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81E" w:rsidRDefault="000A081E" w:rsidP="000A081E">
      <w:pPr>
        <w:spacing w:after="0" w:line="240" w:lineRule="auto"/>
        <w:rPr>
          <w:rFonts w:ascii="Arial" w:eastAsia="Times New Roman" w:hAnsi="Arial" w:cs="Arial"/>
          <w:b/>
          <w:bCs/>
          <w:color w:val="000000"/>
          <w:sz w:val="24"/>
          <w:szCs w:val="24"/>
          <w:lang w:eastAsia="id-ID"/>
        </w:rPr>
      </w:pPr>
    </w:p>
    <w:p w:rsidR="000A081E" w:rsidRDefault="000A081E" w:rsidP="000A081E">
      <w:pPr>
        <w:spacing w:after="0" w:line="240" w:lineRule="auto"/>
        <w:rPr>
          <w:rFonts w:ascii="Arial" w:eastAsia="Times New Roman" w:hAnsi="Arial" w:cs="Arial"/>
          <w:b/>
          <w:bCs/>
          <w:color w:val="000000"/>
          <w:sz w:val="24"/>
          <w:szCs w:val="24"/>
          <w:lang w:eastAsia="id-ID"/>
        </w:rPr>
      </w:pPr>
    </w:p>
    <w:p w:rsidR="000A081E" w:rsidRPr="00160A0C" w:rsidRDefault="000A081E" w:rsidP="000A081E">
      <w:pPr>
        <w:spacing w:after="0" w:line="240" w:lineRule="auto"/>
        <w:rPr>
          <w:rFonts w:ascii="Arial" w:eastAsia="Times New Roman" w:hAnsi="Arial" w:cs="Arial"/>
          <w:sz w:val="24"/>
          <w:szCs w:val="24"/>
          <w:lang w:val="sv-SE"/>
        </w:rPr>
      </w:pPr>
    </w:p>
    <w:p w:rsidR="000A081E" w:rsidRDefault="000A081E" w:rsidP="000A081E">
      <w:pPr>
        <w:spacing w:after="0" w:line="240" w:lineRule="auto"/>
        <w:jc w:val="center"/>
        <w:rPr>
          <w:rFonts w:ascii="Arial" w:eastAsia="Times New Roman" w:hAnsi="Arial" w:cs="Arial"/>
          <w:sz w:val="24"/>
          <w:szCs w:val="24"/>
          <w:lang w:val="sv-SE"/>
        </w:rPr>
      </w:pPr>
      <w:r>
        <w:rPr>
          <w:rFonts w:ascii="Arial" w:eastAsia="Times New Roman" w:hAnsi="Arial" w:cs="Arial"/>
          <w:noProof/>
          <w:sz w:val="24"/>
          <w:szCs w:val="24"/>
        </w:rPr>
        <w:drawing>
          <wp:inline distT="0" distB="0" distL="0" distR="0" wp14:anchorId="035FB72F" wp14:editId="0A0349D0">
            <wp:extent cx="1270000" cy="1104900"/>
            <wp:effectExtent l="0" t="0" r="6350" b="0"/>
            <wp:docPr id="1" name="Picture 1" descr="logo 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EU.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0" cy="1104900"/>
                    </a:xfrm>
                    <a:prstGeom prst="rect">
                      <a:avLst/>
                    </a:prstGeom>
                    <a:noFill/>
                    <a:ln>
                      <a:noFill/>
                    </a:ln>
                  </pic:spPr>
                </pic:pic>
              </a:graphicData>
            </a:graphic>
          </wp:inline>
        </w:drawing>
      </w:r>
    </w:p>
    <w:p w:rsidR="000A6ACB" w:rsidRDefault="000A6ACB" w:rsidP="000A081E">
      <w:pPr>
        <w:spacing w:after="0" w:line="240" w:lineRule="auto"/>
        <w:jc w:val="center"/>
        <w:rPr>
          <w:rFonts w:ascii="Arial" w:eastAsia="Times New Roman" w:hAnsi="Arial" w:cs="Arial"/>
          <w:sz w:val="24"/>
          <w:szCs w:val="24"/>
          <w:lang w:val="sv-SE"/>
        </w:rPr>
      </w:pPr>
    </w:p>
    <w:p w:rsidR="000A6ACB" w:rsidRDefault="000A6ACB" w:rsidP="000A081E">
      <w:pPr>
        <w:spacing w:after="0" w:line="240" w:lineRule="auto"/>
        <w:jc w:val="center"/>
        <w:rPr>
          <w:rFonts w:ascii="Arial" w:eastAsia="Times New Roman" w:hAnsi="Arial" w:cs="Arial"/>
          <w:sz w:val="24"/>
          <w:szCs w:val="24"/>
          <w:lang w:val="sv-SE"/>
        </w:rPr>
      </w:pPr>
    </w:p>
    <w:p w:rsidR="001A627D" w:rsidRDefault="001A627D" w:rsidP="000A081E">
      <w:pPr>
        <w:spacing w:after="0" w:line="240" w:lineRule="auto"/>
        <w:jc w:val="center"/>
        <w:rPr>
          <w:rFonts w:ascii="Arial" w:eastAsia="Times New Roman" w:hAnsi="Arial" w:cs="Arial"/>
          <w:sz w:val="24"/>
          <w:szCs w:val="24"/>
          <w:lang w:val="sv-SE"/>
        </w:rPr>
      </w:pPr>
    </w:p>
    <w:p w:rsidR="001A627D" w:rsidRDefault="001A627D" w:rsidP="000A081E">
      <w:pPr>
        <w:spacing w:after="0" w:line="240" w:lineRule="auto"/>
        <w:jc w:val="center"/>
        <w:rPr>
          <w:rFonts w:ascii="Arial" w:eastAsia="Times New Roman" w:hAnsi="Arial" w:cs="Arial"/>
          <w:sz w:val="24"/>
          <w:szCs w:val="24"/>
          <w:lang w:val="sv-SE"/>
        </w:rPr>
      </w:pPr>
    </w:p>
    <w:p w:rsidR="000A6ACB" w:rsidRPr="00160A0C" w:rsidRDefault="000A6ACB" w:rsidP="000A081E">
      <w:pPr>
        <w:spacing w:after="0" w:line="240" w:lineRule="auto"/>
        <w:jc w:val="center"/>
        <w:rPr>
          <w:rFonts w:ascii="Arial" w:eastAsia="Times New Roman" w:hAnsi="Arial" w:cs="Arial"/>
          <w:sz w:val="24"/>
          <w:szCs w:val="24"/>
          <w:lang w:val="sv-SE"/>
        </w:rPr>
      </w:pPr>
    </w:p>
    <w:p w:rsidR="000A081E" w:rsidRPr="00160A0C" w:rsidRDefault="000A081E" w:rsidP="000A081E">
      <w:pPr>
        <w:spacing w:after="0" w:line="240" w:lineRule="auto"/>
        <w:jc w:val="center"/>
        <w:rPr>
          <w:rFonts w:ascii="Arial" w:eastAsia="Times New Roman" w:hAnsi="Arial" w:cs="Arial"/>
          <w:sz w:val="24"/>
          <w:szCs w:val="24"/>
          <w:lang w:val="sv-SE"/>
        </w:rPr>
      </w:pPr>
    </w:p>
    <w:p w:rsidR="000A081E" w:rsidRPr="000A6ACB" w:rsidRDefault="000A081E" w:rsidP="000A081E">
      <w:pPr>
        <w:spacing w:after="0" w:line="240" w:lineRule="auto"/>
        <w:jc w:val="center"/>
        <w:rPr>
          <w:rFonts w:ascii="Arial" w:eastAsia="Times New Roman" w:hAnsi="Arial" w:cs="Arial"/>
          <w:b/>
          <w:sz w:val="24"/>
          <w:szCs w:val="24"/>
        </w:rPr>
      </w:pPr>
      <w:r w:rsidRPr="000A6ACB">
        <w:rPr>
          <w:rFonts w:ascii="Arial" w:eastAsia="Times New Roman" w:hAnsi="Arial" w:cs="Arial"/>
          <w:b/>
          <w:sz w:val="24"/>
          <w:szCs w:val="24"/>
        </w:rPr>
        <w:t xml:space="preserve">MODUL </w:t>
      </w:r>
      <w:r w:rsidR="0004601D">
        <w:rPr>
          <w:rFonts w:ascii="Arial" w:eastAsia="Times New Roman" w:hAnsi="Arial" w:cs="Arial"/>
          <w:b/>
          <w:sz w:val="24"/>
          <w:szCs w:val="24"/>
        </w:rPr>
        <w:t>12</w:t>
      </w:r>
    </w:p>
    <w:p w:rsidR="000A081E" w:rsidRPr="000A6ACB" w:rsidRDefault="000A081E" w:rsidP="000A081E">
      <w:pPr>
        <w:spacing w:after="0" w:line="240" w:lineRule="auto"/>
        <w:jc w:val="center"/>
        <w:rPr>
          <w:rFonts w:ascii="Arial" w:eastAsia="Times New Roman" w:hAnsi="Arial" w:cs="Arial"/>
          <w:b/>
          <w:sz w:val="24"/>
          <w:szCs w:val="24"/>
        </w:rPr>
      </w:pPr>
      <w:r w:rsidRPr="000A6ACB">
        <w:rPr>
          <w:rFonts w:ascii="Arial" w:eastAsia="Times New Roman" w:hAnsi="Arial" w:cs="Arial"/>
          <w:b/>
          <w:sz w:val="24"/>
          <w:szCs w:val="24"/>
        </w:rPr>
        <w:t>Penunjang Diagnostik Fisioterapi</w:t>
      </w: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(FDP 316)</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4601D" w:rsidP="000A081E">
      <w:pPr>
        <w:spacing w:after="0" w:line="240" w:lineRule="auto"/>
        <w:jc w:val="center"/>
        <w:rPr>
          <w:rFonts w:ascii="Arial" w:eastAsia="Times New Roman" w:hAnsi="Arial" w:cs="Arial"/>
          <w:b/>
          <w:sz w:val="24"/>
          <w:szCs w:val="24"/>
          <w:lang w:val="fi-FI"/>
        </w:rPr>
      </w:pPr>
      <w:r>
        <w:rPr>
          <w:rFonts w:ascii="Arial" w:eastAsia="Times New Roman" w:hAnsi="Arial" w:cs="Arial"/>
          <w:b/>
          <w:sz w:val="24"/>
          <w:szCs w:val="24"/>
          <w:lang w:val="fi-FI"/>
        </w:rPr>
        <w:t>Materi 12</w:t>
      </w:r>
    </w:p>
    <w:p w:rsidR="000A081E" w:rsidRPr="000A6ACB" w:rsidRDefault="00CE2EDB" w:rsidP="000A081E">
      <w:pPr>
        <w:spacing w:after="0" w:line="240" w:lineRule="auto"/>
        <w:jc w:val="center"/>
        <w:rPr>
          <w:rFonts w:ascii="Arial" w:eastAsia="Times New Roman" w:hAnsi="Arial" w:cs="Arial"/>
          <w:b/>
          <w:sz w:val="24"/>
          <w:szCs w:val="24"/>
          <w:lang w:val="fi-FI"/>
        </w:rPr>
      </w:pPr>
      <w:r>
        <w:rPr>
          <w:rFonts w:ascii="Arial" w:eastAsia="Times New Roman" w:hAnsi="Arial" w:cs="Arial"/>
          <w:b/>
          <w:sz w:val="24"/>
          <w:szCs w:val="24"/>
          <w:lang w:val="fi-FI"/>
        </w:rPr>
        <w:t xml:space="preserve">PEMERIKSAAN </w:t>
      </w:r>
      <w:r w:rsidR="0004601D">
        <w:rPr>
          <w:rFonts w:ascii="Arial" w:eastAsia="Times New Roman" w:hAnsi="Arial" w:cs="Arial"/>
          <w:b/>
          <w:sz w:val="24"/>
          <w:szCs w:val="24"/>
          <w:lang w:val="fi-FI"/>
        </w:rPr>
        <w:t>SPIROMETRI</w:t>
      </w:r>
      <w:r w:rsidR="007D733E" w:rsidRPr="007D733E">
        <w:rPr>
          <w:rFonts w:ascii="Arial" w:eastAsia="Times New Roman" w:hAnsi="Arial" w:cs="Arial"/>
          <w:b/>
          <w:sz w:val="24"/>
          <w:szCs w:val="24"/>
          <w:lang w:val="fi-FI"/>
        </w:rPr>
        <w:t xml:space="preserve"> </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Default="000A081E" w:rsidP="000A081E">
      <w:pPr>
        <w:spacing w:after="0" w:line="240" w:lineRule="auto"/>
        <w:jc w:val="center"/>
        <w:rPr>
          <w:rFonts w:ascii="Arial" w:eastAsia="Times New Roman" w:hAnsi="Arial" w:cs="Arial"/>
          <w:b/>
          <w:sz w:val="24"/>
          <w:szCs w:val="24"/>
          <w:lang w:val="fi-FI"/>
        </w:rPr>
      </w:pPr>
    </w:p>
    <w:p w:rsidR="001A627D" w:rsidRDefault="001A627D" w:rsidP="000A081E">
      <w:pPr>
        <w:spacing w:after="0" w:line="240" w:lineRule="auto"/>
        <w:jc w:val="center"/>
        <w:rPr>
          <w:rFonts w:ascii="Arial" w:eastAsia="Times New Roman" w:hAnsi="Arial" w:cs="Arial"/>
          <w:b/>
          <w:sz w:val="24"/>
          <w:szCs w:val="24"/>
          <w:lang w:val="fi-FI"/>
        </w:rPr>
      </w:pPr>
    </w:p>
    <w:p w:rsidR="001A627D" w:rsidRDefault="001A627D" w:rsidP="000A081E">
      <w:pPr>
        <w:spacing w:after="0" w:line="240" w:lineRule="auto"/>
        <w:jc w:val="center"/>
        <w:rPr>
          <w:rFonts w:ascii="Arial" w:eastAsia="Times New Roman" w:hAnsi="Arial" w:cs="Arial"/>
          <w:b/>
          <w:sz w:val="24"/>
          <w:szCs w:val="24"/>
          <w:lang w:val="fi-FI"/>
        </w:rPr>
      </w:pPr>
    </w:p>
    <w:p w:rsidR="001A627D" w:rsidRDefault="001A627D" w:rsidP="000A081E">
      <w:pPr>
        <w:spacing w:after="0" w:line="240" w:lineRule="auto"/>
        <w:jc w:val="center"/>
        <w:rPr>
          <w:rFonts w:ascii="Arial" w:eastAsia="Times New Roman" w:hAnsi="Arial" w:cs="Arial"/>
          <w:b/>
          <w:sz w:val="24"/>
          <w:szCs w:val="24"/>
          <w:lang w:val="fi-FI"/>
        </w:rPr>
      </w:pPr>
    </w:p>
    <w:p w:rsidR="001A627D" w:rsidRDefault="001A627D" w:rsidP="000A081E">
      <w:pPr>
        <w:spacing w:after="0" w:line="240" w:lineRule="auto"/>
        <w:jc w:val="center"/>
        <w:rPr>
          <w:rFonts w:ascii="Arial" w:eastAsia="Times New Roman" w:hAnsi="Arial" w:cs="Arial"/>
          <w:b/>
          <w:sz w:val="24"/>
          <w:szCs w:val="24"/>
          <w:lang w:val="fi-FI"/>
        </w:rPr>
      </w:pPr>
    </w:p>
    <w:p w:rsidR="001A627D" w:rsidRDefault="001A627D" w:rsidP="000A081E">
      <w:pPr>
        <w:spacing w:after="0" w:line="240" w:lineRule="auto"/>
        <w:jc w:val="center"/>
        <w:rPr>
          <w:rFonts w:ascii="Arial" w:eastAsia="Times New Roman" w:hAnsi="Arial" w:cs="Arial"/>
          <w:b/>
          <w:sz w:val="24"/>
          <w:szCs w:val="24"/>
          <w:lang w:val="fi-FI"/>
        </w:rPr>
      </w:pPr>
    </w:p>
    <w:p w:rsidR="001A627D" w:rsidRDefault="001A627D" w:rsidP="000A081E">
      <w:pPr>
        <w:spacing w:after="0" w:line="240" w:lineRule="auto"/>
        <w:jc w:val="center"/>
        <w:rPr>
          <w:rFonts w:ascii="Arial" w:eastAsia="Times New Roman" w:hAnsi="Arial" w:cs="Arial"/>
          <w:b/>
          <w:sz w:val="24"/>
          <w:szCs w:val="24"/>
          <w:lang w:val="fi-FI"/>
        </w:rPr>
      </w:pPr>
    </w:p>
    <w:p w:rsidR="001A627D" w:rsidRPr="000A6ACB" w:rsidRDefault="001A627D"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Disusun Oleh</w:t>
      </w:r>
    </w:p>
    <w:p w:rsidR="000A081E" w:rsidRPr="000A6ACB" w:rsidRDefault="000A081E" w:rsidP="000A081E">
      <w:pPr>
        <w:spacing w:after="0" w:line="240" w:lineRule="auto"/>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Eko Wibowo, S. Ft, M. Fis</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es-ES"/>
        </w:rPr>
      </w:pPr>
      <w:r w:rsidRPr="000A6ACB">
        <w:rPr>
          <w:rFonts w:ascii="Arial" w:eastAsia="Times New Roman" w:hAnsi="Arial" w:cs="Arial"/>
          <w:b/>
          <w:sz w:val="24"/>
          <w:szCs w:val="24"/>
          <w:lang w:val="es-ES"/>
        </w:rPr>
        <w:t>UNIVERSITAS ESA UNGGUL</w:t>
      </w:r>
    </w:p>
    <w:p w:rsidR="000A081E" w:rsidRPr="000A6ACB" w:rsidRDefault="000A081E" w:rsidP="000A081E">
      <w:pPr>
        <w:spacing w:after="0" w:line="240" w:lineRule="auto"/>
        <w:jc w:val="center"/>
        <w:rPr>
          <w:rFonts w:ascii="Arial" w:eastAsia="Times New Roman" w:hAnsi="Arial" w:cs="Arial"/>
          <w:b/>
          <w:sz w:val="24"/>
          <w:szCs w:val="24"/>
          <w:lang w:val="es-ES"/>
        </w:rPr>
      </w:pPr>
      <w:r w:rsidRPr="000A6ACB">
        <w:rPr>
          <w:rFonts w:ascii="Arial" w:eastAsia="Times New Roman" w:hAnsi="Arial" w:cs="Arial"/>
          <w:b/>
          <w:sz w:val="24"/>
          <w:szCs w:val="24"/>
          <w:lang w:val="es-ES"/>
        </w:rPr>
        <w:t>2018</w:t>
      </w:r>
    </w:p>
    <w:p w:rsidR="000A081E" w:rsidRPr="00160A0C" w:rsidRDefault="000A081E" w:rsidP="000A081E">
      <w:pPr>
        <w:spacing w:after="0" w:line="240" w:lineRule="auto"/>
        <w:jc w:val="center"/>
        <w:rPr>
          <w:rFonts w:ascii="Arial" w:eastAsia="Times New Roman" w:hAnsi="Arial" w:cs="Arial"/>
          <w:color w:val="FF0000"/>
          <w:sz w:val="24"/>
          <w:szCs w:val="24"/>
          <w:lang w:val="es-ES"/>
        </w:rPr>
      </w:pPr>
    </w:p>
    <w:p w:rsidR="000A081E" w:rsidRPr="00160A0C" w:rsidRDefault="000A081E" w:rsidP="000A081E">
      <w:pPr>
        <w:spacing w:after="0" w:line="240" w:lineRule="auto"/>
        <w:jc w:val="center"/>
        <w:rPr>
          <w:rFonts w:ascii="Arial" w:eastAsia="Times New Roman" w:hAnsi="Arial" w:cs="Arial"/>
          <w:color w:val="FF0000"/>
          <w:sz w:val="24"/>
          <w:szCs w:val="24"/>
          <w:lang w:val="es-ES"/>
        </w:rPr>
      </w:pPr>
    </w:p>
    <w:p w:rsidR="00A43705" w:rsidRDefault="000A081E" w:rsidP="001A627D">
      <w:pPr>
        <w:spacing w:after="0" w:line="240" w:lineRule="auto"/>
        <w:jc w:val="both"/>
        <w:rPr>
          <w:rFonts w:ascii="Arial" w:eastAsia="Times New Roman" w:hAnsi="Arial" w:cs="Arial"/>
          <w:color w:val="FF0000"/>
          <w:sz w:val="24"/>
          <w:szCs w:val="24"/>
          <w:lang w:val="es-ES"/>
        </w:rPr>
      </w:pPr>
      <w:r w:rsidRPr="00160A0C">
        <w:rPr>
          <w:rFonts w:ascii="Arial" w:eastAsia="Times New Roman" w:hAnsi="Arial" w:cs="Arial"/>
          <w:color w:val="FF0000"/>
          <w:sz w:val="24"/>
          <w:szCs w:val="24"/>
          <w:lang w:val="es-ES"/>
        </w:rPr>
        <w:br w:type="page"/>
      </w:r>
    </w:p>
    <w:p w:rsidR="00A43705" w:rsidRDefault="00A43705" w:rsidP="001A627D">
      <w:pPr>
        <w:spacing w:after="0" w:line="240" w:lineRule="auto"/>
        <w:jc w:val="both"/>
        <w:rPr>
          <w:rFonts w:ascii="Arial" w:eastAsia="Times New Roman" w:hAnsi="Arial" w:cs="Arial"/>
          <w:color w:val="FF0000"/>
          <w:sz w:val="24"/>
          <w:szCs w:val="24"/>
          <w:lang w:val="es-ES"/>
        </w:rPr>
      </w:pPr>
    </w:p>
    <w:p w:rsidR="000A081E" w:rsidRPr="00160A0C" w:rsidRDefault="000A081E" w:rsidP="001A627D">
      <w:pPr>
        <w:spacing w:after="0" w:line="240" w:lineRule="auto"/>
        <w:jc w:val="both"/>
        <w:rPr>
          <w:rFonts w:ascii="Arial" w:eastAsia="Times New Roman" w:hAnsi="Arial" w:cs="Arial"/>
          <w:sz w:val="24"/>
          <w:szCs w:val="24"/>
          <w:lang w:val="es-ES"/>
        </w:rPr>
      </w:pPr>
      <w:bookmarkStart w:id="0" w:name="_GoBack"/>
      <w:bookmarkEnd w:id="0"/>
      <w:r w:rsidRPr="00160A0C">
        <w:rPr>
          <w:rFonts w:ascii="Arial" w:eastAsia="Times New Roman" w:hAnsi="Arial" w:cs="Arial"/>
          <w:sz w:val="24"/>
          <w:szCs w:val="24"/>
          <w:lang w:val="es-ES"/>
        </w:rPr>
        <w:t>TOPIK / MATERI PEMBELAJARAN</w:t>
      </w:r>
    </w:p>
    <w:p w:rsidR="000A081E" w:rsidRPr="00160A0C" w:rsidRDefault="000A081E" w:rsidP="001A627D">
      <w:pPr>
        <w:spacing w:after="0" w:line="240" w:lineRule="auto"/>
        <w:jc w:val="both"/>
        <w:rPr>
          <w:rFonts w:ascii="Arial" w:eastAsia="Times New Roman" w:hAnsi="Arial" w:cs="Arial"/>
          <w:b/>
          <w:sz w:val="24"/>
          <w:szCs w:val="24"/>
          <w:lang w:val="es-ES"/>
        </w:rPr>
      </w:pPr>
    </w:p>
    <w:p w:rsidR="000A081E" w:rsidRPr="00160A0C" w:rsidRDefault="000A081E" w:rsidP="001A627D">
      <w:pPr>
        <w:spacing w:after="0" w:line="240" w:lineRule="auto"/>
        <w:jc w:val="both"/>
        <w:rPr>
          <w:rFonts w:ascii="Arial" w:eastAsia="Times New Roman" w:hAnsi="Arial" w:cs="Arial"/>
          <w:b/>
          <w:sz w:val="24"/>
          <w:szCs w:val="24"/>
        </w:rPr>
      </w:pPr>
    </w:p>
    <w:p w:rsidR="000A081E" w:rsidRDefault="000A081E" w:rsidP="001A627D">
      <w:pPr>
        <w:numPr>
          <w:ilvl w:val="0"/>
          <w:numId w:val="1"/>
        </w:numPr>
        <w:spacing w:after="0" w:line="240" w:lineRule="auto"/>
        <w:ind w:left="0" w:firstLine="0"/>
        <w:jc w:val="both"/>
        <w:rPr>
          <w:rFonts w:ascii="Arial" w:eastAsia="Times New Roman" w:hAnsi="Arial" w:cs="Arial"/>
          <w:b/>
          <w:sz w:val="24"/>
          <w:szCs w:val="24"/>
        </w:rPr>
      </w:pPr>
      <w:r w:rsidRPr="00160A0C">
        <w:rPr>
          <w:rFonts w:ascii="Arial" w:eastAsia="Times New Roman" w:hAnsi="Arial" w:cs="Arial"/>
          <w:b/>
          <w:sz w:val="24"/>
          <w:szCs w:val="24"/>
        </w:rPr>
        <w:t>Pendahuluan</w:t>
      </w:r>
    </w:p>
    <w:p w:rsidR="000A081E" w:rsidRPr="00160A0C" w:rsidRDefault="000A081E" w:rsidP="001A627D">
      <w:pPr>
        <w:spacing w:after="0" w:line="240" w:lineRule="auto"/>
        <w:jc w:val="both"/>
        <w:rPr>
          <w:rFonts w:ascii="Arial" w:eastAsia="Times New Roman" w:hAnsi="Arial" w:cs="Arial"/>
          <w:b/>
          <w:sz w:val="24"/>
          <w:szCs w:val="24"/>
        </w:rPr>
      </w:pPr>
    </w:p>
    <w:p w:rsidR="000A081E" w:rsidRPr="00160A0C" w:rsidRDefault="000A081E" w:rsidP="001A627D">
      <w:pPr>
        <w:spacing w:after="0" w:line="240" w:lineRule="auto"/>
        <w:ind w:left="720" w:firstLine="720"/>
        <w:jc w:val="both"/>
        <w:rPr>
          <w:rFonts w:ascii="Arial" w:eastAsia="Times New Roman" w:hAnsi="Arial" w:cs="Arial"/>
          <w:sz w:val="24"/>
          <w:szCs w:val="24"/>
        </w:rPr>
      </w:pPr>
      <w:proofErr w:type="gramStart"/>
      <w:r w:rsidRPr="00160A0C">
        <w:rPr>
          <w:rFonts w:ascii="Arial" w:eastAsia="Times New Roman" w:hAnsi="Arial" w:cs="Arial"/>
          <w:sz w:val="24"/>
          <w:szCs w:val="24"/>
        </w:rPr>
        <w:t xml:space="preserve">Pengetahuan mengenai pemeriksaan </w:t>
      </w:r>
      <w:r w:rsidR="0004601D">
        <w:rPr>
          <w:rFonts w:ascii="Arial" w:eastAsia="Times New Roman" w:hAnsi="Arial" w:cs="Arial"/>
          <w:sz w:val="24"/>
          <w:szCs w:val="24"/>
        </w:rPr>
        <w:t>Spirometri</w:t>
      </w:r>
      <w:r w:rsidR="007D733E">
        <w:rPr>
          <w:rFonts w:ascii="Arial" w:eastAsia="Times New Roman" w:hAnsi="Arial" w:cs="Arial"/>
          <w:sz w:val="24"/>
          <w:szCs w:val="24"/>
        </w:rPr>
        <w:t xml:space="preserve"> </w:t>
      </w:r>
      <w:r w:rsidRPr="00160A0C">
        <w:rPr>
          <w:rFonts w:ascii="Arial" w:eastAsia="Times New Roman" w:hAnsi="Arial" w:cs="Arial"/>
          <w:sz w:val="24"/>
          <w:szCs w:val="24"/>
        </w:rPr>
        <w:t>bagi fisioterapis adalah suatu hal yang sangat penting dalam rangka menegakkan diagnosis dan menghindari kesalahan-kesalahan yang mungkin terjadi dalam menangani suatu kondisi penyakit.</w:t>
      </w:r>
      <w:proofErr w:type="gramEnd"/>
      <w:r w:rsidRPr="00160A0C">
        <w:rPr>
          <w:rFonts w:ascii="Arial" w:eastAsia="Times New Roman" w:hAnsi="Arial" w:cs="Arial"/>
          <w:sz w:val="24"/>
          <w:szCs w:val="24"/>
        </w:rPr>
        <w:t xml:space="preserve"> Hai ini terutama sangat diperlukan bagi fisioterapis yang bekerja dipelayanan apa lagi belum memiliki tim dokter </w:t>
      </w:r>
      <w:proofErr w:type="gramStart"/>
      <w:r w:rsidRPr="00160A0C">
        <w:rPr>
          <w:rFonts w:ascii="Arial" w:eastAsia="Times New Roman" w:hAnsi="Arial" w:cs="Arial"/>
          <w:sz w:val="24"/>
          <w:szCs w:val="24"/>
        </w:rPr>
        <w:t xml:space="preserve">spesialis </w:t>
      </w:r>
      <w:r w:rsidR="00622917">
        <w:rPr>
          <w:rFonts w:ascii="Arial" w:eastAsia="Times New Roman" w:hAnsi="Arial" w:cs="Arial"/>
          <w:sz w:val="24"/>
          <w:szCs w:val="24"/>
        </w:rPr>
        <w:t>.</w:t>
      </w:r>
      <w:proofErr w:type="gramEnd"/>
      <w:r w:rsidR="00622917">
        <w:rPr>
          <w:rFonts w:ascii="Arial" w:eastAsia="Times New Roman" w:hAnsi="Arial" w:cs="Arial"/>
          <w:sz w:val="24"/>
          <w:szCs w:val="24"/>
        </w:rPr>
        <w:t xml:space="preserve"> </w:t>
      </w:r>
      <w:proofErr w:type="gramStart"/>
      <w:r w:rsidRPr="00160A0C">
        <w:rPr>
          <w:rFonts w:ascii="Arial" w:eastAsia="Times New Roman" w:hAnsi="Arial" w:cs="Arial"/>
          <w:sz w:val="24"/>
          <w:szCs w:val="24"/>
        </w:rPr>
        <w:t xml:space="preserve">Hal ini tidak berarti bahwa fisioterapis yang bekerja disuatu pelayanan kesehatan yang telah memiliki dokter spesialis </w:t>
      </w:r>
      <w:r w:rsidR="00CE2EDB">
        <w:rPr>
          <w:rFonts w:ascii="Arial" w:eastAsia="Times New Roman" w:hAnsi="Arial" w:cs="Arial"/>
          <w:sz w:val="24"/>
          <w:szCs w:val="24"/>
        </w:rPr>
        <w:t>tersebut pun</w:t>
      </w:r>
      <w:r w:rsidRPr="00160A0C">
        <w:rPr>
          <w:rFonts w:ascii="Arial" w:eastAsia="Times New Roman" w:hAnsi="Arial" w:cs="Arial"/>
          <w:sz w:val="24"/>
          <w:szCs w:val="24"/>
        </w:rPr>
        <w:t xml:space="preserve"> tidak memerlukan pengetahuan mengenai pemeriksaan </w:t>
      </w:r>
      <w:r w:rsidR="0004601D">
        <w:rPr>
          <w:rFonts w:ascii="Arial" w:eastAsia="Times New Roman" w:hAnsi="Arial" w:cs="Arial"/>
          <w:sz w:val="24"/>
          <w:szCs w:val="24"/>
        </w:rPr>
        <w:t>Spirometri.</w:t>
      </w:r>
      <w:proofErr w:type="gramEnd"/>
    </w:p>
    <w:p w:rsidR="000A081E" w:rsidRPr="00160A0C" w:rsidRDefault="000A081E" w:rsidP="001A627D">
      <w:pPr>
        <w:spacing w:after="0" w:line="240" w:lineRule="auto"/>
        <w:ind w:left="720"/>
        <w:jc w:val="both"/>
        <w:rPr>
          <w:rFonts w:ascii="Arial" w:eastAsia="Times New Roman" w:hAnsi="Arial" w:cs="Arial"/>
          <w:sz w:val="24"/>
          <w:szCs w:val="24"/>
        </w:rPr>
      </w:pPr>
      <w:r w:rsidRPr="00160A0C">
        <w:rPr>
          <w:rFonts w:ascii="Arial" w:eastAsia="Times New Roman" w:hAnsi="Arial" w:cs="Arial"/>
          <w:sz w:val="24"/>
          <w:szCs w:val="24"/>
        </w:rPr>
        <w:tab/>
        <w:t xml:space="preserve">Pengetahuan seorang fisioterapis tentang interpretasi hasil </w:t>
      </w:r>
      <w:r w:rsidR="00CE2EDB">
        <w:rPr>
          <w:rFonts w:ascii="Arial" w:eastAsia="Times New Roman" w:hAnsi="Arial" w:cs="Arial"/>
          <w:sz w:val="24"/>
          <w:szCs w:val="24"/>
        </w:rPr>
        <w:t xml:space="preserve">pemeriksaan </w:t>
      </w:r>
      <w:r w:rsidR="0004601D">
        <w:rPr>
          <w:rFonts w:ascii="Arial" w:eastAsia="Times New Roman" w:hAnsi="Arial" w:cs="Arial"/>
          <w:sz w:val="24"/>
          <w:szCs w:val="24"/>
        </w:rPr>
        <w:t>Spirometri</w:t>
      </w:r>
      <w:r w:rsidRPr="00160A0C">
        <w:rPr>
          <w:rFonts w:ascii="Arial" w:eastAsia="Times New Roman" w:hAnsi="Arial" w:cs="Arial"/>
          <w:sz w:val="24"/>
          <w:szCs w:val="24"/>
        </w:rPr>
        <w:t xml:space="preserve"> </w:t>
      </w:r>
      <w:proofErr w:type="gramStart"/>
      <w:r w:rsidRPr="00160A0C">
        <w:rPr>
          <w:rFonts w:ascii="Arial" w:eastAsia="Times New Roman" w:hAnsi="Arial" w:cs="Arial"/>
          <w:sz w:val="24"/>
          <w:szCs w:val="24"/>
        </w:rPr>
        <w:t>akan</w:t>
      </w:r>
      <w:proofErr w:type="gramEnd"/>
      <w:r w:rsidRPr="00160A0C">
        <w:rPr>
          <w:rFonts w:ascii="Arial" w:eastAsia="Times New Roman" w:hAnsi="Arial" w:cs="Arial"/>
          <w:sz w:val="24"/>
          <w:szCs w:val="24"/>
        </w:rPr>
        <w:t xml:space="preserve"> sangat bermanfaat dalam memilih modalitas yang akan digunakan dalam intervensi fisioterapi, serta merupakan alarm dalam kewaspadaan untuk tidak menggunakan modalitas alat elektro fisioterapi yang dirasa kontra </w:t>
      </w:r>
      <w:r w:rsidR="00622917">
        <w:rPr>
          <w:rFonts w:ascii="Arial" w:eastAsia="Times New Roman" w:hAnsi="Arial" w:cs="Arial"/>
          <w:sz w:val="24"/>
          <w:szCs w:val="24"/>
        </w:rPr>
        <w:t>indikasi dengan penyakit pasien.</w:t>
      </w:r>
    </w:p>
    <w:p w:rsidR="000A081E" w:rsidRPr="00160A0C" w:rsidRDefault="000A081E" w:rsidP="001A627D">
      <w:pPr>
        <w:spacing w:after="0" w:line="240" w:lineRule="auto"/>
        <w:ind w:left="720" w:firstLine="720"/>
        <w:contextualSpacing/>
        <w:jc w:val="both"/>
        <w:rPr>
          <w:rFonts w:ascii="Arial" w:eastAsia="Times New Roman" w:hAnsi="Arial" w:cs="Arial"/>
          <w:sz w:val="24"/>
          <w:szCs w:val="24"/>
          <w:lang w:val="en-ID" w:eastAsia="id-ID"/>
        </w:rPr>
      </w:pPr>
    </w:p>
    <w:p w:rsidR="000A081E" w:rsidRPr="00160A0C" w:rsidRDefault="000A081E" w:rsidP="001A627D">
      <w:pPr>
        <w:spacing w:after="0" w:line="240" w:lineRule="auto"/>
        <w:contextualSpacing/>
        <w:jc w:val="both"/>
        <w:rPr>
          <w:rFonts w:ascii="Arial" w:eastAsia="Times New Roman" w:hAnsi="Arial" w:cs="Arial"/>
          <w:sz w:val="24"/>
          <w:szCs w:val="24"/>
          <w:lang w:val="en-ID" w:eastAsia="id-ID"/>
        </w:rPr>
      </w:pPr>
    </w:p>
    <w:p w:rsidR="000A081E" w:rsidRPr="00160A0C" w:rsidRDefault="000A081E" w:rsidP="001A627D">
      <w:pPr>
        <w:numPr>
          <w:ilvl w:val="0"/>
          <w:numId w:val="1"/>
        </w:numPr>
        <w:spacing w:after="0" w:line="240" w:lineRule="auto"/>
        <w:ind w:left="0" w:firstLine="0"/>
        <w:jc w:val="both"/>
        <w:rPr>
          <w:rFonts w:ascii="Arial" w:eastAsia="Times New Roman" w:hAnsi="Arial" w:cs="Arial"/>
          <w:b/>
          <w:sz w:val="24"/>
          <w:szCs w:val="24"/>
        </w:rPr>
      </w:pPr>
      <w:r w:rsidRPr="00160A0C">
        <w:rPr>
          <w:rFonts w:ascii="Arial" w:eastAsia="Times New Roman" w:hAnsi="Arial" w:cs="Arial"/>
          <w:b/>
          <w:sz w:val="24"/>
          <w:szCs w:val="24"/>
        </w:rPr>
        <w:t>Kompetensi Dasar</w:t>
      </w:r>
    </w:p>
    <w:p w:rsidR="000A081E" w:rsidRPr="00160A0C" w:rsidRDefault="000A081E" w:rsidP="001A627D">
      <w:pPr>
        <w:tabs>
          <w:tab w:val="num" w:pos="720"/>
        </w:tabs>
        <w:spacing w:after="0" w:line="240" w:lineRule="auto"/>
        <w:ind w:left="720"/>
        <w:jc w:val="both"/>
        <w:rPr>
          <w:rFonts w:ascii="Arial" w:eastAsia="Times New Roman" w:hAnsi="Arial" w:cs="Arial"/>
          <w:sz w:val="24"/>
          <w:szCs w:val="24"/>
          <w:lang w:val="es-ES"/>
        </w:rPr>
      </w:pPr>
      <w:r w:rsidRPr="00160A0C">
        <w:rPr>
          <w:rFonts w:ascii="Arial" w:eastAsia="Times New Roman" w:hAnsi="Arial" w:cs="Arial"/>
          <w:sz w:val="24"/>
          <w:szCs w:val="24"/>
          <w:lang w:val="es-ES"/>
        </w:rPr>
        <w:t xml:space="preserve">Mengetahui tentang </w:t>
      </w:r>
      <w:r w:rsidR="000B4A08">
        <w:rPr>
          <w:rFonts w:ascii="Arial" w:eastAsia="Times New Roman" w:hAnsi="Arial" w:cs="Arial"/>
          <w:sz w:val="24"/>
          <w:szCs w:val="24"/>
          <w:lang w:val="es-ES"/>
        </w:rPr>
        <w:t xml:space="preserve">Pemeriksaan </w:t>
      </w:r>
      <w:r w:rsidR="00BC7083">
        <w:rPr>
          <w:rFonts w:ascii="Arial" w:eastAsia="Times New Roman" w:hAnsi="Arial" w:cs="Arial"/>
          <w:sz w:val="24"/>
          <w:szCs w:val="24"/>
          <w:lang w:val="es-ES"/>
        </w:rPr>
        <w:t>Spirometri</w:t>
      </w:r>
      <w:r w:rsidR="005B569F">
        <w:rPr>
          <w:rFonts w:ascii="Arial" w:eastAsia="Times New Roman" w:hAnsi="Arial" w:cs="Arial"/>
          <w:sz w:val="24"/>
          <w:szCs w:val="24"/>
          <w:lang w:val="es-ES"/>
        </w:rPr>
        <w:t>.</w:t>
      </w:r>
    </w:p>
    <w:p w:rsidR="000A081E" w:rsidRPr="00160A0C" w:rsidRDefault="000A081E" w:rsidP="001A627D">
      <w:pPr>
        <w:tabs>
          <w:tab w:val="num" w:pos="720"/>
        </w:tabs>
        <w:spacing w:after="0" w:line="240" w:lineRule="auto"/>
        <w:jc w:val="both"/>
        <w:rPr>
          <w:rFonts w:ascii="Arial" w:eastAsia="Times New Roman" w:hAnsi="Arial" w:cs="Arial"/>
          <w:noProof/>
          <w:sz w:val="24"/>
          <w:szCs w:val="24"/>
          <w:lang w:val="es-ES"/>
        </w:rPr>
      </w:pPr>
    </w:p>
    <w:p w:rsidR="000A081E" w:rsidRPr="00160A0C" w:rsidRDefault="000A081E" w:rsidP="001A627D">
      <w:pPr>
        <w:numPr>
          <w:ilvl w:val="0"/>
          <w:numId w:val="1"/>
        </w:numPr>
        <w:spacing w:after="0" w:line="240" w:lineRule="auto"/>
        <w:ind w:left="0" w:firstLine="0"/>
        <w:jc w:val="both"/>
        <w:rPr>
          <w:rFonts w:ascii="Arial" w:eastAsia="Times New Roman" w:hAnsi="Arial" w:cs="Arial"/>
          <w:b/>
          <w:sz w:val="24"/>
          <w:szCs w:val="24"/>
        </w:rPr>
      </w:pPr>
      <w:r w:rsidRPr="00160A0C">
        <w:rPr>
          <w:rFonts w:ascii="Arial" w:eastAsia="Times New Roman" w:hAnsi="Arial" w:cs="Arial"/>
          <w:b/>
          <w:sz w:val="24"/>
          <w:szCs w:val="24"/>
        </w:rPr>
        <w:t>Kemampuan Akhir yang Diharapkan</w:t>
      </w:r>
    </w:p>
    <w:p w:rsidR="000A081E" w:rsidRPr="00160A0C" w:rsidRDefault="000A081E" w:rsidP="001A627D">
      <w:pPr>
        <w:spacing w:after="0" w:line="240" w:lineRule="auto"/>
        <w:ind w:left="720"/>
        <w:jc w:val="both"/>
        <w:rPr>
          <w:rFonts w:ascii="Arial" w:eastAsia="Times New Roman" w:hAnsi="Arial" w:cs="Arial"/>
          <w:b/>
          <w:sz w:val="24"/>
          <w:szCs w:val="24"/>
        </w:rPr>
      </w:pPr>
      <w:r w:rsidRPr="00160A0C">
        <w:rPr>
          <w:rFonts w:ascii="Arial" w:eastAsia="Times New Roman" w:hAnsi="Arial" w:cs="Arial"/>
          <w:sz w:val="24"/>
          <w:szCs w:val="24"/>
          <w:lang w:eastAsia="id-ID"/>
        </w:rPr>
        <w:t xml:space="preserve">Mahasiswa mampu memahami konsep dasar keilmuan bidang </w:t>
      </w:r>
      <w:r>
        <w:rPr>
          <w:rFonts w:ascii="Arial" w:eastAsia="Times New Roman" w:hAnsi="Arial" w:cs="Arial"/>
          <w:sz w:val="24"/>
          <w:szCs w:val="24"/>
          <w:lang w:eastAsia="id-ID"/>
        </w:rPr>
        <w:t>Penunjang Diagnostik Fisioterapi</w:t>
      </w:r>
      <w:r w:rsidRPr="00160A0C">
        <w:rPr>
          <w:rFonts w:ascii="Arial" w:eastAsia="Times New Roman" w:hAnsi="Arial" w:cs="Arial"/>
          <w:sz w:val="24"/>
          <w:szCs w:val="24"/>
          <w:lang w:eastAsia="id-ID"/>
        </w:rPr>
        <w:t xml:space="preserve"> dalam hal:</w:t>
      </w:r>
    </w:p>
    <w:p w:rsidR="000A081E" w:rsidRPr="00160A0C" w:rsidRDefault="000A081E" w:rsidP="001A627D">
      <w:pPr>
        <w:numPr>
          <w:ilvl w:val="0"/>
          <w:numId w:val="2"/>
        </w:numPr>
        <w:spacing w:after="0" w:line="240" w:lineRule="auto"/>
        <w:contextualSpacing/>
        <w:jc w:val="both"/>
        <w:rPr>
          <w:rFonts w:ascii="Arial" w:eastAsia="Times New Roman" w:hAnsi="Arial" w:cs="Arial"/>
          <w:sz w:val="24"/>
          <w:szCs w:val="24"/>
          <w:lang w:val="en-ID" w:eastAsia="id-ID"/>
        </w:rPr>
      </w:pPr>
      <w:r>
        <w:rPr>
          <w:rFonts w:ascii="Arial" w:eastAsia="Times New Roman" w:hAnsi="Arial" w:cs="Arial"/>
          <w:sz w:val="24"/>
          <w:szCs w:val="24"/>
          <w:lang w:eastAsia="id-ID"/>
        </w:rPr>
        <w:t xml:space="preserve">Pentingnya kompetensi pemahaman pemeriksaan </w:t>
      </w:r>
      <w:r w:rsidR="00BC7083">
        <w:rPr>
          <w:rFonts w:ascii="Arial" w:eastAsia="Times New Roman" w:hAnsi="Arial" w:cs="Arial"/>
          <w:sz w:val="24"/>
          <w:szCs w:val="24"/>
          <w:lang w:eastAsia="id-ID"/>
        </w:rPr>
        <w:t>Spirometri</w:t>
      </w:r>
      <w:r w:rsidR="005B569F">
        <w:rPr>
          <w:rFonts w:ascii="Arial" w:eastAsia="Times New Roman" w:hAnsi="Arial" w:cs="Arial"/>
          <w:sz w:val="24"/>
          <w:szCs w:val="24"/>
          <w:lang w:eastAsia="id-ID"/>
        </w:rPr>
        <w:t>.</w:t>
      </w:r>
    </w:p>
    <w:p w:rsidR="000A081E" w:rsidRPr="00160A0C" w:rsidRDefault="00D617D8" w:rsidP="001A627D">
      <w:pPr>
        <w:numPr>
          <w:ilvl w:val="0"/>
          <w:numId w:val="2"/>
        </w:numPr>
        <w:spacing w:after="0" w:line="240" w:lineRule="auto"/>
        <w:contextualSpacing/>
        <w:jc w:val="both"/>
        <w:rPr>
          <w:rFonts w:ascii="Arial" w:eastAsia="Times New Roman" w:hAnsi="Arial" w:cs="Arial"/>
          <w:sz w:val="24"/>
          <w:szCs w:val="24"/>
          <w:lang w:val="en-ID" w:eastAsia="id-ID"/>
        </w:rPr>
      </w:pPr>
      <w:r>
        <w:rPr>
          <w:rFonts w:ascii="Arial" w:eastAsia="Times New Roman" w:hAnsi="Arial" w:cs="Arial"/>
          <w:sz w:val="24"/>
          <w:szCs w:val="24"/>
          <w:lang w:eastAsia="id-ID"/>
        </w:rPr>
        <w:t xml:space="preserve">Mengetahui </w:t>
      </w:r>
      <w:r w:rsidR="000B4A08">
        <w:rPr>
          <w:rFonts w:ascii="Arial" w:eastAsia="Times New Roman" w:hAnsi="Arial" w:cs="Arial"/>
          <w:sz w:val="24"/>
          <w:szCs w:val="24"/>
          <w:lang w:eastAsia="id-ID"/>
        </w:rPr>
        <w:t xml:space="preserve">Pemeriksaan </w:t>
      </w:r>
      <w:r w:rsidR="00BC7083">
        <w:rPr>
          <w:rFonts w:ascii="Arial" w:eastAsia="Times New Roman" w:hAnsi="Arial" w:cs="Arial"/>
          <w:sz w:val="24"/>
          <w:szCs w:val="24"/>
          <w:lang w:eastAsia="id-ID"/>
        </w:rPr>
        <w:t>Spirometri.</w:t>
      </w:r>
    </w:p>
    <w:p w:rsidR="000A081E" w:rsidRPr="00160A0C" w:rsidRDefault="000A081E" w:rsidP="001A627D">
      <w:pPr>
        <w:spacing w:after="0" w:line="240" w:lineRule="auto"/>
        <w:jc w:val="both"/>
        <w:rPr>
          <w:rFonts w:ascii="Arial" w:eastAsia="Times New Roman" w:hAnsi="Arial" w:cs="Arial"/>
          <w:noProof/>
          <w:sz w:val="24"/>
          <w:szCs w:val="24"/>
          <w:lang w:val="sv-SE"/>
        </w:rPr>
      </w:pPr>
    </w:p>
    <w:p w:rsidR="000A081E" w:rsidRPr="00160A0C" w:rsidRDefault="000A081E" w:rsidP="001A627D">
      <w:pPr>
        <w:numPr>
          <w:ilvl w:val="0"/>
          <w:numId w:val="1"/>
        </w:numPr>
        <w:spacing w:after="0" w:line="240" w:lineRule="auto"/>
        <w:ind w:left="0" w:firstLine="0"/>
        <w:jc w:val="both"/>
        <w:rPr>
          <w:rFonts w:ascii="Arial" w:eastAsia="Times New Roman" w:hAnsi="Arial" w:cs="Arial"/>
          <w:b/>
          <w:sz w:val="24"/>
          <w:szCs w:val="24"/>
        </w:rPr>
      </w:pPr>
      <w:r>
        <w:rPr>
          <w:rFonts w:ascii="Arial" w:eastAsia="Times New Roman" w:hAnsi="Arial" w:cs="Arial"/>
          <w:b/>
          <w:sz w:val="24"/>
          <w:szCs w:val="24"/>
        </w:rPr>
        <w:t>Kegiatan Belajar</w:t>
      </w:r>
    </w:p>
    <w:p w:rsidR="000A081E" w:rsidRDefault="000A081E" w:rsidP="001A627D">
      <w:pPr>
        <w:spacing w:after="0" w:line="240" w:lineRule="auto"/>
        <w:jc w:val="both"/>
        <w:rPr>
          <w:rFonts w:ascii="Arial" w:eastAsia="Times New Roman" w:hAnsi="Arial" w:cs="Arial"/>
          <w:b/>
          <w:bCs/>
          <w:color w:val="000000"/>
          <w:sz w:val="24"/>
          <w:szCs w:val="24"/>
          <w:lang w:eastAsia="id-ID"/>
        </w:rPr>
      </w:pPr>
    </w:p>
    <w:p w:rsidR="000B69CC" w:rsidRPr="000B69CC" w:rsidRDefault="000A081E" w:rsidP="00211B14">
      <w:pPr>
        <w:ind w:firstLine="720"/>
        <w:jc w:val="both"/>
        <w:rPr>
          <w:rFonts w:ascii="Arial" w:eastAsia="Times New Roman" w:hAnsi="Arial" w:cs="Arial"/>
          <w:b/>
          <w:bCs/>
          <w:color w:val="000000"/>
          <w:sz w:val="24"/>
          <w:szCs w:val="24"/>
          <w:lang w:eastAsia="id-ID"/>
        </w:rPr>
      </w:pPr>
      <w:r>
        <w:rPr>
          <w:rFonts w:ascii="Arial" w:eastAsia="Times New Roman" w:hAnsi="Arial" w:cs="Arial"/>
          <w:b/>
          <w:bCs/>
          <w:color w:val="000000"/>
          <w:sz w:val="24"/>
          <w:szCs w:val="24"/>
          <w:lang w:val="id-ID" w:eastAsia="id-ID"/>
        </w:rPr>
        <w:t xml:space="preserve">PERKULIAHAN SESI </w:t>
      </w:r>
      <w:r w:rsidR="00BC7083">
        <w:rPr>
          <w:rFonts w:ascii="Arial" w:eastAsia="Times New Roman" w:hAnsi="Arial" w:cs="Arial"/>
          <w:b/>
          <w:bCs/>
          <w:color w:val="000000"/>
          <w:sz w:val="24"/>
          <w:szCs w:val="24"/>
          <w:lang w:eastAsia="id-ID"/>
        </w:rPr>
        <w:t>12</w:t>
      </w:r>
      <w:r w:rsidRPr="00E70A2C">
        <w:rPr>
          <w:rFonts w:ascii="Arial" w:eastAsia="Times New Roman" w:hAnsi="Arial" w:cs="Arial"/>
          <w:b/>
          <w:bCs/>
          <w:color w:val="000000"/>
          <w:sz w:val="24"/>
          <w:szCs w:val="24"/>
          <w:lang w:val="id-ID" w:eastAsia="id-ID"/>
        </w:rPr>
        <w:t xml:space="preserve"> – </w:t>
      </w:r>
      <w:r w:rsidR="000B69CC" w:rsidRPr="000B69CC">
        <w:rPr>
          <w:rFonts w:ascii="Arial" w:eastAsia="Times New Roman" w:hAnsi="Arial" w:cs="Arial"/>
          <w:b/>
          <w:bCs/>
          <w:color w:val="000000"/>
          <w:sz w:val="24"/>
          <w:szCs w:val="24"/>
          <w:lang w:eastAsia="id-ID"/>
        </w:rPr>
        <w:t xml:space="preserve">PEMERIKSAAN </w:t>
      </w:r>
      <w:r w:rsidR="00BC7083">
        <w:rPr>
          <w:rFonts w:ascii="Arial" w:eastAsia="Times New Roman" w:hAnsi="Arial" w:cs="Arial"/>
          <w:b/>
          <w:bCs/>
          <w:color w:val="000000"/>
          <w:sz w:val="24"/>
          <w:szCs w:val="24"/>
          <w:lang w:eastAsia="id-ID"/>
        </w:rPr>
        <w:t>SPIROMETRI</w:t>
      </w:r>
      <w:r w:rsidR="00C27C68">
        <w:rPr>
          <w:rFonts w:ascii="Arial" w:eastAsia="Times New Roman" w:hAnsi="Arial" w:cs="Arial"/>
          <w:b/>
          <w:bCs/>
          <w:color w:val="000000"/>
          <w:sz w:val="24"/>
          <w:szCs w:val="24"/>
          <w:lang w:eastAsia="id-ID"/>
        </w:rPr>
        <w:t>.</w:t>
      </w:r>
    </w:p>
    <w:p w:rsidR="000B69CC" w:rsidRPr="00E70A2C" w:rsidRDefault="000B69CC" w:rsidP="001A627D">
      <w:pPr>
        <w:spacing w:after="0" w:line="240" w:lineRule="auto"/>
        <w:jc w:val="both"/>
        <w:rPr>
          <w:rFonts w:ascii="Arial" w:eastAsia="Times New Roman" w:hAnsi="Arial" w:cs="Arial"/>
          <w:b/>
          <w:sz w:val="24"/>
          <w:szCs w:val="24"/>
          <w:lang w:eastAsia="id-ID"/>
        </w:rPr>
      </w:pPr>
    </w:p>
    <w:p w:rsidR="000A081E" w:rsidRPr="00E70A2C" w:rsidRDefault="000A081E" w:rsidP="001A627D">
      <w:pPr>
        <w:spacing w:after="0" w:line="240" w:lineRule="auto"/>
        <w:jc w:val="both"/>
        <w:rPr>
          <w:rFonts w:ascii="Arial" w:eastAsia="Times New Roman" w:hAnsi="Arial" w:cs="Arial"/>
          <w:sz w:val="24"/>
          <w:szCs w:val="24"/>
          <w:lang w:val="id-ID" w:eastAsia="id-ID"/>
        </w:rPr>
      </w:pPr>
    </w:p>
    <w:p w:rsidR="000A081E" w:rsidRDefault="000A081E" w:rsidP="001A627D">
      <w:pPr>
        <w:spacing w:after="0" w:line="240" w:lineRule="auto"/>
        <w:jc w:val="both"/>
        <w:rPr>
          <w:rFonts w:ascii="Arial" w:eastAsia="Times New Roman" w:hAnsi="Arial" w:cs="Arial"/>
          <w:b/>
          <w:bCs/>
          <w:sz w:val="24"/>
          <w:szCs w:val="24"/>
          <w:lang w:eastAsia="id-ID"/>
        </w:rPr>
      </w:pPr>
      <w:r w:rsidRPr="00EC5F32">
        <w:rPr>
          <w:rFonts w:ascii="Arial" w:eastAsia="Times New Roman" w:hAnsi="Arial" w:cs="Arial"/>
          <w:b/>
          <w:bCs/>
          <w:sz w:val="24"/>
          <w:szCs w:val="24"/>
          <w:lang w:val="id-ID" w:eastAsia="id-ID"/>
        </w:rPr>
        <w:t>MATERI PERKULIAHAN</w:t>
      </w:r>
    </w:p>
    <w:p w:rsidR="000A081E" w:rsidRPr="00F3357C" w:rsidRDefault="000A081E" w:rsidP="001A627D">
      <w:pPr>
        <w:spacing w:after="0" w:line="240" w:lineRule="auto"/>
        <w:jc w:val="both"/>
        <w:rPr>
          <w:rFonts w:ascii="Arial" w:eastAsia="Times New Roman" w:hAnsi="Arial" w:cs="Arial"/>
          <w:b/>
          <w:bCs/>
          <w:sz w:val="24"/>
          <w:szCs w:val="24"/>
          <w:lang w:eastAsia="id-ID"/>
        </w:rPr>
      </w:pPr>
    </w:p>
    <w:p w:rsidR="000A081E" w:rsidRPr="00EC5F32" w:rsidRDefault="000A081E" w:rsidP="001A627D">
      <w:pPr>
        <w:spacing w:after="0" w:line="240" w:lineRule="auto"/>
        <w:ind w:firstLine="720"/>
        <w:jc w:val="both"/>
        <w:rPr>
          <w:rFonts w:ascii="Arial" w:eastAsia="Times New Roman" w:hAnsi="Arial" w:cs="Arial"/>
          <w:sz w:val="24"/>
          <w:szCs w:val="24"/>
          <w:lang w:val="id-ID" w:eastAsia="id-ID"/>
        </w:rPr>
      </w:pPr>
      <w:r w:rsidRPr="00EC5F32">
        <w:rPr>
          <w:rFonts w:ascii="Arial" w:eastAsia="Times New Roman" w:hAnsi="Arial" w:cs="Arial"/>
          <w:sz w:val="24"/>
          <w:szCs w:val="24"/>
          <w:lang w:val="id-ID" w:eastAsia="id-ID"/>
        </w:rPr>
        <w:t xml:space="preserve">Pada sesi ini, mahasiswa diharapkan menyimak VIDEO pembelajaran, mempelajari MODUL pembelajaran dan membaca MATERI PENGAYAAN yang tersedia terlebih dahulu sebelum melakukan diskusi dan mengikuti evaluasi. </w:t>
      </w:r>
    </w:p>
    <w:p w:rsidR="000A081E" w:rsidRDefault="000A081E" w:rsidP="001A627D">
      <w:pPr>
        <w:spacing w:after="0" w:line="240" w:lineRule="auto"/>
        <w:jc w:val="both"/>
        <w:rPr>
          <w:rFonts w:ascii="Arial" w:eastAsia="Times New Roman" w:hAnsi="Arial" w:cs="Arial"/>
          <w:i/>
          <w:iCs/>
          <w:sz w:val="24"/>
          <w:szCs w:val="24"/>
          <w:lang w:eastAsia="id-ID"/>
        </w:rPr>
      </w:pPr>
      <w:r>
        <w:rPr>
          <w:rFonts w:ascii="Arial" w:eastAsia="Times New Roman" w:hAnsi="Arial" w:cs="Arial"/>
          <w:sz w:val="24"/>
          <w:szCs w:val="24"/>
          <w:lang w:val="id-ID" w:eastAsia="id-ID"/>
        </w:rPr>
        <w:t xml:space="preserve">Modul perkuliahan sesi </w:t>
      </w:r>
      <w:r w:rsidR="00BC7083">
        <w:rPr>
          <w:rFonts w:ascii="Arial" w:eastAsia="Times New Roman" w:hAnsi="Arial" w:cs="Arial"/>
          <w:sz w:val="24"/>
          <w:szCs w:val="24"/>
          <w:lang w:eastAsia="id-ID"/>
        </w:rPr>
        <w:t>12</w:t>
      </w:r>
      <w:r>
        <w:rPr>
          <w:rFonts w:ascii="Arial" w:eastAsia="Times New Roman" w:hAnsi="Arial" w:cs="Arial"/>
          <w:sz w:val="24"/>
          <w:szCs w:val="24"/>
          <w:lang w:eastAsia="id-ID"/>
        </w:rPr>
        <w:t xml:space="preserve"> </w:t>
      </w:r>
      <w:r w:rsidRPr="00EC5F32">
        <w:rPr>
          <w:rFonts w:ascii="Arial" w:eastAsia="Times New Roman" w:hAnsi="Arial" w:cs="Arial"/>
          <w:sz w:val="24"/>
          <w:szCs w:val="24"/>
          <w:lang w:val="id-ID" w:eastAsia="id-ID"/>
        </w:rPr>
        <w:t xml:space="preserve"> berisi penjelasan tentang </w:t>
      </w:r>
      <w:r w:rsidR="000B69CC">
        <w:rPr>
          <w:rFonts w:ascii="Arial" w:eastAsia="Times New Roman" w:hAnsi="Arial" w:cs="Arial"/>
          <w:i/>
          <w:iCs/>
          <w:sz w:val="24"/>
          <w:szCs w:val="24"/>
          <w:lang w:eastAsia="id-ID"/>
        </w:rPr>
        <w:t xml:space="preserve">Pemeriksaan </w:t>
      </w:r>
      <w:r w:rsidR="00BC7083">
        <w:rPr>
          <w:rFonts w:ascii="Arial" w:eastAsia="Times New Roman" w:hAnsi="Arial" w:cs="Arial"/>
          <w:i/>
          <w:iCs/>
          <w:sz w:val="24"/>
          <w:szCs w:val="24"/>
          <w:lang w:eastAsia="id-ID"/>
        </w:rPr>
        <w:t>Spirometri</w:t>
      </w:r>
      <w:r w:rsidR="00C27C68">
        <w:rPr>
          <w:rFonts w:ascii="Arial" w:eastAsia="Times New Roman" w:hAnsi="Arial" w:cs="Arial"/>
          <w:i/>
          <w:iCs/>
          <w:sz w:val="24"/>
          <w:szCs w:val="24"/>
          <w:lang w:eastAsia="id-ID"/>
        </w:rPr>
        <w:t>.</w:t>
      </w:r>
    </w:p>
    <w:p w:rsidR="008636D2" w:rsidRDefault="007E759D" w:rsidP="001A627D">
      <w:pPr>
        <w:spacing w:after="0" w:line="240" w:lineRule="auto"/>
        <w:jc w:val="both"/>
        <w:rPr>
          <w:rFonts w:ascii="Arial" w:eastAsia="Times New Roman" w:hAnsi="Arial" w:cs="Arial"/>
          <w:iCs/>
          <w:sz w:val="24"/>
          <w:szCs w:val="24"/>
          <w:lang w:eastAsia="id-ID"/>
        </w:rPr>
      </w:pPr>
      <w:r>
        <w:rPr>
          <w:rFonts w:ascii="Arial" w:eastAsia="Times New Roman" w:hAnsi="Arial" w:cs="Arial"/>
          <w:i/>
          <w:iCs/>
          <w:sz w:val="24"/>
          <w:szCs w:val="24"/>
          <w:lang w:eastAsia="id-ID"/>
        </w:rPr>
        <w:tab/>
      </w:r>
    </w:p>
    <w:p w:rsidR="000C2526" w:rsidRDefault="000C2526" w:rsidP="001A627D">
      <w:pPr>
        <w:spacing w:after="0" w:line="240" w:lineRule="auto"/>
        <w:jc w:val="both"/>
        <w:rPr>
          <w:rFonts w:ascii="Arial" w:eastAsia="Times New Roman" w:hAnsi="Arial" w:cs="Arial"/>
          <w:iCs/>
          <w:sz w:val="24"/>
          <w:szCs w:val="24"/>
          <w:lang w:eastAsia="id-ID"/>
        </w:rPr>
      </w:pPr>
    </w:p>
    <w:p w:rsidR="00C27C68" w:rsidRDefault="00C27C68" w:rsidP="001A627D">
      <w:pPr>
        <w:spacing w:after="0" w:line="240" w:lineRule="auto"/>
        <w:jc w:val="both"/>
        <w:rPr>
          <w:rFonts w:ascii="Arial" w:eastAsia="Times New Roman" w:hAnsi="Arial" w:cs="Arial"/>
          <w:iCs/>
          <w:sz w:val="24"/>
          <w:szCs w:val="24"/>
          <w:lang w:eastAsia="id-ID"/>
        </w:rPr>
      </w:pPr>
    </w:p>
    <w:p w:rsidR="00C27C68" w:rsidRDefault="00C27C68" w:rsidP="001A627D">
      <w:pPr>
        <w:spacing w:after="0" w:line="240" w:lineRule="auto"/>
        <w:jc w:val="both"/>
        <w:rPr>
          <w:rFonts w:ascii="Arial" w:eastAsia="Times New Roman" w:hAnsi="Arial" w:cs="Arial"/>
          <w:iCs/>
          <w:sz w:val="24"/>
          <w:szCs w:val="24"/>
          <w:lang w:eastAsia="id-ID"/>
        </w:rPr>
      </w:pPr>
    </w:p>
    <w:p w:rsidR="00C27C68" w:rsidRDefault="00C27C68" w:rsidP="001A627D">
      <w:pPr>
        <w:spacing w:after="0" w:line="240" w:lineRule="auto"/>
        <w:jc w:val="both"/>
        <w:rPr>
          <w:rFonts w:ascii="Arial" w:eastAsia="Times New Roman" w:hAnsi="Arial" w:cs="Arial"/>
          <w:iCs/>
          <w:sz w:val="24"/>
          <w:szCs w:val="24"/>
          <w:lang w:eastAsia="id-ID"/>
        </w:rPr>
      </w:pPr>
    </w:p>
    <w:p w:rsidR="000C2526" w:rsidRDefault="000C2526" w:rsidP="001A627D">
      <w:pPr>
        <w:spacing w:after="0" w:line="240" w:lineRule="auto"/>
        <w:jc w:val="both"/>
        <w:rPr>
          <w:rFonts w:ascii="Arial" w:eastAsia="Times New Roman" w:hAnsi="Arial" w:cs="Arial"/>
          <w:iCs/>
          <w:sz w:val="24"/>
          <w:szCs w:val="24"/>
          <w:lang w:eastAsia="id-ID"/>
        </w:rPr>
      </w:pPr>
    </w:p>
    <w:p w:rsidR="00BE2121" w:rsidRPr="00BE2121" w:rsidRDefault="00BE2121" w:rsidP="00BE2121">
      <w:pPr>
        <w:spacing w:line="240" w:lineRule="auto"/>
        <w:jc w:val="center"/>
        <w:outlineLvl w:val="0"/>
        <w:rPr>
          <w:rFonts w:ascii="Arial" w:eastAsia="SimSun" w:hAnsi="Arial" w:cs="Arial"/>
          <w:sz w:val="24"/>
          <w:szCs w:val="24"/>
          <w:lang w:eastAsia="zh-CN"/>
        </w:rPr>
      </w:pPr>
      <w:r w:rsidRPr="00BE2121">
        <w:rPr>
          <w:rFonts w:ascii="Arial" w:eastAsia="SimSun" w:hAnsi="Arial" w:cs="Arial"/>
          <w:sz w:val="24"/>
          <w:szCs w:val="24"/>
          <w:lang w:eastAsia="zh-CN"/>
        </w:rPr>
        <w:t>Spirometri</w:t>
      </w:r>
    </w:p>
    <w:p w:rsidR="00BE2121" w:rsidRPr="00BE2121" w:rsidRDefault="00BE2121" w:rsidP="00BE2121">
      <w:pPr>
        <w:numPr>
          <w:ilvl w:val="0"/>
          <w:numId w:val="4"/>
        </w:numPr>
        <w:spacing w:line="240" w:lineRule="auto"/>
        <w:jc w:val="both"/>
        <w:rPr>
          <w:rFonts w:ascii="Arial" w:eastAsia="SimSun" w:hAnsi="Arial" w:cs="Arial"/>
          <w:b/>
          <w:sz w:val="24"/>
          <w:szCs w:val="24"/>
          <w:lang w:eastAsia="zh-CN"/>
        </w:rPr>
      </w:pPr>
      <w:r w:rsidRPr="00BE2121">
        <w:rPr>
          <w:rFonts w:ascii="Arial" w:eastAsia="SimSun" w:hAnsi="Arial" w:cs="Arial"/>
          <w:b/>
          <w:sz w:val="24"/>
          <w:szCs w:val="24"/>
          <w:lang w:eastAsia="zh-CN"/>
        </w:rPr>
        <w:t>Definisi</w:t>
      </w:r>
    </w:p>
    <w:p w:rsidR="00BE2121" w:rsidRPr="00BE2121" w:rsidRDefault="00BE2121" w:rsidP="00BE2121">
      <w:pPr>
        <w:spacing w:line="240" w:lineRule="auto"/>
        <w:ind w:left="720" w:firstLine="720"/>
        <w:jc w:val="both"/>
        <w:rPr>
          <w:rFonts w:ascii="Arial" w:eastAsia="SimSun" w:hAnsi="Arial" w:cs="Arial"/>
          <w:sz w:val="24"/>
          <w:szCs w:val="24"/>
          <w:lang w:eastAsia="zh-CN"/>
        </w:rPr>
      </w:pPr>
      <w:proofErr w:type="gramStart"/>
      <w:r w:rsidRPr="00BE2121">
        <w:rPr>
          <w:rFonts w:ascii="Arial" w:eastAsia="SimSun" w:hAnsi="Arial" w:cs="Arial"/>
          <w:sz w:val="24"/>
          <w:szCs w:val="24"/>
          <w:lang w:eastAsia="zh-CN"/>
        </w:rPr>
        <w:t>Spirometri merupakan suatu pemeriksaan yang menilai fungsi terintegrasi mekanik paru, dinding dada dan otot-otot pernapasan dengan mengukur jumlah volume udara yang dihembuskan dari kapasitas paru total (TLC) ke volume residu.</w:t>
      </w:r>
      <w:proofErr w:type="gramEnd"/>
      <w:r w:rsidRPr="00BE2121">
        <w:rPr>
          <w:rFonts w:ascii="Arial" w:eastAsia="SimSun" w:hAnsi="Arial" w:cs="Arial"/>
          <w:sz w:val="24"/>
          <w:szCs w:val="24"/>
          <w:lang w:eastAsia="zh-CN"/>
        </w:rPr>
        <w:t xml:space="preserve"> </w:t>
      </w:r>
      <w:proofErr w:type="gramStart"/>
      <w:r w:rsidRPr="00BE2121">
        <w:rPr>
          <w:rFonts w:ascii="Arial" w:eastAsia="SimSun" w:hAnsi="Arial" w:cs="Arial"/>
          <w:sz w:val="24"/>
          <w:szCs w:val="24"/>
          <w:lang w:eastAsia="zh-CN"/>
        </w:rPr>
        <w:t>Spirometri merekam secara grafis atau digital volume ekspirasi paksa dan kapasitas vital paksa.</w:t>
      </w:r>
      <w:proofErr w:type="gramEnd"/>
      <w:r w:rsidRPr="00BE2121">
        <w:rPr>
          <w:rFonts w:ascii="Arial" w:eastAsia="SimSun" w:hAnsi="Arial" w:cs="Arial"/>
          <w:sz w:val="24"/>
          <w:szCs w:val="24"/>
          <w:lang w:eastAsia="zh-CN"/>
        </w:rPr>
        <w:t xml:space="preserve"> </w:t>
      </w:r>
      <w:proofErr w:type="gramStart"/>
      <w:r w:rsidRPr="00BE2121">
        <w:rPr>
          <w:rFonts w:ascii="Arial" w:eastAsia="SimSun" w:hAnsi="Arial" w:cs="Arial"/>
          <w:sz w:val="24"/>
          <w:szCs w:val="24"/>
          <w:lang w:eastAsia="zh-CN"/>
        </w:rPr>
        <w:t xml:space="preserve">Spirometri </w:t>
      </w:r>
      <w:r w:rsidRPr="00BE2121">
        <w:rPr>
          <w:rFonts w:ascii="Arial" w:eastAsia="SimSun" w:hAnsi="Arial" w:cs="Arial"/>
          <w:sz w:val="24"/>
          <w:szCs w:val="24"/>
          <w:lang w:val="id-ID" w:eastAsia="zh-CN"/>
        </w:rPr>
        <w:t>dilakukan dengan menilai fungsi ventilasi, difusi gas, perfusi darah paru dan transpor gas O</w:t>
      </w:r>
      <w:r w:rsidRPr="00BE2121">
        <w:rPr>
          <w:rFonts w:ascii="Arial" w:eastAsia="SimSun" w:hAnsi="Arial" w:cs="Arial"/>
          <w:sz w:val="24"/>
          <w:szCs w:val="24"/>
          <w:vertAlign w:val="subscript"/>
          <w:lang w:val="id-ID" w:eastAsia="zh-CN"/>
        </w:rPr>
        <w:t>2</w:t>
      </w:r>
      <w:r w:rsidRPr="00BE2121">
        <w:rPr>
          <w:rFonts w:ascii="Arial" w:eastAsia="SimSun" w:hAnsi="Arial" w:cs="Arial"/>
          <w:sz w:val="24"/>
          <w:szCs w:val="24"/>
          <w:lang w:val="id-ID" w:eastAsia="zh-CN"/>
        </w:rPr>
        <w:t xml:space="preserve"> dan CO</w:t>
      </w:r>
      <w:r w:rsidRPr="00BE2121">
        <w:rPr>
          <w:rFonts w:ascii="Arial" w:eastAsia="SimSun" w:hAnsi="Arial" w:cs="Arial"/>
          <w:sz w:val="24"/>
          <w:szCs w:val="24"/>
          <w:vertAlign w:val="subscript"/>
          <w:lang w:val="id-ID" w:eastAsia="zh-CN"/>
        </w:rPr>
        <w:t>2</w:t>
      </w:r>
      <w:r w:rsidRPr="00BE2121">
        <w:rPr>
          <w:rFonts w:ascii="Arial" w:eastAsia="SimSun" w:hAnsi="Arial" w:cs="Arial"/>
          <w:sz w:val="24"/>
          <w:szCs w:val="24"/>
          <w:lang w:val="id-ID" w:eastAsia="zh-CN"/>
        </w:rPr>
        <w:t xml:space="preserve"> dalam peredaran darah.</w:t>
      </w:r>
      <w:proofErr w:type="gramEnd"/>
      <w:r w:rsidRPr="00BE2121">
        <w:rPr>
          <w:rFonts w:ascii="Arial" w:eastAsia="SimSun" w:hAnsi="Arial" w:cs="Arial"/>
          <w:sz w:val="24"/>
          <w:szCs w:val="24"/>
          <w:lang w:val="id-ID" w:eastAsia="zh-CN"/>
        </w:rPr>
        <w:t xml:space="preserve"> Untuk keperluan praktis dan uji skrining, biasanya penilaian faal paru seseorang cukup dengan melakukan uji fungsi ventilasi paru</w:t>
      </w:r>
      <w:r w:rsidRPr="00BE2121">
        <w:rPr>
          <w:rFonts w:ascii="Arial" w:eastAsia="SimSun" w:hAnsi="Arial" w:cs="Arial"/>
          <w:sz w:val="24"/>
          <w:szCs w:val="24"/>
          <w:lang w:eastAsia="zh-CN"/>
        </w:rPr>
        <w:t xml:space="preserve">. </w:t>
      </w:r>
      <w:r w:rsidRPr="00BE2121">
        <w:rPr>
          <w:rFonts w:ascii="Arial" w:eastAsia="SimSun" w:hAnsi="Arial" w:cs="Arial"/>
          <w:noProof/>
          <w:sz w:val="24"/>
          <w:szCs w:val="24"/>
          <w:lang w:val="en-ID"/>
        </w:rPr>
        <w:t xml:space="preserve"> (Med, 2014)</w:t>
      </w:r>
    </w:p>
    <w:p w:rsidR="00BE2121" w:rsidRPr="00BE2121" w:rsidRDefault="00BE2121" w:rsidP="00BE2121">
      <w:pPr>
        <w:spacing w:line="240" w:lineRule="auto"/>
        <w:ind w:left="720" w:firstLine="720"/>
        <w:jc w:val="both"/>
        <w:rPr>
          <w:rFonts w:ascii="Arial" w:eastAsia="SimSun" w:hAnsi="Arial" w:cs="Arial"/>
          <w:sz w:val="24"/>
          <w:szCs w:val="24"/>
          <w:lang w:val="en-ID" w:eastAsia="zh-CN"/>
        </w:rPr>
      </w:pPr>
      <w:r w:rsidRPr="00BE2121">
        <w:rPr>
          <w:rFonts w:ascii="Arial" w:eastAsia="SimSun" w:hAnsi="Arial" w:cs="Arial"/>
          <w:sz w:val="24"/>
          <w:szCs w:val="24"/>
          <w:lang w:val="id-ID" w:eastAsia="zh-CN"/>
        </w:rPr>
        <w:t>Spirometri merupakan suatu metode sederhana yang dapat mengukur sebagian terbesar volume dan kapasitas paru. Spirometri merekam secara grafis atau digital, volume ekspirasi paksa (</w:t>
      </w:r>
      <w:r w:rsidRPr="00BE2121">
        <w:rPr>
          <w:rFonts w:ascii="Arial" w:eastAsia="SimSun" w:hAnsi="Arial" w:cs="Arial"/>
          <w:i/>
          <w:iCs/>
          <w:sz w:val="24"/>
          <w:szCs w:val="24"/>
          <w:lang w:val="id-ID" w:eastAsia="zh-CN"/>
        </w:rPr>
        <w:t>forced expiratory volume in 1 second</w:t>
      </w:r>
      <w:r w:rsidRPr="00BE2121">
        <w:rPr>
          <w:rFonts w:ascii="Arial" w:eastAsia="SimSun" w:hAnsi="Arial" w:cs="Arial"/>
          <w:sz w:val="24"/>
          <w:szCs w:val="24"/>
          <w:lang w:val="id-ID" w:eastAsia="zh-CN"/>
        </w:rPr>
        <w:t>/FEV1)</w:t>
      </w:r>
      <w:r w:rsidRPr="00BE2121">
        <w:rPr>
          <w:rFonts w:ascii="Arial" w:eastAsia="SimSun" w:hAnsi="Arial" w:cs="Arial"/>
          <w:i/>
          <w:iCs/>
          <w:sz w:val="24"/>
          <w:szCs w:val="24"/>
          <w:lang w:val="id-ID" w:eastAsia="zh-CN"/>
        </w:rPr>
        <w:t xml:space="preserve"> </w:t>
      </w:r>
      <w:r w:rsidRPr="00BE2121">
        <w:rPr>
          <w:rFonts w:ascii="Arial" w:eastAsia="SimSun" w:hAnsi="Arial" w:cs="Arial"/>
          <w:sz w:val="24"/>
          <w:szCs w:val="24"/>
          <w:lang w:val="id-ID" w:eastAsia="zh-CN"/>
        </w:rPr>
        <w:t>dan kapasitas vital paksa (</w:t>
      </w:r>
      <w:r w:rsidRPr="00BE2121">
        <w:rPr>
          <w:rFonts w:ascii="Arial" w:eastAsia="SimSun" w:hAnsi="Arial" w:cs="Arial"/>
          <w:i/>
          <w:iCs/>
          <w:sz w:val="24"/>
          <w:szCs w:val="24"/>
          <w:lang w:val="id-ID" w:eastAsia="zh-CN"/>
        </w:rPr>
        <w:t>forced vital capacity</w:t>
      </w:r>
      <w:r w:rsidRPr="00BE2121">
        <w:rPr>
          <w:rFonts w:ascii="Arial" w:eastAsia="SimSun" w:hAnsi="Arial" w:cs="Arial"/>
          <w:sz w:val="24"/>
          <w:szCs w:val="24"/>
          <w:lang w:val="id-ID" w:eastAsia="zh-CN"/>
        </w:rPr>
        <w:t>/FVC). Pemeriksaan dengan spirometer ini penting untuk pengkajian fungsi ventilasi paru secara mendalam.</w:t>
      </w:r>
      <w:r w:rsidRPr="00BE2121">
        <w:rPr>
          <w:rFonts w:ascii="Arial" w:eastAsia="SimSun" w:hAnsi="Arial" w:cs="Arial"/>
          <w:noProof/>
          <w:sz w:val="24"/>
          <w:szCs w:val="24"/>
          <w:lang w:val="en-ID"/>
        </w:rPr>
        <w:t xml:space="preserve"> (Irawaty Djaharuddin, 2015)</w:t>
      </w:r>
    </w:p>
    <w:p w:rsidR="00BE2121" w:rsidRPr="00BE2121" w:rsidRDefault="00BE2121" w:rsidP="00BE2121">
      <w:pPr>
        <w:spacing w:line="240" w:lineRule="auto"/>
        <w:ind w:left="720" w:firstLine="720"/>
        <w:jc w:val="both"/>
        <w:rPr>
          <w:rFonts w:ascii="Arial" w:eastAsia="SimSun" w:hAnsi="Arial" w:cs="Arial"/>
          <w:sz w:val="24"/>
          <w:szCs w:val="24"/>
          <w:lang w:val="en-ID" w:eastAsia="zh-CN"/>
        </w:rPr>
      </w:pPr>
      <w:r w:rsidRPr="00BE2121">
        <w:rPr>
          <w:rFonts w:ascii="Arial" w:eastAsia="SimSun" w:hAnsi="Arial" w:cs="Arial"/>
          <w:sz w:val="24"/>
          <w:szCs w:val="24"/>
          <w:lang w:val="id-ID" w:eastAsia="zh-CN"/>
        </w:rPr>
        <w:t xml:space="preserve"> Jenis gangguan fungsi paru dapat digolongkan menjadi 2 yaitu :</w:t>
      </w:r>
      <w:r w:rsidRPr="00BE2121">
        <w:rPr>
          <w:rFonts w:ascii="Arial" w:eastAsia="SimSun" w:hAnsi="Arial" w:cs="Arial"/>
          <w:sz w:val="24"/>
          <w:szCs w:val="24"/>
          <w:lang w:val="en-ID" w:eastAsia="zh-CN"/>
        </w:rPr>
        <w:t xml:space="preserve"> </w:t>
      </w:r>
    </w:p>
    <w:p w:rsidR="00BE2121" w:rsidRPr="00BE2121" w:rsidRDefault="00BE2121" w:rsidP="00BE2121">
      <w:pPr>
        <w:numPr>
          <w:ilvl w:val="0"/>
          <w:numId w:val="35"/>
        </w:numPr>
        <w:spacing w:line="240" w:lineRule="auto"/>
        <w:ind w:left="1701"/>
        <w:jc w:val="both"/>
        <w:rPr>
          <w:rFonts w:ascii="Arial" w:eastAsia="SimSun" w:hAnsi="Arial" w:cs="Arial"/>
          <w:sz w:val="24"/>
          <w:szCs w:val="24"/>
          <w:lang w:val="id-ID" w:eastAsia="zh-CN"/>
        </w:rPr>
      </w:pPr>
      <w:r w:rsidRPr="00BE2121">
        <w:rPr>
          <w:rFonts w:ascii="Arial" w:eastAsia="SimSun" w:hAnsi="Arial" w:cs="Arial"/>
          <w:sz w:val="24"/>
          <w:szCs w:val="24"/>
          <w:lang w:val="id-ID" w:eastAsia="zh-CN"/>
        </w:rPr>
        <w:t>Gangguan fungsi obstruktif (hambatan aliran udara) : bilai nilai rasio FEV1/FVC &lt;70%</w:t>
      </w:r>
      <w:r w:rsidR="00CD7322">
        <w:rPr>
          <w:rFonts w:ascii="Arial" w:eastAsia="SimSun" w:hAnsi="Arial" w:cs="Arial"/>
          <w:sz w:val="24"/>
          <w:szCs w:val="24"/>
          <w:lang w:eastAsia="zh-CN"/>
        </w:rPr>
        <w:t>.</w:t>
      </w:r>
    </w:p>
    <w:p w:rsidR="00BE2121" w:rsidRPr="00BE2121" w:rsidRDefault="00BE2121" w:rsidP="00BE2121">
      <w:pPr>
        <w:numPr>
          <w:ilvl w:val="0"/>
          <w:numId w:val="35"/>
        </w:numPr>
        <w:spacing w:line="240" w:lineRule="auto"/>
        <w:ind w:left="1701"/>
        <w:jc w:val="both"/>
        <w:rPr>
          <w:rFonts w:ascii="Arial" w:eastAsia="SimSun" w:hAnsi="Arial" w:cs="Arial"/>
          <w:sz w:val="24"/>
          <w:szCs w:val="24"/>
          <w:lang w:val="id-ID" w:eastAsia="zh-CN"/>
        </w:rPr>
      </w:pPr>
      <w:r w:rsidRPr="00BE2121">
        <w:rPr>
          <w:rFonts w:ascii="Arial" w:eastAsia="SimSun" w:hAnsi="Arial" w:cs="Arial"/>
          <w:sz w:val="24"/>
          <w:szCs w:val="24"/>
          <w:lang w:val="id-ID" w:eastAsia="zh-CN"/>
        </w:rPr>
        <w:t>Gangguan fungsi restriktif (hambatan pengembangan paru) : bila nilai kapasitas vital (</w:t>
      </w:r>
      <w:r w:rsidRPr="00BE2121">
        <w:rPr>
          <w:rFonts w:ascii="Arial" w:eastAsia="SimSun" w:hAnsi="Arial" w:cs="Arial"/>
          <w:i/>
          <w:iCs/>
          <w:sz w:val="24"/>
          <w:szCs w:val="24"/>
          <w:lang w:val="id-ID" w:eastAsia="zh-CN"/>
        </w:rPr>
        <w:t>vital capacity</w:t>
      </w:r>
      <w:r w:rsidRPr="00BE2121">
        <w:rPr>
          <w:rFonts w:ascii="Arial" w:eastAsia="SimSun" w:hAnsi="Arial" w:cs="Arial"/>
          <w:sz w:val="24"/>
          <w:szCs w:val="24"/>
          <w:lang w:val="id-ID" w:eastAsia="zh-CN"/>
        </w:rPr>
        <w:t>/VC)</w:t>
      </w:r>
      <w:r w:rsidRPr="00BE2121">
        <w:rPr>
          <w:rFonts w:ascii="Arial" w:eastAsia="SimSun" w:hAnsi="Arial" w:cs="Arial"/>
          <w:i/>
          <w:iCs/>
          <w:sz w:val="24"/>
          <w:szCs w:val="24"/>
          <w:lang w:val="id-ID" w:eastAsia="zh-CN"/>
        </w:rPr>
        <w:t xml:space="preserve"> </w:t>
      </w:r>
      <w:r w:rsidRPr="00BE2121">
        <w:rPr>
          <w:rFonts w:ascii="Arial" w:eastAsia="SimSun" w:hAnsi="Arial" w:cs="Arial"/>
          <w:sz w:val="24"/>
          <w:szCs w:val="24"/>
          <w:lang w:val="id-ID" w:eastAsia="zh-CN"/>
        </w:rPr>
        <w:t>&lt;80% dibanding dengan nilai standar.</w:t>
      </w:r>
    </w:p>
    <w:p w:rsidR="00BE2121" w:rsidRPr="00BE2121" w:rsidRDefault="00BE2121" w:rsidP="00BE2121">
      <w:pPr>
        <w:spacing w:line="240" w:lineRule="auto"/>
        <w:ind w:left="720"/>
        <w:jc w:val="both"/>
        <w:rPr>
          <w:rFonts w:ascii="Arial" w:eastAsia="SimSun" w:hAnsi="Arial" w:cs="Arial"/>
          <w:sz w:val="24"/>
          <w:szCs w:val="24"/>
          <w:lang w:eastAsia="zh-CN"/>
        </w:rPr>
      </w:pPr>
      <w:r w:rsidRPr="00BE2121">
        <w:rPr>
          <w:rFonts w:ascii="Arial" w:eastAsia="SimSun" w:hAnsi="Arial" w:cs="Arial"/>
          <w:sz w:val="24"/>
          <w:szCs w:val="24"/>
          <w:lang w:eastAsia="zh-CN"/>
        </w:rPr>
        <w:t xml:space="preserve">            </w:t>
      </w:r>
      <w:proofErr w:type="gramStart"/>
      <w:r w:rsidRPr="00BE2121">
        <w:rPr>
          <w:rFonts w:ascii="Arial" w:eastAsia="SimSun" w:hAnsi="Arial" w:cs="Arial"/>
          <w:sz w:val="24"/>
          <w:szCs w:val="24"/>
          <w:lang w:eastAsia="zh-CN"/>
        </w:rPr>
        <w:t>Parameter yang digunakan untuk menilai kemampuan kerja pernapasan adalah volume paru, baik volume statis maupun dinamis.</w:t>
      </w:r>
      <w:proofErr w:type="gramEnd"/>
      <w:r w:rsidRPr="00BE2121">
        <w:rPr>
          <w:rFonts w:ascii="Arial" w:eastAsia="SimSun" w:hAnsi="Arial" w:cs="Arial"/>
          <w:sz w:val="24"/>
          <w:szCs w:val="24"/>
          <w:lang w:eastAsia="zh-CN"/>
        </w:rPr>
        <w:t xml:space="preserve"> </w:t>
      </w:r>
      <w:proofErr w:type="gramStart"/>
      <w:r w:rsidRPr="00BE2121">
        <w:rPr>
          <w:rFonts w:ascii="Arial" w:eastAsia="SimSun" w:hAnsi="Arial" w:cs="Arial"/>
          <w:sz w:val="24"/>
          <w:szCs w:val="24"/>
          <w:lang w:eastAsia="zh-CN"/>
        </w:rPr>
        <w:t>Volume statis menggambarkan kemampuan kerja pernapasan dalam mengatasi resistensi elastik, sedangkan volume dinamik mengukur kecepatan aliran udara dalam saluran pernapasan dibandingkan dengan fungsi waktu yang digunakan untuk menilai kemampuan kerja pernapasan.</w:t>
      </w:r>
      <w:proofErr w:type="gramEnd"/>
    </w:p>
    <w:p w:rsidR="00BE2121" w:rsidRPr="00BE2121" w:rsidRDefault="00BE2121" w:rsidP="00BE2121">
      <w:pPr>
        <w:numPr>
          <w:ilvl w:val="0"/>
          <w:numId w:val="43"/>
        </w:num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 xml:space="preserve">Volume Statis </w:t>
      </w:r>
    </w:p>
    <w:p w:rsidR="00BE2121" w:rsidRDefault="00BE2121" w:rsidP="00BE2121">
      <w:pPr>
        <w:spacing w:line="240" w:lineRule="auto"/>
        <w:ind w:left="1140" w:firstLine="300"/>
        <w:jc w:val="both"/>
        <w:rPr>
          <w:rFonts w:ascii="Arial" w:eastAsia="SimSun" w:hAnsi="Arial" w:cs="Arial"/>
          <w:noProof/>
          <w:sz w:val="24"/>
          <w:szCs w:val="24"/>
          <w:lang w:val="en-ID"/>
        </w:rPr>
      </w:pPr>
      <w:r w:rsidRPr="00BE2121">
        <w:rPr>
          <w:rFonts w:ascii="Arial" w:eastAsia="SimSun" w:hAnsi="Arial" w:cs="Arial"/>
          <w:sz w:val="24"/>
          <w:szCs w:val="24"/>
          <w:lang w:eastAsia="zh-CN"/>
        </w:rPr>
        <w:t>Volume statik terdiri dari : Volume Tidal (TV/Tidal Volume), Volume Cadangan Inspirasi (IRV/Inspiratory Residual Volume), Volume Cadangan Ekspirasi (ERV/Expiratory Residual Volume), Volume Residu (RV/ Residual Volume), Kapasitas Paru Total (TLC/Total Lung Capacity), Kapasitas Vital (VC/Vital Capacity), Kapasitas Inspirasi (IC/Inspiratory Capacity), Kapasitas Residu Fungsional (FRC/Functional Residual Volume).</w:t>
      </w:r>
      <w:r w:rsidRPr="00BE2121">
        <w:rPr>
          <w:rFonts w:ascii="Arial" w:eastAsia="SimSun" w:hAnsi="Arial" w:cs="Arial"/>
          <w:noProof/>
          <w:sz w:val="24"/>
          <w:szCs w:val="24"/>
          <w:lang w:val="en-ID"/>
        </w:rPr>
        <w:t xml:space="preserve"> (Med, 2014)</w:t>
      </w:r>
    </w:p>
    <w:p w:rsidR="00386C59" w:rsidRDefault="00386C59" w:rsidP="00BE2121">
      <w:pPr>
        <w:spacing w:line="240" w:lineRule="auto"/>
        <w:ind w:left="1140" w:firstLine="300"/>
        <w:jc w:val="both"/>
        <w:rPr>
          <w:rFonts w:ascii="Arial" w:eastAsia="SimSun" w:hAnsi="Arial" w:cs="Arial"/>
          <w:noProof/>
          <w:sz w:val="24"/>
          <w:szCs w:val="24"/>
          <w:lang w:val="en-ID"/>
        </w:rPr>
      </w:pPr>
    </w:p>
    <w:p w:rsidR="00386C59" w:rsidRDefault="00386C59" w:rsidP="00BE2121">
      <w:pPr>
        <w:spacing w:line="240" w:lineRule="auto"/>
        <w:ind w:left="1140" w:firstLine="300"/>
        <w:jc w:val="both"/>
        <w:rPr>
          <w:rFonts w:ascii="Arial" w:eastAsia="SimSun" w:hAnsi="Arial" w:cs="Arial"/>
          <w:noProof/>
          <w:sz w:val="24"/>
          <w:szCs w:val="24"/>
          <w:lang w:val="en-ID"/>
        </w:rPr>
      </w:pPr>
    </w:p>
    <w:p w:rsidR="00386C59" w:rsidRPr="00BE2121" w:rsidRDefault="00386C59" w:rsidP="00BE2121">
      <w:pPr>
        <w:spacing w:line="240" w:lineRule="auto"/>
        <w:ind w:left="1140" w:firstLine="300"/>
        <w:jc w:val="both"/>
        <w:rPr>
          <w:rFonts w:ascii="Arial" w:eastAsia="SimSun" w:hAnsi="Arial" w:cs="Arial"/>
          <w:sz w:val="24"/>
          <w:szCs w:val="24"/>
          <w:lang w:eastAsia="zh-CN"/>
        </w:rPr>
      </w:pPr>
    </w:p>
    <w:tbl>
      <w:tblPr>
        <w:tblW w:w="7975" w:type="dxa"/>
        <w:tblInd w:w="1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3DFEE"/>
        <w:tblLook w:val="0400" w:firstRow="0" w:lastRow="0" w:firstColumn="0" w:lastColumn="0" w:noHBand="0" w:noVBand="1"/>
      </w:tblPr>
      <w:tblGrid>
        <w:gridCol w:w="1738"/>
        <w:gridCol w:w="4645"/>
        <w:gridCol w:w="1592"/>
      </w:tblGrid>
      <w:tr w:rsidR="00BE2121" w:rsidRPr="00BE2121" w:rsidTr="00386C59">
        <w:tc>
          <w:tcPr>
            <w:tcW w:w="1738" w:type="dxa"/>
            <w:tcBorders>
              <w:top w:val="single" w:sz="4" w:space="0" w:color="auto"/>
              <w:left w:val="single" w:sz="4" w:space="0" w:color="auto"/>
              <w:bottom w:val="single" w:sz="4" w:space="0" w:color="auto"/>
              <w:right w:val="single" w:sz="4" w:space="0" w:color="auto"/>
            </w:tcBorders>
            <w:shd w:val="clear" w:color="auto" w:fill="A7BFD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lastRenderedPageBreak/>
              <w:t>Pengukuran</w:t>
            </w:r>
          </w:p>
        </w:tc>
        <w:tc>
          <w:tcPr>
            <w:tcW w:w="4645" w:type="dxa"/>
            <w:tcBorders>
              <w:top w:val="single" w:sz="4" w:space="0" w:color="auto"/>
              <w:left w:val="single" w:sz="4" w:space="0" w:color="auto"/>
              <w:bottom w:val="single" w:sz="4" w:space="0" w:color="auto"/>
              <w:right w:val="single" w:sz="4" w:space="0" w:color="auto"/>
            </w:tcBorders>
            <w:shd w:val="clear" w:color="auto" w:fill="A7BFD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Definisi</w:t>
            </w:r>
          </w:p>
        </w:tc>
        <w:tc>
          <w:tcPr>
            <w:tcW w:w="1592" w:type="dxa"/>
            <w:tcBorders>
              <w:top w:val="single" w:sz="4" w:space="0" w:color="auto"/>
              <w:left w:val="single" w:sz="4" w:space="0" w:color="auto"/>
              <w:bottom w:val="single" w:sz="4" w:space="0" w:color="auto"/>
              <w:right w:val="single" w:sz="4" w:space="0" w:color="auto"/>
            </w:tcBorders>
            <w:shd w:val="clear" w:color="auto" w:fill="A7BFD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Nilai Rerata</w:t>
            </w:r>
          </w:p>
        </w:tc>
      </w:tr>
      <w:tr w:rsidR="00BE2121" w:rsidRPr="00BE2121" w:rsidTr="00386C59">
        <w:tc>
          <w:tcPr>
            <w:tcW w:w="1738" w:type="dxa"/>
            <w:tcBorders>
              <w:top w:val="single" w:sz="4" w:space="0" w:color="auto"/>
              <w:left w:val="single" w:sz="4" w:space="0" w:color="auto"/>
              <w:bottom w:val="single" w:sz="4" w:space="0" w:color="auto"/>
              <w:right w:val="single" w:sz="4" w:space="0" w:color="auto"/>
            </w:tcBorders>
            <w:shd w:val="clear" w:color="auto" w:fill="D3DFE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Volume Tidal (TV)</w:t>
            </w:r>
          </w:p>
        </w:tc>
        <w:tc>
          <w:tcPr>
            <w:tcW w:w="4645" w:type="dxa"/>
            <w:tcBorders>
              <w:top w:val="single" w:sz="4" w:space="0" w:color="auto"/>
              <w:left w:val="single" w:sz="4" w:space="0" w:color="auto"/>
              <w:bottom w:val="single" w:sz="4" w:space="0" w:color="auto"/>
              <w:right w:val="single" w:sz="4" w:space="0" w:color="auto"/>
            </w:tcBorders>
            <w:shd w:val="clear" w:color="auto" w:fill="D3DFE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Jumlah udara yang diinspirasi atau diekspirasi pada setiap kali bernapas (nilai ini adalah untuk keadaan istirahat)</w:t>
            </w:r>
          </w:p>
        </w:tc>
        <w:tc>
          <w:tcPr>
            <w:tcW w:w="1592" w:type="dxa"/>
            <w:tcBorders>
              <w:top w:val="single" w:sz="4" w:space="0" w:color="auto"/>
              <w:left w:val="single" w:sz="4" w:space="0" w:color="auto"/>
              <w:bottom w:val="single" w:sz="4" w:space="0" w:color="auto"/>
              <w:right w:val="single" w:sz="4" w:space="0" w:color="auto"/>
            </w:tcBorders>
            <w:shd w:val="clear" w:color="auto" w:fill="D3DFE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500</w:t>
            </w:r>
          </w:p>
        </w:tc>
      </w:tr>
      <w:tr w:rsidR="00BE2121" w:rsidRPr="00BE2121" w:rsidTr="00386C59">
        <w:tc>
          <w:tcPr>
            <w:tcW w:w="1738" w:type="dxa"/>
            <w:tcBorders>
              <w:top w:val="single" w:sz="4" w:space="0" w:color="auto"/>
              <w:left w:val="single" w:sz="4" w:space="0" w:color="auto"/>
              <w:bottom w:val="single" w:sz="4" w:space="0" w:color="auto"/>
              <w:right w:val="single" w:sz="4" w:space="0" w:color="auto"/>
            </w:tcBorders>
            <w:shd w:val="clear" w:color="auto" w:fill="A7BFD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Volume Cadangan Inspirasi (IRV)</w:t>
            </w:r>
          </w:p>
        </w:tc>
        <w:tc>
          <w:tcPr>
            <w:tcW w:w="4645" w:type="dxa"/>
            <w:tcBorders>
              <w:top w:val="single" w:sz="4" w:space="0" w:color="auto"/>
              <w:left w:val="single" w:sz="4" w:space="0" w:color="auto"/>
              <w:bottom w:val="single" w:sz="4" w:space="0" w:color="auto"/>
              <w:right w:val="single" w:sz="4" w:space="0" w:color="auto"/>
            </w:tcBorders>
            <w:shd w:val="clear" w:color="auto" w:fill="A7BFD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Jumlah udara yang dapat diinspirasi secara paksa sesudah inhalasi volume tidal normal</w:t>
            </w:r>
          </w:p>
        </w:tc>
        <w:tc>
          <w:tcPr>
            <w:tcW w:w="1592" w:type="dxa"/>
            <w:tcBorders>
              <w:top w:val="single" w:sz="4" w:space="0" w:color="auto"/>
              <w:left w:val="single" w:sz="4" w:space="0" w:color="auto"/>
              <w:bottom w:val="single" w:sz="4" w:space="0" w:color="auto"/>
              <w:right w:val="single" w:sz="4" w:space="0" w:color="auto"/>
            </w:tcBorders>
            <w:shd w:val="clear" w:color="auto" w:fill="A7BFD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3.100</w:t>
            </w:r>
          </w:p>
        </w:tc>
      </w:tr>
      <w:tr w:rsidR="00BE2121" w:rsidRPr="00BE2121" w:rsidTr="00386C59">
        <w:tc>
          <w:tcPr>
            <w:tcW w:w="1738" w:type="dxa"/>
            <w:tcBorders>
              <w:top w:val="single" w:sz="4" w:space="0" w:color="auto"/>
              <w:left w:val="single" w:sz="4" w:space="0" w:color="auto"/>
              <w:bottom w:val="single" w:sz="4" w:space="0" w:color="auto"/>
              <w:right w:val="single" w:sz="4" w:space="0" w:color="auto"/>
            </w:tcBorders>
            <w:shd w:val="clear" w:color="auto" w:fill="D3DFE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Volume Cadangan Ekspirasi (ERV)</w:t>
            </w:r>
          </w:p>
        </w:tc>
        <w:tc>
          <w:tcPr>
            <w:tcW w:w="4645" w:type="dxa"/>
            <w:tcBorders>
              <w:top w:val="single" w:sz="4" w:space="0" w:color="auto"/>
              <w:left w:val="single" w:sz="4" w:space="0" w:color="auto"/>
              <w:bottom w:val="single" w:sz="4" w:space="0" w:color="auto"/>
              <w:right w:val="single" w:sz="4" w:space="0" w:color="auto"/>
            </w:tcBorders>
            <w:shd w:val="clear" w:color="auto" w:fill="D3DFE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Jumlah udara yang dapat diekspirasi secara paksa sesudah ekspirasi volume tidal yang normal</w:t>
            </w:r>
          </w:p>
        </w:tc>
        <w:tc>
          <w:tcPr>
            <w:tcW w:w="1592" w:type="dxa"/>
            <w:tcBorders>
              <w:top w:val="single" w:sz="4" w:space="0" w:color="auto"/>
              <w:left w:val="single" w:sz="4" w:space="0" w:color="auto"/>
              <w:bottom w:val="single" w:sz="4" w:space="0" w:color="auto"/>
              <w:right w:val="single" w:sz="4" w:space="0" w:color="auto"/>
            </w:tcBorders>
            <w:shd w:val="clear" w:color="auto" w:fill="D3DFE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1.200</w:t>
            </w:r>
          </w:p>
        </w:tc>
      </w:tr>
      <w:tr w:rsidR="00BE2121" w:rsidRPr="00BE2121" w:rsidTr="00386C59">
        <w:tc>
          <w:tcPr>
            <w:tcW w:w="1738" w:type="dxa"/>
            <w:tcBorders>
              <w:top w:val="single" w:sz="4" w:space="0" w:color="auto"/>
              <w:left w:val="single" w:sz="4" w:space="0" w:color="auto"/>
              <w:bottom w:val="single" w:sz="4" w:space="0" w:color="auto"/>
              <w:right w:val="single" w:sz="4" w:space="0" w:color="auto"/>
            </w:tcBorders>
            <w:shd w:val="clear" w:color="auto" w:fill="A7BFD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Volume Residu (RV)</w:t>
            </w:r>
          </w:p>
        </w:tc>
        <w:tc>
          <w:tcPr>
            <w:tcW w:w="4645" w:type="dxa"/>
            <w:tcBorders>
              <w:top w:val="single" w:sz="4" w:space="0" w:color="auto"/>
              <w:left w:val="single" w:sz="4" w:space="0" w:color="auto"/>
              <w:bottom w:val="single" w:sz="4" w:space="0" w:color="auto"/>
              <w:right w:val="single" w:sz="4" w:space="0" w:color="auto"/>
            </w:tcBorders>
            <w:shd w:val="clear" w:color="auto" w:fill="A7BFD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Jumlah udara yang tertinggal di dalam paru sesudah ekspirasi paksa</w:t>
            </w:r>
          </w:p>
        </w:tc>
        <w:tc>
          <w:tcPr>
            <w:tcW w:w="1592" w:type="dxa"/>
            <w:tcBorders>
              <w:top w:val="single" w:sz="4" w:space="0" w:color="auto"/>
              <w:left w:val="single" w:sz="4" w:space="0" w:color="auto"/>
              <w:bottom w:val="single" w:sz="4" w:space="0" w:color="auto"/>
              <w:right w:val="single" w:sz="4" w:space="0" w:color="auto"/>
            </w:tcBorders>
            <w:shd w:val="clear" w:color="auto" w:fill="A7BFD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1.200</w:t>
            </w:r>
          </w:p>
        </w:tc>
      </w:tr>
      <w:tr w:rsidR="00BE2121" w:rsidRPr="00BE2121" w:rsidTr="00386C59">
        <w:tc>
          <w:tcPr>
            <w:tcW w:w="1738" w:type="dxa"/>
            <w:tcBorders>
              <w:top w:val="single" w:sz="4" w:space="0" w:color="auto"/>
              <w:left w:val="single" w:sz="4" w:space="0" w:color="auto"/>
              <w:bottom w:val="single" w:sz="4" w:space="0" w:color="auto"/>
              <w:right w:val="single" w:sz="4" w:space="0" w:color="auto"/>
            </w:tcBorders>
            <w:shd w:val="clear" w:color="auto" w:fill="D3DFE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Kapasitas Paru Total (TLC)</w:t>
            </w:r>
          </w:p>
        </w:tc>
        <w:tc>
          <w:tcPr>
            <w:tcW w:w="4645" w:type="dxa"/>
            <w:tcBorders>
              <w:top w:val="single" w:sz="4" w:space="0" w:color="auto"/>
              <w:left w:val="single" w:sz="4" w:space="0" w:color="auto"/>
              <w:bottom w:val="single" w:sz="4" w:space="0" w:color="auto"/>
              <w:right w:val="single" w:sz="4" w:space="0" w:color="auto"/>
            </w:tcBorders>
            <w:shd w:val="clear" w:color="auto" w:fill="D3DFE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Jumlah udara maksimal yang dapat dimasukkan ke dalam paru setelah inspirasi maksimal: TLC=TV+IRV+ERV+RV</w:t>
            </w:r>
          </w:p>
        </w:tc>
        <w:tc>
          <w:tcPr>
            <w:tcW w:w="1592" w:type="dxa"/>
            <w:tcBorders>
              <w:top w:val="single" w:sz="4" w:space="0" w:color="auto"/>
              <w:left w:val="single" w:sz="4" w:space="0" w:color="auto"/>
              <w:bottom w:val="single" w:sz="4" w:space="0" w:color="auto"/>
              <w:right w:val="single" w:sz="4" w:space="0" w:color="auto"/>
            </w:tcBorders>
            <w:shd w:val="clear" w:color="auto" w:fill="D3DFE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6000</w:t>
            </w:r>
          </w:p>
        </w:tc>
      </w:tr>
      <w:tr w:rsidR="00BE2121" w:rsidRPr="00BE2121" w:rsidTr="00386C59">
        <w:tc>
          <w:tcPr>
            <w:tcW w:w="1738" w:type="dxa"/>
            <w:tcBorders>
              <w:top w:val="single" w:sz="4" w:space="0" w:color="auto"/>
              <w:left w:val="single" w:sz="4" w:space="0" w:color="auto"/>
              <w:bottom w:val="single" w:sz="4" w:space="0" w:color="auto"/>
              <w:right w:val="single" w:sz="4" w:space="0" w:color="auto"/>
            </w:tcBorders>
            <w:shd w:val="clear" w:color="auto" w:fill="A7BFD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Kapasitas Vital (KV)</w:t>
            </w:r>
          </w:p>
        </w:tc>
        <w:tc>
          <w:tcPr>
            <w:tcW w:w="4645" w:type="dxa"/>
            <w:tcBorders>
              <w:top w:val="single" w:sz="4" w:space="0" w:color="auto"/>
              <w:left w:val="single" w:sz="4" w:space="0" w:color="auto"/>
              <w:bottom w:val="single" w:sz="4" w:space="0" w:color="auto"/>
              <w:right w:val="single" w:sz="4" w:space="0" w:color="auto"/>
            </w:tcBorders>
            <w:shd w:val="clear" w:color="auto" w:fill="A7BFD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Jumlah udara maksimal yang dapat diekspirasi setelah inspirasi maksimal: VC=TV+IRV+ERV (Seharusnya 80% dari TLC)</w:t>
            </w:r>
          </w:p>
        </w:tc>
        <w:tc>
          <w:tcPr>
            <w:tcW w:w="1592" w:type="dxa"/>
            <w:tcBorders>
              <w:top w:val="single" w:sz="4" w:space="0" w:color="auto"/>
              <w:left w:val="single" w:sz="4" w:space="0" w:color="auto"/>
              <w:bottom w:val="single" w:sz="4" w:space="0" w:color="auto"/>
              <w:right w:val="single" w:sz="4" w:space="0" w:color="auto"/>
            </w:tcBorders>
            <w:shd w:val="clear" w:color="auto" w:fill="A7BFD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4800</w:t>
            </w:r>
          </w:p>
        </w:tc>
      </w:tr>
      <w:tr w:rsidR="00BE2121" w:rsidRPr="00BE2121" w:rsidTr="00386C59">
        <w:tc>
          <w:tcPr>
            <w:tcW w:w="1738" w:type="dxa"/>
            <w:tcBorders>
              <w:top w:val="single" w:sz="4" w:space="0" w:color="auto"/>
              <w:left w:val="single" w:sz="4" w:space="0" w:color="auto"/>
              <w:bottom w:val="single" w:sz="4" w:space="0" w:color="auto"/>
              <w:right w:val="single" w:sz="4" w:space="0" w:color="auto"/>
            </w:tcBorders>
            <w:shd w:val="clear" w:color="auto" w:fill="D3DFE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Kapasitas Inspirasi (IC)</w:t>
            </w:r>
          </w:p>
        </w:tc>
        <w:tc>
          <w:tcPr>
            <w:tcW w:w="4645" w:type="dxa"/>
            <w:tcBorders>
              <w:top w:val="single" w:sz="4" w:space="0" w:color="auto"/>
              <w:left w:val="single" w:sz="4" w:space="0" w:color="auto"/>
              <w:bottom w:val="single" w:sz="4" w:space="0" w:color="auto"/>
              <w:right w:val="single" w:sz="4" w:space="0" w:color="auto"/>
            </w:tcBorders>
            <w:shd w:val="clear" w:color="auto" w:fill="D3DFE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Jumlah udara maksimal yang dapat diinspirasi setelah ekspirasi normal: IC=TV+IRV</w:t>
            </w:r>
          </w:p>
        </w:tc>
        <w:tc>
          <w:tcPr>
            <w:tcW w:w="1592" w:type="dxa"/>
            <w:tcBorders>
              <w:top w:val="single" w:sz="4" w:space="0" w:color="auto"/>
              <w:left w:val="single" w:sz="4" w:space="0" w:color="auto"/>
              <w:bottom w:val="single" w:sz="4" w:space="0" w:color="auto"/>
              <w:right w:val="single" w:sz="4" w:space="0" w:color="auto"/>
            </w:tcBorders>
            <w:shd w:val="clear" w:color="auto" w:fill="D3DFE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3600</w:t>
            </w:r>
          </w:p>
        </w:tc>
      </w:tr>
      <w:tr w:rsidR="00BE2121" w:rsidRPr="00BE2121" w:rsidTr="00386C59">
        <w:tc>
          <w:tcPr>
            <w:tcW w:w="1738" w:type="dxa"/>
            <w:tcBorders>
              <w:top w:val="single" w:sz="4" w:space="0" w:color="auto"/>
              <w:left w:val="single" w:sz="4" w:space="0" w:color="auto"/>
              <w:bottom w:val="single" w:sz="4" w:space="0" w:color="auto"/>
              <w:right w:val="single" w:sz="4" w:space="0" w:color="auto"/>
            </w:tcBorders>
            <w:shd w:val="clear" w:color="auto" w:fill="A7BFD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Kapasitas Residu Fungsional (FRC)</w:t>
            </w:r>
          </w:p>
        </w:tc>
        <w:tc>
          <w:tcPr>
            <w:tcW w:w="4645" w:type="dxa"/>
            <w:tcBorders>
              <w:top w:val="single" w:sz="4" w:space="0" w:color="auto"/>
              <w:left w:val="single" w:sz="4" w:space="0" w:color="auto"/>
              <w:bottom w:val="single" w:sz="4" w:space="0" w:color="auto"/>
              <w:right w:val="single" w:sz="4" w:space="0" w:color="auto"/>
            </w:tcBorders>
            <w:shd w:val="clear" w:color="auto" w:fill="A7BFD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Volume udara yang tertinggal di dalam paru setelah ekspirasi volume tidal normal: FRC=ERV+RV</w:t>
            </w:r>
          </w:p>
        </w:tc>
        <w:tc>
          <w:tcPr>
            <w:tcW w:w="1592" w:type="dxa"/>
            <w:tcBorders>
              <w:top w:val="single" w:sz="4" w:space="0" w:color="auto"/>
              <w:left w:val="single" w:sz="4" w:space="0" w:color="auto"/>
              <w:bottom w:val="single" w:sz="4" w:space="0" w:color="auto"/>
              <w:right w:val="single" w:sz="4" w:space="0" w:color="auto"/>
            </w:tcBorders>
            <w:shd w:val="clear" w:color="auto" w:fill="A7BFDE"/>
          </w:tcPr>
          <w:p w:rsidR="00BE2121" w:rsidRPr="00BE2121" w:rsidRDefault="00BE2121" w:rsidP="00BE2121">
            <w:p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2400</w:t>
            </w:r>
          </w:p>
        </w:tc>
      </w:tr>
    </w:tbl>
    <w:p w:rsidR="00BE2121" w:rsidRPr="00BE2121" w:rsidRDefault="00BE2121" w:rsidP="00BE2121">
      <w:pPr>
        <w:spacing w:line="240" w:lineRule="auto"/>
        <w:jc w:val="both"/>
        <w:rPr>
          <w:rFonts w:ascii="Arial" w:eastAsia="SimSun" w:hAnsi="Arial" w:cs="Arial"/>
          <w:sz w:val="24"/>
          <w:szCs w:val="24"/>
          <w:lang w:eastAsia="zh-CN"/>
        </w:rPr>
      </w:pPr>
    </w:p>
    <w:p w:rsidR="00BE2121" w:rsidRPr="00BE2121" w:rsidRDefault="00BE2121" w:rsidP="00BE2121">
      <w:pPr>
        <w:numPr>
          <w:ilvl w:val="0"/>
          <w:numId w:val="43"/>
        </w:numPr>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 xml:space="preserve">Volume Dinamis </w:t>
      </w:r>
      <w:r w:rsidRPr="00BE2121">
        <w:rPr>
          <w:rFonts w:ascii="Arial" w:eastAsia="SimSun" w:hAnsi="Arial" w:cs="Arial"/>
          <w:noProof/>
          <w:sz w:val="24"/>
          <w:szCs w:val="24"/>
          <w:lang w:val="en-ID"/>
        </w:rPr>
        <w:t xml:space="preserve"> </w:t>
      </w:r>
    </w:p>
    <w:p w:rsidR="00BE2121" w:rsidRPr="00BE2121" w:rsidRDefault="00BE2121" w:rsidP="00BE2121">
      <w:pPr>
        <w:numPr>
          <w:ilvl w:val="0"/>
          <w:numId w:val="33"/>
        </w:numPr>
        <w:spacing w:line="240" w:lineRule="auto"/>
        <w:jc w:val="both"/>
        <w:rPr>
          <w:rFonts w:ascii="Arial" w:eastAsia="SimSun" w:hAnsi="Arial" w:cs="Arial"/>
          <w:sz w:val="24"/>
          <w:szCs w:val="24"/>
          <w:lang w:eastAsia="zh-CN"/>
        </w:rPr>
      </w:pPr>
      <w:r w:rsidRPr="00BE2121">
        <w:rPr>
          <w:rFonts w:ascii="Arial" w:eastAsia="SimSun" w:hAnsi="Arial" w:cs="Arial"/>
          <w:sz w:val="24"/>
          <w:szCs w:val="24"/>
        </w:rPr>
        <w:t>Kapasitas Vital Paksa/</w:t>
      </w:r>
      <w:r w:rsidRPr="00BE2121">
        <w:rPr>
          <w:rFonts w:ascii="Arial" w:eastAsia="SimSun" w:hAnsi="Arial" w:cs="Arial"/>
          <w:i/>
          <w:iCs/>
          <w:sz w:val="24"/>
          <w:szCs w:val="24"/>
        </w:rPr>
        <w:t xml:space="preserve">Force Vital Capacity </w:t>
      </w:r>
      <w:r w:rsidRPr="00BE2121">
        <w:rPr>
          <w:rFonts w:ascii="Arial" w:eastAsia="SimSun" w:hAnsi="Arial" w:cs="Arial"/>
          <w:sz w:val="24"/>
          <w:szCs w:val="24"/>
        </w:rPr>
        <w:t>(FVC)</w:t>
      </w:r>
    </w:p>
    <w:p w:rsidR="00BE2121" w:rsidRPr="00BE2121" w:rsidRDefault="00BE2121" w:rsidP="00BE2121">
      <w:pPr>
        <w:spacing w:line="240" w:lineRule="auto"/>
        <w:ind w:left="1440"/>
        <w:jc w:val="both"/>
        <w:rPr>
          <w:rFonts w:ascii="Arial" w:eastAsia="SimSun" w:hAnsi="Arial" w:cs="Arial"/>
          <w:sz w:val="24"/>
          <w:szCs w:val="24"/>
          <w:lang w:eastAsia="zh-CN"/>
        </w:rPr>
      </w:pPr>
      <w:proofErr w:type="gramStart"/>
      <w:r w:rsidRPr="00BE2121">
        <w:rPr>
          <w:rFonts w:ascii="Arial" w:eastAsia="SimSun" w:hAnsi="Arial" w:cs="Arial"/>
          <w:sz w:val="24"/>
          <w:szCs w:val="24"/>
        </w:rPr>
        <w:t>Pengukuran yang diperoleh dari ekspirasi yang</w:t>
      </w:r>
      <w:r w:rsidRPr="00BE2121">
        <w:rPr>
          <w:rFonts w:ascii="Arial" w:eastAsia="SimSun" w:hAnsi="Arial" w:cs="Arial"/>
          <w:sz w:val="24"/>
          <w:szCs w:val="24"/>
          <w:lang w:eastAsia="zh-CN"/>
        </w:rPr>
        <w:t xml:space="preserve"> </w:t>
      </w:r>
      <w:r w:rsidRPr="00BE2121">
        <w:rPr>
          <w:rFonts w:ascii="Arial" w:eastAsia="SimSun" w:hAnsi="Arial" w:cs="Arial"/>
          <w:sz w:val="24"/>
          <w:szCs w:val="24"/>
        </w:rPr>
        <w:t>dilakukan secepat dan sekuat mungkin.</w:t>
      </w:r>
      <w:proofErr w:type="gramEnd"/>
    </w:p>
    <w:p w:rsidR="00BE2121" w:rsidRPr="00BE2121" w:rsidRDefault="00BE2121" w:rsidP="00BE2121">
      <w:pPr>
        <w:numPr>
          <w:ilvl w:val="0"/>
          <w:numId w:val="33"/>
        </w:numPr>
        <w:spacing w:line="240" w:lineRule="auto"/>
        <w:jc w:val="both"/>
        <w:rPr>
          <w:rFonts w:ascii="Arial" w:eastAsia="SimSun" w:hAnsi="Arial" w:cs="Arial"/>
          <w:sz w:val="24"/>
          <w:szCs w:val="24"/>
          <w:lang w:eastAsia="zh-CN"/>
        </w:rPr>
      </w:pPr>
      <w:r w:rsidRPr="00BE2121">
        <w:rPr>
          <w:rFonts w:ascii="Arial" w:eastAsia="SimSun" w:hAnsi="Arial" w:cs="Arial"/>
          <w:sz w:val="24"/>
          <w:szCs w:val="24"/>
        </w:rPr>
        <w:t xml:space="preserve"> Kapasitas Vital Lambat/ </w:t>
      </w:r>
      <w:r w:rsidRPr="00BE2121">
        <w:rPr>
          <w:rFonts w:ascii="Arial" w:eastAsia="SimSun" w:hAnsi="Arial" w:cs="Arial"/>
          <w:i/>
          <w:iCs/>
          <w:sz w:val="24"/>
          <w:szCs w:val="24"/>
        </w:rPr>
        <w:t>Slow Vital Capacity</w:t>
      </w:r>
      <w:r w:rsidRPr="00BE2121">
        <w:rPr>
          <w:rFonts w:ascii="Arial" w:eastAsia="SimSun" w:hAnsi="Arial" w:cs="Arial"/>
          <w:sz w:val="24"/>
          <w:szCs w:val="24"/>
          <w:lang w:eastAsia="zh-CN"/>
        </w:rPr>
        <w:t xml:space="preserve"> </w:t>
      </w:r>
      <w:r w:rsidRPr="00BE2121">
        <w:rPr>
          <w:rFonts w:ascii="Arial" w:eastAsia="SimSun" w:hAnsi="Arial" w:cs="Arial"/>
          <w:sz w:val="24"/>
          <w:szCs w:val="24"/>
        </w:rPr>
        <w:t>(SVC)</w:t>
      </w:r>
    </w:p>
    <w:p w:rsidR="00BE2121" w:rsidRPr="00BE2121" w:rsidRDefault="00BE2121" w:rsidP="00BE2121">
      <w:pPr>
        <w:spacing w:line="240" w:lineRule="auto"/>
        <w:ind w:left="1500"/>
        <w:jc w:val="both"/>
        <w:rPr>
          <w:rFonts w:ascii="Arial" w:eastAsia="SimSun" w:hAnsi="Arial" w:cs="Arial"/>
          <w:sz w:val="24"/>
          <w:szCs w:val="24"/>
          <w:lang w:eastAsia="zh-CN"/>
        </w:rPr>
      </w:pPr>
      <w:proofErr w:type="gramStart"/>
      <w:r w:rsidRPr="00BE2121">
        <w:rPr>
          <w:rFonts w:ascii="Arial" w:eastAsia="SimSun" w:hAnsi="Arial" w:cs="Arial"/>
          <w:sz w:val="24"/>
          <w:szCs w:val="24"/>
        </w:rPr>
        <w:t>Volume gas yang diukur pada ekspirasi lengkap</w:t>
      </w:r>
      <w:r w:rsidRPr="00BE2121">
        <w:rPr>
          <w:rFonts w:ascii="Arial" w:eastAsia="SimSun" w:hAnsi="Arial" w:cs="Arial"/>
          <w:sz w:val="24"/>
          <w:szCs w:val="24"/>
          <w:lang w:eastAsia="zh-CN"/>
        </w:rPr>
        <w:t xml:space="preserve"> </w:t>
      </w:r>
      <w:r w:rsidRPr="00BE2121">
        <w:rPr>
          <w:rFonts w:ascii="Arial" w:eastAsia="SimSun" w:hAnsi="Arial" w:cs="Arial"/>
          <w:sz w:val="24"/>
          <w:szCs w:val="24"/>
        </w:rPr>
        <w:t>yang dilakukan secara perlahan setelah atau</w:t>
      </w:r>
      <w:r w:rsidRPr="00BE2121">
        <w:rPr>
          <w:rFonts w:ascii="Arial" w:eastAsia="SimSun" w:hAnsi="Arial" w:cs="Arial"/>
          <w:sz w:val="24"/>
          <w:szCs w:val="24"/>
          <w:lang w:eastAsia="zh-CN"/>
        </w:rPr>
        <w:t xml:space="preserve"> </w:t>
      </w:r>
      <w:r w:rsidRPr="00BE2121">
        <w:rPr>
          <w:rFonts w:ascii="Arial" w:eastAsia="SimSun" w:hAnsi="Arial" w:cs="Arial"/>
          <w:sz w:val="24"/>
          <w:szCs w:val="24"/>
        </w:rPr>
        <w:t>sebelum inspirasi maksimal.</w:t>
      </w:r>
      <w:proofErr w:type="gramEnd"/>
    </w:p>
    <w:p w:rsidR="00BE2121" w:rsidRPr="00BE2121" w:rsidRDefault="00BE2121" w:rsidP="00BE2121">
      <w:pPr>
        <w:numPr>
          <w:ilvl w:val="0"/>
          <w:numId w:val="33"/>
        </w:numPr>
        <w:spacing w:line="240" w:lineRule="auto"/>
        <w:jc w:val="both"/>
        <w:rPr>
          <w:rFonts w:ascii="Arial" w:eastAsia="SimSun" w:hAnsi="Arial" w:cs="Arial"/>
          <w:sz w:val="24"/>
          <w:szCs w:val="24"/>
          <w:lang w:eastAsia="zh-CN"/>
        </w:rPr>
      </w:pPr>
      <w:r w:rsidRPr="00BE2121">
        <w:rPr>
          <w:rFonts w:ascii="Arial" w:eastAsia="SimSun" w:hAnsi="Arial" w:cs="Arial"/>
          <w:sz w:val="24"/>
          <w:szCs w:val="24"/>
        </w:rPr>
        <w:lastRenderedPageBreak/>
        <w:t>Volume Ekspirasi Paksa pada Detik Pertama/</w:t>
      </w:r>
      <w:r w:rsidRPr="00BE2121">
        <w:rPr>
          <w:rFonts w:ascii="Arial" w:eastAsia="SimSun" w:hAnsi="Arial" w:cs="Arial"/>
          <w:sz w:val="24"/>
          <w:szCs w:val="24"/>
          <w:lang w:eastAsia="zh-CN"/>
        </w:rPr>
        <w:t xml:space="preserve"> </w:t>
      </w:r>
      <w:r w:rsidRPr="00BE2121">
        <w:rPr>
          <w:rFonts w:ascii="Arial" w:eastAsia="SimSun" w:hAnsi="Arial" w:cs="Arial"/>
          <w:i/>
          <w:iCs/>
          <w:sz w:val="24"/>
          <w:szCs w:val="24"/>
        </w:rPr>
        <w:t xml:space="preserve">Force Expiration Volume </w:t>
      </w:r>
      <w:r w:rsidRPr="00BE2121">
        <w:rPr>
          <w:rFonts w:ascii="Arial" w:eastAsia="SimSun" w:hAnsi="Arial" w:cs="Arial"/>
          <w:sz w:val="24"/>
          <w:szCs w:val="24"/>
        </w:rPr>
        <w:t>(FEV1)</w:t>
      </w:r>
    </w:p>
    <w:p w:rsidR="00BE2121" w:rsidRPr="00BE2121" w:rsidRDefault="00BE2121" w:rsidP="00BE2121">
      <w:pPr>
        <w:spacing w:line="240" w:lineRule="auto"/>
        <w:ind w:left="1500"/>
        <w:jc w:val="both"/>
        <w:rPr>
          <w:rFonts w:ascii="Arial" w:eastAsia="SimSun" w:hAnsi="Arial" w:cs="Arial"/>
          <w:sz w:val="24"/>
          <w:szCs w:val="24"/>
          <w:lang w:eastAsia="zh-CN"/>
        </w:rPr>
      </w:pPr>
      <w:proofErr w:type="gramStart"/>
      <w:r w:rsidRPr="00BE2121">
        <w:rPr>
          <w:rFonts w:ascii="Arial" w:eastAsia="SimSun" w:hAnsi="Arial" w:cs="Arial"/>
          <w:sz w:val="24"/>
          <w:szCs w:val="24"/>
        </w:rPr>
        <w:t>Jumlah udara yang dikeluarkan sebanyak-banyaknya</w:t>
      </w:r>
      <w:r w:rsidRPr="00BE2121">
        <w:rPr>
          <w:rFonts w:ascii="Arial" w:eastAsia="SimSun" w:hAnsi="Arial" w:cs="Arial"/>
          <w:sz w:val="24"/>
          <w:szCs w:val="24"/>
          <w:lang w:eastAsia="zh-CN"/>
        </w:rPr>
        <w:t xml:space="preserve"> </w:t>
      </w:r>
      <w:r w:rsidRPr="00BE2121">
        <w:rPr>
          <w:rFonts w:ascii="Arial" w:eastAsia="SimSun" w:hAnsi="Arial" w:cs="Arial"/>
          <w:sz w:val="24"/>
          <w:szCs w:val="24"/>
        </w:rPr>
        <w:t>dalam 1 detik pertama pada waktu</w:t>
      </w:r>
      <w:r w:rsidRPr="00BE2121">
        <w:rPr>
          <w:rFonts w:ascii="Arial" w:eastAsia="SimSun" w:hAnsi="Arial" w:cs="Arial"/>
          <w:sz w:val="24"/>
          <w:szCs w:val="24"/>
          <w:lang w:eastAsia="zh-CN"/>
        </w:rPr>
        <w:t xml:space="preserve"> </w:t>
      </w:r>
      <w:r w:rsidRPr="00BE2121">
        <w:rPr>
          <w:rFonts w:ascii="Arial" w:eastAsia="SimSun" w:hAnsi="Arial" w:cs="Arial"/>
          <w:sz w:val="24"/>
          <w:szCs w:val="24"/>
        </w:rPr>
        <w:t>ekspirasi maksimal setelah inspirasi maksimal</w:t>
      </w:r>
      <w:r w:rsidRPr="00BE2121">
        <w:rPr>
          <w:rFonts w:ascii="Arial" w:eastAsia="SimSun" w:hAnsi="Arial" w:cs="Arial"/>
          <w:sz w:val="24"/>
          <w:szCs w:val="24"/>
          <w:lang w:eastAsia="zh-CN"/>
        </w:rPr>
        <w:t xml:space="preserve"> </w:t>
      </w:r>
      <w:r w:rsidRPr="00BE2121">
        <w:rPr>
          <w:rFonts w:ascii="Arial" w:eastAsia="SimSun" w:hAnsi="Arial" w:cs="Arial"/>
          <w:sz w:val="24"/>
          <w:szCs w:val="24"/>
        </w:rPr>
        <w:t>(volume udara yang dapat diekspirasi dalam waktu</w:t>
      </w:r>
      <w:r w:rsidRPr="00BE2121">
        <w:rPr>
          <w:rFonts w:ascii="Arial" w:eastAsia="SimSun" w:hAnsi="Arial" w:cs="Arial"/>
          <w:sz w:val="24"/>
          <w:szCs w:val="24"/>
          <w:lang w:eastAsia="zh-CN"/>
        </w:rPr>
        <w:t xml:space="preserve"> </w:t>
      </w:r>
      <w:r w:rsidRPr="00BE2121">
        <w:rPr>
          <w:rFonts w:ascii="Arial" w:eastAsia="SimSun" w:hAnsi="Arial" w:cs="Arial"/>
          <w:sz w:val="24"/>
          <w:szCs w:val="24"/>
        </w:rPr>
        <w:t>standar selama pengukuran kapasitas vital paksa).</w:t>
      </w:r>
      <w:proofErr w:type="gramEnd"/>
    </w:p>
    <w:p w:rsidR="00BE2121" w:rsidRPr="00BE2121" w:rsidRDefault="00BE2121" w:rsidP="00BE2121">
      <w:pPr>
        <w:numPr>
          <w:ilvl w:val="0"/>
          <w:numId w:val="33"/>
        </w:numPr>
        <w:autoSpaceDE w:val="0"/>
        <w:autoSpaceDN w:val="0"/>
        <w:adjustRightInd w:val="0"/>
        <w:spacing w:after="0" w:line="240" w:lineRule="auto"/>
        <w:jc w:val="both"/>
        <w:rPr>
          <w:rFonts w:ascii="Arial" w:eastAsia="SimSun" w:hAnsi="Arial" w:cs="Arial"/>
          <w:sz w:val="24"/>
          <w:szCs w:val="24"/>
        </w:rPr>
      </w:pPr>
      <w:r w:rsidRPr="00BE2121">
        <w:rPr>
          <w:rFonts w:ascii="Arial" w:eastAsia="SimSun" w:hAnsi="Arial" w:cs="Arial"/>
          <w:i/>
          <w:iCs/>
          <w:sz w:val="24"/>
          <w:szCs w:val="24"/>
        </w:rPr>
        <w:t xml:space="preserve">Maximal Voluntary Ventilation </w:t>
      </w:r>
      <w:r w:rsidRPr="00BE2121">
        <w:rPr>
          <w:rFonts w:ascii="Arial" w:eastAsia="SimSun" w:hAnsi="Arial" w:cs="Arial"/>
          <w:sz w:val="24"/>
          <w:szCs w:val="24"/>
        </w:rPr>
        <w:t>(MVV)</w:t>
      </w:r>
    </w:p>
    <w:p w:rsidR="00BE2121" w:rsidRPr="00BE2121" w:rsidRDefault="00BE2121" w:rsidP="00BE2121">
      <w:pPr>
        <w:autoSpaceDE w:val="0"/>
        <w:autoSpaceDN w:val="0"/>
        <w:adjustRightInd w:val="0"/>
        <w:spacing w:after="0" w:line="240" w:lineRule="auto"/>
        <w:ind w:left="1500"/>
        <w:jc w:val="both"/>
        <w:rPr>
          <w:rFonts w:ascii="Arial" w:eastAsia="SimSun" w:hAnsi="Arial" w:cs="Arial"/>
          <w:noProof/>
          <w:sz w:val="24"/>
          <w:szCs w:val="24"/>
          <w:lang w:val="en-ID"/>
        </w:rPr>
      </w:pPr>
      <w:proofErr w:type="gramStart"/>
      <w:r w:rsidRPr="00BE2121">
        <w:rPr>
          <w:rFonts w:ascii="Arial" w:eastAsia="SimSun" w:hAnsi="Arial" w:cs="Arial"/>
          <w:sz w:val="24"/>
          <w:szCs w:val="24"/>
        </w:rPr>
        <w:t>Jumlah udara yang bisa dikeluarkan sebanyakbanyaknya dalam 2 menit dengan bernapas</w:t>
      </w:r>
      <w:r w:rsidRPr="00BE2121">
        <w:rPr>
          <w:rFonts w:ascii="Arial" w:eastAsia="SimSun" w:hAnsi="Arial" w:cs="Arial"/>
          <w:sz w:val="24"/>
          <w:szCs w:val="24"/>
          <w:lang w:eastAsia="zh-CN"/>
        </w:rPr>
        <w:t xml:space="preserve"> </w:t>
      </w:r>
      <w:r w:rsidRPr="00BE2121">
        <w:rPr>
          <w:rFonts w:ascii="Arial" w:eastAsia="SimSun" w:hAnsi="Arial" w:cs="Arial"/>
          <w:sz w:val="24"/>
          <w:szCs w:val="24"/>
        </w:rPr>
        <w:t>cepat dan dalam secara maksimal.</w:t>
      </w:r>
      <w:proofErr w:type="gramEnd"/>
      <w:r w:rsidRPr="00BE2121">
        <w:rPr>
          <w:rFonts w:ascii="Arial" w:eastAsia="SimSun" w:hAnsi="Arial" w:cs="Arial"/>
          <w:sz w:val="24"/>
          <w:szCs w:val="24"/>
        </w:rPr>
        <w:t xml:space="preserve"> </w:t>
      </w:r>
      <w:r w:rsidRPr="00BE2121">
        <w:rPr>
          <w:rFonts w:ascii="Arial" w:eastAsia="SimSun" w:hAnsi="Arial" w:cs="Arial"/>
          <w:noProof/>
          <w:sz w:val="24"/>
          <w:szCs w:val="24"/>
          <w:lang w:val="en-ID"/>
        </w:rPr>
        <w:t xml:space="preserve"> (Med, 2014)</w:t>
      </w:r>
    </w:p>
    <w:p w:rsidR="00BE2121" w:rsidRPr="00BE2121" w:rsidRDefault="00BE2121" w:rsidP="00BE2121">
      <w:pPr>
        <w:spacing w:after="0" w:line="240" w:lineRule="auto"/>
        <w:rPr>
          <w:rFonts w:ascii="Arial" w:eastAsia="SimSun" w:hAnsi="Arial" w:cs="Arial"/>
          <w:sz w:val="24"/>
          <w:szCs w:val="24"/>
          <w:lang w:val="en-ID" w:eastAsia="zh-CN"/>
        </w:rPr>
      </w:pPr>
    </w:p>
    <w:p w:rsidR="00BE2121" w:rsidRPr="00BE2121" w:rsidRDefault="00BE2121" w:rsidP="00BE2121">
      <w:pPr>
        <w:numPr>
          <w:ilvl w:val="0"/>
          <w:numId w:val="4"/>
        </w:numPr>
        <w:spacing w:line="240" w:lineRule="auto"/>
        <w:jc w:val="both"/>
        <w:rPr>
          <w:rFonts w:ascii="Arial" w:eastAsia="SimSun" w:hAnsi="Arial" w:cs="Arial"/>
          <w:b/>
          <w:sz w:val="24"/>
          <w:szCs w:val="24"/>
          <w:lang w:eastAsia="zh-CN"/>
        </w:rPr>
      </w:pPr>
      <w:r w:rsidRPr="00BE2121">
        <w:rPr>
          <w:rFonts w:ascii="Arial" w:eastAsia="SimSun" w:hAnsi="Arial" w:cs="Arial"/>
          <w:b/>
          <w:sz w:val="24"/>
          <w:szCs w:val="24"/>
          <w:lang w:eastAsia="zh-CN"/>
        </w:rPr>
        <w:t xml:space="preserve">Indikasi </w:t>
      </w:r>
    </w:p>
    <w:p w:rsidR="00BE2121" w:rsidRPr="00BE2121" w:rsidRDefault="00BE2121" w:rsidP="00C270F7">
      <w:pPr>
        <w:numPr>
          <w:ilvl w:val="3"/>
          <w:numId w:val="4"/>
        </w:numPr>
        <w:spacing w:line="240" w:lineRule="auto"/>
        <w:ind w:left="1134"/>
        <w:jc w:val="both"/>
        <w:rPr>
          <w:rFonts w:ascii="Arial" w:eastAsia="SimSun" w:hAnsi="Arial" w:cs="Arial"/>
          <w:sz w:val="24"/>
          <w:szCs w:val="24"/>
          <w:lang w:eastAsia="zh-CN"/>
        </w:rPr>
      </w:pPr>
      <w:r w:rsidRPr="00BE2121">
        <w:rPr>
          <w:rFonts w:ascii="Arial" w:eastAsia="SimSun" w:hAnsi="Arial" w:cs="Arial"/>
          <w:sz w:val="24"/>
          <w:szCs w:val="24"/>
          <w:lang w:val="id-ID" w:eastAsia="zh-CN"/>
        </w:rPr>
        <w:t>Diagnosti</w:t>
      </w:r>
      <w:r w:rsidRPr="00BE2121">
        <w:rPr>
          <w:rFonts w:ascii="Arial" w:eastAsia="SimSun" w:hAnsi="Arial" w:cs="Arial"/>
          <w:sz w:val="24"/>
          <w:szCs w:val="24"/>
          <w:lang w:eastAsia="zh-CN"/>
        </w:rPr>
        <w:t>k</w:t>
      </w:r>
    </w:p>
    <w:p w:rsidR="00BE2121" w:rsidRDefault="00BE2121" w:rsidP="00C270F7">
      <w:pPr>
        <w:numPr>
          <w:ilvl w:val="0"/>
          <w:numId w:val="3"/>
        </w:numPr>
        <w:spacing w:line="240" w:lineRule="auto"/>
        <w:ind w:left="1560"/>
        <w:jc w:val="both"/>
        <w:rPr>
          <w:rFonts w:ascii="Arial" w:eastAsia="SimSun" w:hAnsi="Arial" w:cs="Arial"/>
          <w:sz w:val="24"/>
          <w:szCs w:val="24"/>
          <w:lang w:eastAsia="zh-CN"/>
        </w:rPr>
      </w:pPr>
      <w:r w:rsidRPr="00BE2121">
        <w:rPr>
          <w:rFonts w:ascii="Arial" w:eastAsia="SimSun" w:hAnsi="Arial" w:cs="Arial"/>
          <w:sz w:val="24"/>
          <w:szCs w:val="24"/>
          <w:lang w:val="id-ID" w:eastAsia="zh-CN"/>
        </w:rPr>
        <w:t>Evaluasi keluhan dan gejala (deformitas rongga dada, sianosis, penurunan</w:t>
      </w:r>
      <w:r w:rsidRPr="00BE2121">
        <w:rPr>
          <w:rFonts w:ascii="Arial" w:eastAsia="SimSun" w:hAnsi="Arial" w:cs="Arial"/>
          <w:sz w:val="24"/>
          <w:szCs w:val="24"/>
          <w:lang w:eastAsia="zh-CN"/>
        </w:rPr>
        <w:t xml:space="preserve"> </w:t>
      </w:r>
      <w:r w:rsidRPr="00BE2121">
        <w:rPr>
          <w:rFonts w:ascii="Arial" w:eastAsia="SimSun" w:hAnsi="Arial" w:cs="Arial"/>
          <w:sz w:val="24"/>
          <w:szCs w:val="24"/>
          <w:lang w:val="id-ID" w:eastAsia="zh-CN"/>
        </w:rPr>
        <w:t>suara napas, perlambatan udara ekspirasi, overinflasi, ronki yang tidak dapat dijelaskan)</w:t>
      </w:r>
    </w:p>
    <w:p w:rsidR="00451CED" w:rsidRPr="00451CED" w:rsidRDefault="00451CED" w:rsidP="00C270F7">
      <w:pPr>
        <w:spacing w:line="240" w:lineRule="auto"/>
        <w:ind w:left="1560"/>
        <w:jc w:val="both"/>
        <w:rPr>
          <w:rFonts w:ascii="Arial" w:eastAsia="SimSun" w:hAnsi="Arial" w:cs="Arial"/>
          <w:sz w:val="24"/>
          <w:szCs w:val="24"/>
          <w:lang w:eastAsia="zh-CN"/>
        </w:rPr>
      </w:pPr>
      <w:proofErr w:type="gramStart"/>
      <w:r w:rsidRPr="00451CED">
        <w:rPr>
          <w:rFonts w:ascii="Arial" w:eastAsia="SimSun" w:hAnsi="Arial" w:cs="Arial"/>
          <w:sz w:val="24"/>
          <w:szCs w:val="24"/>
          <w:lang w:eastAsia="zh-CN"/>
        </w:rPr>
        <w:t>Sianosis adalah kondisi warna kebiru-biruan pada kulit dan selaput lendir karena kekurangan oksigen dalam darah.</w:t>
      </w:r>
      <w:proofErr w:type="gramEnd"/>
      <w:r w:rsidRPr="00451CED">
        <w:rPr>
          <w:rFonts w:ascii="Arial" w:eastAsia="SimSun" w:hAnsi="Arial" w:cs="Arial"/>
          <w:sz w:val="24"/>
          <w:szCs w:val="24"/>
          <w:lang w:eastAsia="zh-CN"/>
        </w:rPr>
        <w:t xml:space="preserve"> </w:t>
      </w:r>
      <w:proofErr w:type="gramStart"/>
      <w:r w:rsidRPr="00451CED">
        <w:rPr>
          <w:rFonts w:ascii="Arial" w:eastAsia="SimSun" w:hAnsi="Arial" w:cs="Arial"/>
          <w:sz w:val="24"/>
          <w:szCs w:val="24"/>
          <w:lang w:eastAsia="zh-CN"/>
        </w:rPr>
        <w:t>Sianosis umumnya merupakan pertanda dari kondisi yang seriu</w:t>
      </w:r>
      <w:r>
        <w:rPr>
          <w:rFonts w:ascii="Arial" w:eastAsia="SimSun" w:hAnsi="Arial" w:cs="Arial"/>
          <w:sz w:val="24"/>
          <w:szCs w:val="24"/>
          <w:lang w:eastAsia="zh-CN"/>
        </w:rPr>
        <w:t>s, dan butuh penanganan segera.</w:t>
      </w:r>
      <w:proofErr w:type="gramEnd"/>
    </w:p>
    <w:p w:rsidR="00451CED" w:rsidRDefault="00451CED" w:rsidP="00C270F7">
      <w:pPr>
        <w:spacing w:line="240" w:lineRule="auto"/>
        <w:ind w:left="1560"/>
        <w:jc w:val="both"/>
        <w:rPr>
          <w:rFonts w:ascii="Arial" w:eastAsia="SimSun" w:hAnsi="Arial" w:cs="Arial"/>
          <w:sz w:val="24"/>
          <w:szCs w:val="24"/>
          <w:lang w:eastAsia="zh-CN"/>
        </w:rPr>
      </w:pPr>
      <w:proofErr w:type="gramStart"/>
      <w:r w:rsidRPr="00451CED">
        <w:rPr>
          <w:rFonts w:ascii="Arial" w:eastAsia="SimSun" w:hAnsi="Arial" w:cs="Arial"/>
          <w:sz w:val="24"/>
          <w:szCs w:val="24"/>
          <w:lang w:eastAsia="zh-CN"/>
        </w:rPr>
        <w:t>Sianosis dapat terjadi pada siapa saja, termasuk pada bayi baru lahir.</w:t>
      </w:r>
      <w:proofErr w:type="gramEnd"/>
      <w:r w:rsidRPr="00451CED">
        <w:rPr>
          <w:rFonts w:ascii="Arial" w:eastAsia="SimSun" w:hAnsi="Arial" w:cs="Arial"/>
          <w:sz w:val="24"/>
          <w:szCs w:val="24"/>
          <w:lang w:eastAsia="zh-CN"/>
        </w:rPr>
        <w:t xml:space="preserve"> Seperti pada 'bayi biru', yaitu bayi dengan kelainan jantung, di mana </w:t>
      </w:r>
      <w:proofErr w:type="gramStart"/>
      <w:r w:rsidRPr="00451CED">
        <w:rPr>
          <w:rFonts w:ascii="Arial" w:eastAsia="SimSun" w:hAnsi="Arial" w:cs="Arial"/>
          <w:sz w:val="24"/>
          <w:szCs w:val="24"/>
          <w:lang w:eastAsia="zh-CN"/>
        </w:rPr>
        <w:t>kadar</w:t>
      </w:r>
      <w:proofErr w:type="gramEnd"/>
      <w:r w:rsidRPr="00451CED">
        <w:rPr>
          <w:rFonts w:ascii="Arial" w:eastAsia="SimSun" w:hAnsi="Arial" w:cs="Arial"/>
          <w:sz w:val="24"/>
          <w:szCs w:val="24"/>
          <w:lang w:eastAsia="zh-CN"/>
        </w:rPr>
        <w:t xml:space="preserve"> oksigen yang terbawa dalam pembuluh darah tidak cukup (hipoksia), sehingga menimbulkan sianosis.</w:t>
      </w:r>
    </w:p>
    <w:p w:rsidR="00C270F7" w:rsidRPr="00C270F7" w:rsidRDefault="00C270F7" w:rsidP="00C270F7">
      <w:pPr>
        <w:spacing w:line="240" w:lineRule="auto"/>
        <w:ind w:left="1560"/>
        <w:jc w:val="both"/>
        <w:rPr>
          <w:rFonts w:ascii="Arial" w:eastAsia="SimSun" w:hAnsi="Arial" w:cs="Arial"/>
          <w:sz w:val="24"/>
          <w:szCs w:val="24"/>
          <w:lang w:eastAsia="zh-CN"/>
        </w:rPr>
      </w:pPr>
      <w:r w:rsidRPr="00C270F7">
        <w:rPr>
          <w:rFonts w:ascii="Arial" w:eastAsia="SimSun" w:hAnsi="Arial" w:cs="Arial"/>
          <w:sz w:val="24"/>
          <w:szCs w:val="24"/>
          <w:lang w:eastAsia="zh-CN"/>
        </w:rPr>
        <w:t xml:space="preserve">Saat jumlah oksigen dalam darah sangat rendah, maka warna darah </w:t>
      </w:r>
      <w:proofErr w:type="gramStart"/>
      <w:r w:rsidRPr="00C270F7">
        <w:rPr>
          <w:rFonts w:ascii="Arial" w:eastAsia="SimSun" w:hAnsi="Arial" w:cs="Arial"/>
          <w:sz w:val="24"/>
          <w:szCs w:val="24"/>
          <w:lang w:eastAsia="zh-CN"/>
        </w:rPr>
        <w:t>akan</w:t>
      </w:r>
      <w:proofErr w:type="gramEnd"/>
      <w:r w:rsidRPr="00C270F7">
        <w:rPr>
          <w:rFonts w:ascii="Arial" w:eastAsia="SimSun" w:hAnsi="Arial" w:cs="Arial"/>
          <w:sz w:val="24"/>
          <w:szCs w:val="24"/>
          <w:lang w:eastAsia="zh-CN"/>
        </w:rPr>
        <w:t xml:space="preserve"> berubah dari warna merah terang menjadi lebih gelap. </w:t>
      </w:r>
      <w:proofErr w:type="gramStart"/>
      <w:r w:rsidRPr="00C270F7">
        <w:rPr>
          <w:rFonts w:ascii="Arial" w:eastAsia="SimSun" w:hAnsi="Arial" w:cs="Arial"/>
          <w:sz w:val="24"/>
          <w:szCs w:val="24"/>
          <w:lang w:eastAsia="zh-CN"/>
        </w:rPr>
        <w:t>Hal inilah yang membuat kulit dan bibir terlihat berubah menjadi kebiruan.</w:t>
      </w:r>
      <w:proofErr w:type="gramEnd"/>
      <w:r w:rsidRPr="00C270F7">
        <w:rPr>
          <w:rFonts w:ascii="Arial" w:eastAsia="SimSun" w:hAnsi="Arial" w:cs="Arial"/>
          <w:sz w:val="24"/>
          <w:szCs w:val="24"/>
          <w:lang w:eastAsia="zh-CN"/>
        </w:rPr>
        <w:t xml:space="preserve"> </w:t>
      </w:r>
      <w:proofErr w:type="gramStart"/>
      <w:r w:rsidRPr="00C270F7">
        <w:rPr>
          <w:rFonts w:ascii="Arial" w:eastAsia="SimSun" w:hAnsi="Arial" w:cs="Arial"/>
          <w:sz w:val="24"/>
          <w:szCs w:val="24"/>
          <w:lang w:eastAsia="zh-CN"/>
        </w:rPr>
        <w:t>Umumnya, warna biru lebih mudah ditemukan di bi</w:t>
      </w:r>
      <w:r>
        <w:rPr>
          <w:rFonts w:ascii="Arial" w:eastAsia="SimSun" w:hAnsi="Arial" w:cs="Arial"/>
          <w:sz w:val="24"/>
          <w:szCs w:val="24"/>
          <w:lang w:eastAsia="zh-CN"/>
        </w:rPr>
        <w:t>bir, gusi, dan di sekitar mata.</w:t>
      </w:r>
      <w:proofErr w:type="gramEnd"/>
    </w:p>
    <w:p w:rsidR="00C270F7" w:rsidRPr="00C270F7" w:rsidRDefault="00C270F7" w:rsidP="00C270F7">
      <w:pPr>
        <w:spacing w:line="240" w:lineRule="auto"/>
        <w:ind w:left="1560"/>
        <w:jc w:val="both"/>
        <w:rPr>
          <w:rFonts w:ascii="Arial" w:eastAsia="SimSun" w:hAnsi="Arial" w:cs="Arial"/>
          <w:sz w:val="24"/>
          <w:szCs w:val="24"/>
          <w:lang w:eastAsia="zh-CN"/>
        </w:rPr>
      </w:pPr>
      <w:proofErr w:type="gramStart"/>
      <w:r w:rsidRPr="00C270F7">
        <w:rPr>
          <w:rFonts w:ascii="Arial" w:eastAsia="SimSun" w:hAnsi="Arial" w:cs="Arial"/>
          <w:sz w:val="24"/>
          <w:szCs w:val="24"/>
          <w:lang w:eastAsia="zh-CN"/>
        </w:rPr>
        <w:t>Sianosis dapat dibagi menjadi sianosis sentral dan perifer.</w:t>
      </w:r>
      <w:proofErr w:type="gramEnd"/>
      <w:r w:rsidRPr="00C270F7">
        <w:rPr>
          <w:rFonts w:ascii="Arial" w:eastAsia="SimSun" w:hAnsi="Arial" w:cs="Arial"/>
          <w:sz w:val="24"/>
          <w:szCs w:val="24"/>
          <w:lang w:eastAsia="zh-CN"/>
        </w:rPr>
        <w:t xml:space="preserve"> </w:t>
      </w:r>
      <w:proofErr w:type="gramStart"/>
      <w:r w:rsidRPr="00C270F7">
        <w:rPr>
          <w:rFonts w:ascii="Arial" w:eastAsia="SimSun" w:hAnsi="Arial" w:cs="Arial"/>
          <w:sz w:val="24"/>
          <w:szCs w:val="24"/>
          <w:lang w:eastAsia="zh-CN"/>
        </w:rPr>
        <w:t>Sianosis sentral terlihat di lidah dan bibir karena penurunan saturasi oksigen pada darah yang mengalir pada pembuluh arteri utama, akibat gangguan jantung maupun pernapasan.</w:t>
      </w:r>
      <w:proofErr w:type="gramEnd"/>
      <w:r w:rsidRPr="00C270F7">
        <w:rPr>
          <w:rFonts w:ascii="Arial" w:eastAsia="SimSun" w:hAnsi="Arial" w:cs="Arial"/>
          <w:sz w:val="24"/>
          <w:szCs w:val="24"/>
          <w:lang w:eastAsia="zh-CN"/>
        </w:rPr>
        <w:t xml:space="preserve"> </w:t>
      </w:r>
      <w:proofErr w:type="gramStart"/>
      <w:r w:rsidRPr="00C270F7">
        <w:rPr>
          <w:rFonts w:ascii="Arial" w:eastAsia="SimSun" w:hAnsi="Arial" w:cs="Arial"/>
          <w:sz w:val="24"/>
          <w:szCs w:val="24"/>
          <w:lang w:eastAsia="zh-CN"/>
        </w:rPr>
        <w:t>Sianosis sentral umumnya terjadi pada kondisi berikut ini.</w:t>
      </w:r>
      <w:proofErr w:type="gramEnd"/>
    </w:p>
    <w:p w:rsidR="00C270F7" w:rsidRPr="00C270F7" w:rsidRDefault="00C270F7" w:rsidP="004F4270">
      <w:pPr>
        <w:pStyle w:val="ListParagraph"/>
        <w:numPr>
          <w:ilvl w:val="0"/>
          <w:numId w:val="44"/>
        </w:numPr>
        <w:spacing w:line="240" w:lineRule="auto"/>
        <w:ind w:left="2160"/>
        <w:jc w:val="both"/>
        <w:rPr>
          <w:rFonts w:ascii="Arial" w:eastAsia="SimSun" w:hAnsi="Arial" w:cs="Arial"/>
          <w:sz w:val="24"/>
          <w:szCs w:val="24"/>
          <w:lang w:eastAsia="zh-CN"/>
        </w:rPr>
      </w:pPr>
      <w:r w:rsidRPr="00C270F7">
        <w:rPr>
          <w:rFonts w:ascii="Arial" w:eastAsia="SimSun" w:hAnsi="Arial" w:cs="Arial"/>
          <w:sz w:val="24"/>
          <w:szCs w:val="24"/>
          <w:lang w:eastAsia="zh-CN"/>
        </w:rPr>
        <w:t>Gangguan pada paru-paru</w:t>
      </w:r>
    </w:p>
    <w:p w:rsidR="00C270F7" w:rsidRPr="00C270F7" w:rsidRDefault="00C270F7" w:rsidP="00C270F7">
      <w:pPr>
        <w:spacing w:line="240" w:lineRule="auto"/>
        <w:ind w:left="1560"/>
        <w:jc w:val="both"/>
        <w:rPr>
          <w:rFonts w:ascii="Arial" w:eastAsia="SimSun" w:hAnsi="Arial" w:cs="Arial"/>
          <w:sz w:val="24"/>
          <w:szCs w:val="24"/>
          <w:lang w:eastAsia="zh-CN"/>
        </w:rPr>
      </w:pPr>
      <w:r w:rsidRPr="00C270F7">
        <w:rPr>
          <w:rFonts w:ascii="Arial" w:eastAsia="SimSun" w:hAnsi="Arial" w:cs="Arial"/>
          <w:sz w:val="24"/>
          <w:szCs w:val="24"/>
          <w:lang w:eastAsia="zh-CN"/>
        </w:rPr>
        <w:t xml:space="preserve">    </w:t>
      </w:r>
      <w:proofErr w:type="gramStart"/>
      <w:r w:rsidRPr="00C270F7">
        <w:rPr>
          <w:rFonts w:ascii="Arial" w:eastAsia="SimSun" w:hAnsi="Arial" w:cs="Arial"/>
          <w:sz w:val="24"/>
          <w:szCs w:val="24"/>
          <w:lang w:eastAsia="zh-CN"/>
        </w:rPr>
        <w:t>Gangguan paru yang dapat menyebabkan sianosis umumnya berkaitan dengan gangguan paru jangka panjang, seperti asma, penyakit paru obstruktif kronik (PPOK), infeksi paru-paru, atau bronkiektasis.</w:t>
      </w:r>
      <w:proofErr w:type="gramEnd"/>
    </w:p>
    <w:p w:rsidR="00C270F7" w:rsidRDefault="00C270F7" w:rsidP="00C270F7">
      <w:pPr>
        <w:spacing w:line="240" w:lineRule="auto"/>
        <w:ind w:left="1560"/>
        <w:jc w:val="both"/>
        <w:rPr>
          <w:rFonts w:ascii="Arial" w:eastAsia="SimSun" w:hAnsi="Arial" w:cs="Arial"/>
          <w:sz w:val="24"/>
          <w:szCs w:val="24"/>
          <w:lang w:eastAsia="zh-CN"/>
        </w:rPr>
      </w:pPr>
    </w:p>
    <w:p w:rsidR="004F4270" w:rsidRPr="00C270F7" w:rsidRDefault="004F4270" w:rsidP="00C270F7">
      <w:pPr>
        <w:spacing w:line="240" w:lineRule="auto"/>
        <w:ind w:left="1560"/>
        <w:jc w:val="both"/>
        <w:rPr>
          <w:rFonts w:ascii="Arial" w:eastAsia="SimSun" w:hAnsi="Arial" w:cs="Arial"/>
          <w:sz w:val="24"/>
          <w:szCs w:val="24"/>
          <w:lang w:eastAsia="zh-CN"/>
        </w:rPr>
      </w:pPr>
    </w:p>
    <w:p w:rsidR="00C270F7" w:rsidRPr="004F4270" w:rsidRDefault="00C270F7" w:rsidP="004F4270">
      <w:pPr>
        <w:pStyle w:val="ListParagraph"/>
        <w:numPr>
          <w:ilvl w:val="0"/>
          <w:numId w:val="44"/>
        </w:numPr>
        <w:spacing w:line="240" w:lineRule="auto"/>
        <w:jc w:val="both"/>
        <w:rPr>
          <w:rFonts w:ascii="Arial" w:eastAsia="SimSun" w:hAnsi="Arial" w:cs="Arial"/>
          <w:sz w:val="24"/>
          <w:szCs w:val="24"/>
          <w:lang w:eastAsia="zh-CN"/>
        </w:rPr>
      </w:pPr>
      <w:r w:rsidRPr="004F4270">
        <w:rPr>
          <w:rFonts w:ascii="Arial" w:eastAsia="SimSun" w:hAnsi="Arial" w:cs="Arial"/>
          <w:sz w:val="24"/>
          <w:szCs w:val="24"/>
          <w:lang w:eastAsia="zh-CN"/>
        </w:rPr>
        <w:lastRenderedPageBreak/>
        <w:t>Gangguan pada jalan napas</w:t>
      </w:r>
    </w:p>
    <w:p w:rsidR="004F4270" w:rsidRPr="00C270F7" w:rsidRDefault="00C270F7" w:rsidP="004F4270">
      <w:pPr>
        <w:spacing w:line="240" w:lineRule="auto"/>
        <w:ind w:left="1560"/>
        <w:jc w:val="both"/>
        <w:rPr>
          <w:rFonts w:ascii="Arial" w:eastAsia="SimSun" w:hAnsi="Arial" w:cs="Arial"/>
          <w:sz w:val="24"/>
          <w:szCs w:val="24"/>
          <w:lang w:eastAsia="zh-CN"/>
        </w:rPr>
      </w:pPr>
      <w:r w:rsidRPr="00C270F7">
        <w:rPr>
          <w:rFonts w:ascii="Arial" w:eastAsia="SimSun" w:hAnsi="Arial" w:cs="Arial"/>
          <w:sz w:val="24"/>
          <w:szCs w:val="24"/>
          <w:lang w:eastAsia="zh-CN"/>
        </w:rPr>
        <w:t xml:space="preserve">    </w:t>
      </w:r>
      <w:proofErr w:type="gramStart"/>
      <w:r w:rsidRPr="00C270F7">
        <w:rPr>
          <w:rFonts w:ascii="Arial" w:eastAsia="SimSun" w:hAnsi="Arial" w:cs="Arial"/>
          <w:sz w:val="24"/>
          <w:szCs w:val="24"/>
          <w:lang w:eastAsia="zh-CN"/>
        </w:rPr>
        <w:t>Gangguan pada jalan napas dapat berupa sumbatan, misalnya tersedak atau tercekik.</w:t>
      </w:r>
      <w:proofErr w:type="gramEnd"/>
      <w:r w:rsidRPr="00C270F7">
        <w:rPr>
          <w:rFonts w:ascii="Arial" w:eastAsia="SimSun" w:hAnsi="Arial" w:cs="Arial"/>
          <w:sz w:val="24"/>
          <w:szCs w:val="24"/>
          <w:lang w:eastAsia="zh-CN"/>
        </w:rPr>
        <w:t xml:space="preserve"> </w:t>
      </w:r>
      <w:proofErr w:type="gramStart"/>
      <w:r w:rsidRPr="00C270F7">
        <w:rPr>
          <w:rFonts w:ascii="Arial" w:eastAsia="SimSun" w:hAnsi="Arial" w:cs="Arial"/>
          <w:sz w:val="24"/>
          <w:szCs w:val="24"/>
          <w:lang w:eastAsia="zh-CN"/>
        </w:rPr>
        <w:t>Bisa juga terjadi akibat pembengkakan atau penyempitan jalan napas, yang biasanya disebabkan oleh infeksi, dan reaksi</w:t>
      </w:r>
      <w:r w:rsidR="004F4270">
        <w:rPr>
          <w:rFonts w:ascii="Arial" w:eastAsia="SimSun" w:hAnsi="Arial" w:cs="Arial"/>
          <w:sz w:val="24"/>
          <w:szCs w:val="24"/>
          <w:lang w:eastAsia="zh-CN"/>
        </w:rPr>
        <w:t xml:space="preserve"> alergi berat atau anafilaksis.</w:t>
      </w:r>
      <w:proofErr w:type="gramEnd"/>
    </w:p>
    <w:p w:rsidR="00C270F7" w:rsidRPr="004F4270" w:rsidRDefault="00C270F7" w:rsidP="004F4270">
      <w:pPr>
        <w:pStyle w:val="ListParagraph"/>
        <w:numPr>
          <w:ilvl w:val="0"/>
          <w:numId w:val="44"/>
        </w:numPr>
        <w:spacing w:line="240" w:lineRule="auto"/>
        <w:jc w:val="both"/>
        <w:rPr>
          <w:rFonts w:ascii="Arial" w:eastAsia="SimSun" w:hAnsi="Arial" w:cs="Arial"/>
          <w:sz w:val="24"/>
          <w:szCs w:val="24"/>
          <w:lang w:eastAsia="zh-CN"/>
        </w:rPr>
      </w:pPr>
      <w:r w:rsidRPr="004F4270">
        <w:rPr>
          <w:rFonts w:ascii="Arial" w:eastAsia="SimSun" w:hAnsi="Arial" w:cs="Arial"/>
          <w:sz w:val="24"/>
          <w:szCs w:val="24"/>
          <w:lang w:eastAsia="zh-CN"/>
        </w:rPr>
        <w:t>Gangguan pada jantung</w:t>
      </w:r>
    </w:p>
    <w:p w:rsidR="00C270F7" w:rsidRPr="00C270F7" w:rsidRDefault="00C270F7" w:rsidP="004F4270">
      <w:pPr>
        <w:spacing w:line="240" w:lineRule="auto"/>
        <w:ind w:left="1560"/>
        <w:jc w:val="both"/>
        <w:rPr>
          <w:rFonts w:ascii="Arial" w:eastAsia="SimSun" w:hAnsi="Arial" w:cs="Arial"/>
          <w:sz w:val="24"/>
          <w:szCs w:val="24"/>
          <w:lang w:eastAsia="zh-CN"/>
        </w:rPr>
      </w:pPr>
      <w:r w:rsidRPr="00C270F7">
        <w:rPr>
          <w:rFonts w:ascii="Arial" w:eastAsia="SimSun" w:hAnsi="Arial" w:cs="Arial"/>
          <w:sz w:val="24"/>
          <w:szCs w:val="24"/>
          <w:lang w:eastAsia="zh-CN"/>
        </w:rPr>
        <w:t xml:space="preserve">    </w:t>
      </w:r>
      <w:proofErr w:type="gramStart"/>
      <w:r w:rsidRPr="00C270F7">
        <w:rPr>
          <w:rFonts w:ascii="Arial" w:eastAsia="SimSun" w:hAnsi="Arial" w:cs="Arial"/>
          <w:sz w:val="24"/>
          <w:szCs w:val="24"/>
          <w:lang w:eastAsia="zh-CN"/>
        </w:rPr>
        <w:t>Gangguan jantung meliputi penyakit jantung bawaan, seranga</w:t>
      </w:r>
      <w:r w:rsidR="004F4270">
        <w:rPr>
          <w:rFonts w:ascii="Arial" w:eastAsia="SimSun" w:hAnsi="Arial" w:cs="Arial"/>
          <w:sz w:val="24"/>
          <w:szCs w:val="24"/>
          <w:lang w:eastAsia="zh-CN"/>
        </w:rPr>
        <w:t>n jantung, serta gagal jantung.</w:t>
      </w:r>
      <w:proofErr w:type="gramEnd"/>
    </w:p>
    <w:p w:rsidR="00C270F7" w:rsidRPr="00C270F7" w:rsidRDefault="00C270F7" w:rsidP="004F4270">
      <w:pPr>
        <w:spacing w:line="240" w:lineRule="auto"/>
        <w:ind w:left="1560" w:firstLine="600"/>
        <w:jc w:val="both"/>
        <w:rPr>
          <w:rFonts w:ascii="Arial" w:eastAsia="SimSun" w:hAnsi="Arial" w:cs="Arial"/>
          <w:sz w:val="24"/>
          <w:szCs w:val="24"/>
          <w:lang w:eastAsia="zh-CN"/>
        </w:rPr>
      </w:pPr>
      <w:proofErr w:type="gramStart"/>
      <w:r w:rsidRPr="00C270F7">
        <w:rPr>
          <w:rFonts w:ascii="Arial" w:eastAsia="SimSun" w:hAnsi="Arial" w:cs="Arial"/>
          <w:sz w:val="24"/>
          <w:szCs w:val="24"/>
          <w:lang w:eastAsia="zh-CN"/>
        </w:rPr>
        <w:t>Sedangkan, sianosis perifer mengacu pada perubahan warna kebiruan di tangan atau kaki.</w:t>
      </w:r>
      <w:proofErr w:type="gramEnd"/>
      <w:r w:rsidRPr="00C270F7">
        <w:rPr>
          <w:rFonts w:ascii="Arial" w:eastAsia="SimSun" w:hAnsi="Arial" w:cs="Arial"/>
          <w:sz w:val="24"/>
          <w:szCs w:val="24"/>
          <w:lang w:eastAsia="zh-CN"/>
        </w:rPr>
        <w:t xml:space="preserve"> Biasanya disebabkan oleh </w:t>
      </w:r>
      <w:proofErr w:type="gramStart"/>
      <w:r w:rsidRPr="00C270F7">
        <w:rPr>
          <w:rFonts w:ascii="Arial" w:eastAsia="SimSun" w:hAnsi="Arial" w:cs="Arial"/>
          <w:sz w:val="24"/>
          <w:szCs w:val="24"/>
          <w:lang w:eastAsia="zh-CN"/>
        </w:rPr>
        <w:t>kadar</w:t>
      </w:r>
      <w:proofErr w:type="gramEnd"/>
      <w:r w:rsidRPr="00C270F7">
        <w:rPr>
          <w:rFonts w:ascii="Arial" w:eastAsia="SimSun" w:hAnsi="Arial" w:cs="Arial"/>
          <w:sz w:val="24"/>
          <w:szCs w:val="24"/>
          <w:lang w:eastAsia="zh-CN"/>
        </w:rPr>
        <w:t xml:space="preserve"> oksigen yang rendah dalam sel darah merah atau adanya kondisi yang menghalangi aliran darah yang kaya </w:t>
      </w:r>
      <w:r w:rsidR="004F4270">
        <w:rPr>
          <w:rFonts w:ascii="Arial" w:eastAsia="SimSun" w:hAnsi="Arial" w:cs="Arial"/>
          <w:sz w:val="24"/>
          <w:szCs w:val="24"/>
          <w:lang w:eastAsia="zh-CN"/>
        </w:rPr>
        <w:t>oksigen.</w:t>
      </w:r>
    </w:p>
    <w:p w:rsidR="00C270F7" w:rsidRPr="00C270F7" w:rsidRDefault="00C270F7" w:rsidP="004F4270">
      <w:pPr>
        <w:spacing w:line="240" w:lineRule="auto"/>
        <w:ind w:left="1560" w:firstLine="600"/>
        <w:jc w:val="both"/>
        <w:rPr>
          <w:rFonts w:ascii="Arial" w:eastAsia="SimSun" w:hAnsi="Arial" w:cs="Arial"/>
          <w:sz w:val="24"/>
          <w:szCs w:val="24"/>
          <w:lang w:eastAsia="zh-CN"/>
        </w:rPr>
      </w:pPr>
      <w:proofErr w:type="gramStart"/>
      <w:r w:rsidRPr="00C270F7">
        <w:rPr>
          <w:rFonts w:ascii="Arial" w:eastAsia="SimSun" w:hAnsi="Arial" w:cs="Arial"/>
          <w:sz w:val="24"/>
          <w:szCs w:val="24"/>
          <w:lang w:eastAsia="zh-CN"/>
        </w:rPr>
        <w:t>Pada dasarnya, semua penyebab sianosis sentral dapat menyebabkan sianosis perifer.</w:t>
      </w:r>
      <w:proofErr w:type="gramEnd"/>
      <w:r w:rsidRPr="00C270F7">
        <w:rPr>
          <w:rFonts w:ascii="Arial" w:eastAsia="SimSun" w:hAnsi="Arial" w:cs="Arial"/>
          <w:sz w:val="24"/>
          <w:szCs w:val="24"/>
          <w:lang w:eastAsia="zh-CN"/>
        </w:rPr>
        <w:t xml:space="preserve"> Namun terdapat beberapa penyebab </w:t>
      </w:r>
      <w:proofErr w:type="gramStart"/>
      <w:r w:rsidRPr="00C270F7">
        <w:rPr>
          <w:rFonts w:ascii="Arial" w:eastAsia="SimSun" w:hAnsi="Arial" w:cs="Arial"/>
          <w:sz w:val="24"/>
          <w:szCs w:val="24"/>
          <w:lang w:eastAsia="zh-CN"/>
        </w:rPr>
        <w:t>lai</w:t>
      </w:r>
      <w:r w:rsidR="004F4270">
        <w:rPr>
          <w:rFonts w:ascii="Arial" w:eastAsia="SimSun" w:hAnsi="Arial" w:cs="Arial"/>
          <w:sz w:val="24"/>
          <w:szCs w:val="24"/>
          <w:lang w:eastAsia="zh-CN"/>
        </w:rPr>
        <w:t>n</w:t>
      </w:r>
      <w:proofErr w:type="gramEnd"/>
      <w:r w:rsidR="004F4270">
        <w:rPr>
          <w:rFonts w:ascii="Arial" w:eastAsia="SimSun" w:hAnsi="Arial" w:cs="Arial"/>
          <w:sz w:val="24"/>
          <w:szCs w:val="24"/>
          <w:lang w:eastAsia="zh-CN"/>
        </w:rPr>
        <w:t xml:space="preserve"> dari sianosis perifer, yaitu:</w:t>
      </w:r>
    </w:p>
    <w:p w:rsidR="00C270F7" w:rsidRPr="00C270F7" w:rsidRDefault="00C270F7" w:rsidP="00C270F7">
      <w:pPr>
        <w:spacing w:line="240" w:lineRule="auto"/>
        <w:ind w:left="1560"/>
        <w:jc w:val="both"/>
        <w:rPr>
          <w:rFonts w:ascii="Arial" w:eastAsia="SimSun" w:hAnsi="Arial" w:cs="Arial"/>
          <w:sz w:val="24"/>
          <w:szCs w:val="24"/>
          <w:lang w:eastAsia="zh-CN"/>
        </w:rPr>
      </w:pPr>
      <w:r w:rsidRPr="00C270F7">
        <w:rPr>
          <w:rFonts w:ascii="Arial" w:eastAsia="SimSun" w:hAnsi="Arial" w:cs="Arial"/>
          <w:sz w:val="24"/>
          <w:szCs w:val="24"/>
          <w:lang w:eastAsia="zh-CN"/>
        </w:rPr>
        <w:t xml:space="preserve">    </w:t>
      </w:r>
      <w:proofErr w:type="gramStart"/>
      <w:r w:rsidRPr="00C270F7">
        <w:rPr>
          <w:rFonts w:ascii="Arial" w:eastAsia="SimSun" w:hAnsi="Arial" w:cs="Arial"/>
          <w:sz w:val="24"/>
          <w:szCs w:val="24"/>
          <w:lang w:eastAsia="zh-CN"/>
        </w:rPr>
        <w:t>Penyakit arteri perifer, seperti trombosis, atheroma, atau emboli.</w:t>
      </w:r>
      <w:proofErr w:type="gramEnd"/>
    </w:p>
    <w:p w:rsidR="00C270F7" w:rsidRPr="00C270F7" w:rsidRDefault="00C270F7" w:rsidP="00C270F7">
      <w:pPr>
        <w:spacing w:line="240" w:lineRule="auto"/>
        <w:ind w:left="1560"/>
        <w:jc w:val="both"/>
        <w:rPr>
          <w:rFonts w:ascii="Arial" w:eastAsia="SimSun" w:hAnsi="Arial" w:cs="Arial"/>
          <w:sz w:val="24"/>
          <w:szCs w:val="24"/>
          <w:lang w:eastAsia="zh-CN"/>
        </w:rPr>
      </w:pPr>
      <w:r w:rsidRPr="00C270F7">
        <w:rPr>
          <w:rFonts w:ascii="Arial" w:eastAsia="SimSun" w:hAnsi="Arial" w:cs="Arial"/>
          <w:sz w:val="24"/>
          <w:szCs w:val="24"/>
          <w:lang w:eastAsia="zh-CN"/>
        </w:rPr>
        <w:t xml:space="preserve">    </w:t>
      </w:r>
      <w:proofErr w:type="gramStart"/>
      <w:r w:rsidRPr="00C270F7">
        <w:rPr>
          <w:rFonts w:ascii="Arial" w:eastAsia="SimSun" w:hAnsi="Arial" w:cs="Arial"/>
          <w:sz w:val="24"/>
          <w:szCs w:val="24"/>
          <w:lang w:eastAsia="zh-CN"/>
        </w:rPr>
        <w:t>Vasokonstriksi atau pembuluh darah yang menyempit, misalnya akibat paparan suhu dingin yang ekstrem, penggunaan obat-obatan tertentu seperti obat golongan beta blocker yang sering digunakan untuk hipertensi, maupun akibat kelainan sirkulasi darah seperti pada penyakit Raynaud.</w:t>
      </w:r>
      <w:proofErr w:type="gramEnd"/>
    </w:p>
    <w:p w:rsidR="00C270F7" w:rsidRPr="00C270F7" w:rsidRDefault="00C270F7" w:rsidP="004F4270">
      <w:pPr>
        <w:spacing w:line="240" w:lineRule="auto"/>
        <w:ind w:left="1560"/>
        <w:jc w:val="both"/>
        <w:rPr>
          <w:rFonts w:ascii="Arial" w:eastAsia="SimSun" w:hAnsi="Arial" w:cs="Arial"/>
          <w:sz w:val="24"/>
          <w:szCs w:val="24"/>
          <w:lang w:eastAsia="zh-CN"/>
        </w:rPr>
      </w:pPr>
      <w:r w:rsidRPr="00C270F7">
        <w:rPr>
          <w:rFonts w:ascii="Arial" w:eastAsia="SimSun" w:hAnsi="Arial" w:cs="Arial"/>
          <w:sz w:val="24"/>
          <w:szCs w:val="24"/>
          <w:lang w:eastAsia="zh-CN"/>
        </w:rPr>
        <w:t xml:space="preserve">    </w:t>
      </w:r>
      <w:proofErr w:type="gramStart"/>
      <w:r w:rsidRPr="00C270F7">
        <w:rPr>
          <w:rFonts w:ascii="Arial" w:eastAsia="SimSun" w:hAnsi="Arial" w:cs="Arial"/>
          <w:sz w:val="24"/>
          <w:szCs w:val="24"/>
          <w:lang w:eastAsia="zh-CN"/>
        </w:rPr>
        <w:t>Terhambatnya aliran pembuluh vena, misalnya p</w:t>
      </w:r>
      <w:r w:rsidR="004F4270">
        <w:rPr>
          <w:rFonts w:ascii="Arial" w:eastAsia="SimSun" w:hAnsi="Arial" w:cs="Arial"/>
          <w:sz w:val="24"/>
          <w:szCs w:val="24"/>
          <w:lang w:eastAsia="zh-CN"/>
        </w:rPr>
        <w:t>ada deep vein thrombosis (DVT).</w:t>
      </w:r>
      <w:proofErr w:type="gramEnd"/>
    </w:p>
    <w:p w:rsidR="00C270F7" w:rsidRPr="00C270F7" w:rsidRDefault="00C270F7" w:rsidP="004F4270">
      <w:pPr>
        <w:spacing w:line="240" w:lineRule="auto"/>
        <w:ind w:left="1560" w:firstLine="600"/>
        <w:jc w:val="both"/>
        <w:rPr>
          <w:rFonts w:ascii="Arial" w:eastAsia="SimSun" w:hAnsi="Arial" w:cs="Arial"/>
          <w:sz w:val="24"/>
          <w:szCs w:val="24"/>
          <w:lang w:eastAsia="zh-CN"/>
        </w:rPr>
      </w:pPr>
      <w:proofErr w:type="gramStart"/>
      <w:r w:rsidRPr="00C270F7">
        <w:rPr>
          <w:rFonts w:ascii="Arial" w:eastAsia="SimSun" w:hAnsi="Arial" w:cs="Arial"/>
          <w:sz w:val="24"/>
          <w:szCs w:val="24"/>
          <w:lang w:eastAsia="zh-CN"/>
        </w:rPr>
        <w:t>Penting untuk segera mencari pertolongan medis jika ujung-ujung jari tangan atau kaki Anda terlihat membiru.</w:t>
      </w:r>
      <w:proofErr w:type="gramEnd"/>
      <w:r w:rsidRPr="00C270F7">
        <w:rPr>
          <w:rFonts w:ascii="Arial" w:eastAsia="SimSun" w:hAnsi="Arial" w:cs="Arial"/>
          <w:sz w:val="24"/>
          <w:szCs w:val="24"/>
          <w:lang w:eastAsia="zh-CN"/>
        </w:rPr>
        <w:t xml:space="preserve"> </w:t>
      </w:r>
      <w:proofErr w:type="gramStart"/>
      <w:r w:rsidRPr="00C270F7">
        <w:rPr>
          <w:rFonts w:ascii="Arial" w:eastAsia="SimSun" w:hAnsi="Arial" w:cs="Arial"/>
          <w:sz w:val="24"/>
          <w:szCs w:val="24"/>
          <w:lang w:eastAsia="zh-CN"/>
        </w:rPr>
        <w:t>Tujuan utama dari penanganan sianosis adalah untuk mengembalikan aliran darah mengandung oksigen ke seluruh tubuh sebagaimana mestinya.</w:t>
      </w:r>
      <w:proofErr w:type="gramEnd"/>
    </w:p>
    <w:p w:rsidR="00C270F7" w:rsidRDefault="00C270F7" w:rsidP="004F4270">
      <w:pPr>
        <w:spacing w:line="240" w:lineRule="auto"/>
        <w:ind w:left="1560" w:firstLine="600"/>
        <w:jc w:val="both"/>
        <w:rPr>
          <w:rFonts w:ascii="Arial" w:eastAsia="SimSun" w:hAnsi="Arial" w:cs="Arial"/>
          <w:sz w:val="24"/>
          <w:szCs w:val="24"/>
          <w:lang w:eastAsia="zh-CN"/>
        </w:rPr>
      </w:pPr>
      <w:r w:rsidRPr="00C270F7">
        <w:rPr>
          <w:rFonts w:ascii="Arial" w:eastAsia="SimSun" w:hAnsi="Arial" w:cs="Arial"/>
          <w:sz w:val="24"/>
          <w:szCs w:val="24"/>
          <w:lang w:eastAsia="zh-CN"/>
        </w:rPr>
        <w:t xml:space="preserve">Karena kondisi sianosis umumnya bersifat darurat, maka dokter </w:t>
      </w:r>
      <w:proofErr w:type="gramStart"/>
      <w:r w:rsidRPr="00C270F7">
        <w:rPr>
          <w:rFonts w:ascii="Arial" w:eastAsia="SimSun" w:hAnsi="Arial" w:cs="Arial"/>
          <w:sz w:val="24"/>
          <w:szCs w:val="24"/>
          <w:lang w:eastAsia="zh-CN"/>
        </w:rPr>
        <w:t>akan</w:t>
      </w:r>
      <w:proofErr w:type="gramEnd"/>
      <w:r w:rsidRPr="00C270F7">
        <w:rPr>
          <w:rFonts w:ascii="Arial" w:eastAsia="SimSun" w:hAnsi="Arial" w:cs="Arial"/>
          <w:sz w:val="24"/>
          <w:szCs w:val="24"/>
          <w:lang w:eastAsia="zh-CN"/>
        </w:rPr>
        <w:t xml:space="preserve"> melakukan upaya penanganan sesegera mungkin, minimal dengan memberikan aliran oksigen. Kemudian dokter juga </w:t>
      </w:r>
      <w:proofErr w:type="gramStart"/>
      <w:r w:rsidRPr="00C270F7">
        <w:rPr>
          <w:rFonts w:ascii="Arial" w:eastAsia="SimSun" w:hAnsi="Arial" w:cs="Arial"/>
          <w:sz w:val="24"/>
          <w:szCs w:val="24"/>
          <w:lang w:eastAsia="zh-CN"/>
        </w:rPr>
        <w:t>akan</w:t>
      </w:r>
      <w:proofErr w:type="gramEnd"/>
      <w:r w:rsidRPr="00C270F7">
        <w:rPr>
          <w:rFonts w:ascii="Arial" w:eastAsia="SimSun" w:hAnsi="Arial" w:cs="Arial"/>
          <w:sz w:val="24"/>
          <w:szCs w:val="24"/>
          <w:lang w:eastAsia="zh-CN"/>
        </w:rPr>
        <w:t xml:space="preserve"> mendiagnosis apa yang menyebabkan Anda mengalami sianosis dengan mencari tahu riwayat keluhan yang terjadi, dan melakukan pemeriksaan fisik, di antaranya dengan menilai fungsi jantung dan pernapasan Anda. Bila terdapat sumbatan atau hambatan jalan napas, maka dokter </w:t>
      </w:r>
      <w:proofErr w:type="gramStart"/>
      <w:r w:rsidRPr="00C270F7">
        <w:rPr>
          <w:rFonts w:ascii="Arial" w:eastAsia="SimSun" w:hAnsi="Arial" w:cs="Arial"/>
          <w:sz w:val="24"/>
          <w:szCs w:val="24"/>
          <w:lang w:eastAsia="zh-CN"/>
        </w:rPr>
        <w:t>akan</w:t>
      </w:r>
      <w:proofErr w:type="gramEnd"/>
      <w:r w:rsidRPr="00C270F7">
        <w:rPr>
          <w:rFonts w:ascii="Arial" w:eastAsia="SimSun" w:hAnsi="Arial" w:cs="Arial"/>
          <w:sz w:val="24"/>
          <w:szCs w:val="24"/>
          <w:lang w:eastAsia="zh-CN"/>
        </w:rPr>
        <w:t xml:space="preserve"> melepaskan sumbatan tersebut, atau melakukan tindakan untuk</w:t>
      </w:r>
      <w:r>
        <w:rPr>
          <w:rFonts w:ascii="Arial" w:eastAsia="SimSun" w:hAnsi="Arial" w:cs="Arial"/>
          <w:sz w:val="24"/>
          <w:szCs w:val="24"/>
          <w:lang w:eastAsia="zh-CN"/>
        </w:rPr>
        <w:t xml:space="preserve"> membuka jalan napas sementara.</w:t>
      </w:r>
    </w:p>
    <w:p w:rsidR="004F4270" w:rsidRPr="00C270F7" w:rsidRDefault="004F4270" w:rsidP="004F4270">
      <w:pPr>
        <w:spacing w:line="240" w:lineRule="auto"/>
        <w:ind w:left="1560" w:firstLine="600"/>
        <w:jc w:val="both"/>
        <w:rPr>
          <w:rFonts w:ascii="Arial" w:eastAsia="SimSun" w:hAnsi="Arial" w:cs="Arial"/>
          <w:sz w:val="24"/>
          <w:szCs w:val="24"/>
          <w:lang w:eastAsia="zh-CN"/>
        </w:rPr>
      </w:pPr>
    </w:p>
    <w:p w:rsidR="00BE2121" w:rsidRPr="00BE2121" w:rsidRDefault="00BE2121" w:rsidP="00BE2121">
      <w:pPr>
        <w:numPr>
          <w:ilvl w:val="0"/>
          <w:numId w:val="3"/>
        </w:numPr>
        <w:spacing w:line="240" w:lineRule="auto"/>
        <w:ind w:left="1560"/>
        <w:jc w:val="both"/>
        <w:rPr>
          <w:rFonts w:ascii="Arial" w:eastAsia="SimSun" w:hAnsi="Arial" w:cs="Arial"/>
          <w:sz w:val="24"/>
          <w:szCs w:val="24"/>
          <w:lang w:eastAsia="zh-CN"/>
        </w:rPr>
      </w:pPr>
      <w:r w:rsidRPr="00BE2121">
        <w:rPr>
          <w:rFonts w:ascii="Arial" w:eastAsia="SimSun" w:hAnsi="Arial" w:cs="Arial"/>
          <w:sz w:val="24"/>
          <w:szCs w:val="24"/>
          <w:lang w:val="id-ID" w:eastAsia="zh-CN"/>
        </w:rPr>
        <w:lastRenderedPageBreak/>
        <w:t>Evaluasi hasil laboratorium abnormal (foto toraks abnormal, hiperkapnia, hipoksemia, polisitemia)</w:t>
      </w:r>
    </w:p>
    <w:p w:rsidR="00BE2121" w:rsidRPr="00BE2121" w:rsidRDefault="00BE2121" w:rsidP="00BE2121">
      <w:pPr>
        <w:numPr>
          <w:ilvl w:val="0"/>
          <w:numId w:val="3"/>
        </w:numPr>
        <w:spacing w:line="240" w:lineRule="auto"/>
        <w:ind w:left="1560"/>
        <w:jc w:val="both"/>
        <w:rPr>
          <w:rFonts w:ascii="Arial" w:eastAsia="SimSun" w:hAnsi="Arial" w:cs="Arial"/>
          <w:sz w:val="24"/>
          <w:szCs w:val="24"/>
          <w:lang w:eastAsia="zh-CN"/>
        </w:rPr>
      </w:pPr>
      <w:r w:rsidRPr="00BE2121">
        <w:rPr>
          <w:rFonts w:ascii="Arial" w:eastAsia="SimSun" w:hAnsi="Arial" w:cs="Arial"/>
          <w:sz w:val="24"/>
          <w:szCs w:val="24"/>
          <w:lang w:val="id-ID" w:eastAsia="zh-CN"/>
        </w:rPr>
        <w:t>Menilai pengaruh penyakit sistemik terhadap fungsi paru</w:t>
      </w:r>
    </w:p>
    <w:p w:rsidR="00BE2121" w:rsidRPr="00BE2121" w:rsidRDefault="00BE2121" w:rsidP="00BE2121">
      <w:pPr>
        <w:numPr>
          <w:ilvl w:val="0"/>
          <w:numId w:val="3"/>
        </w:numPr>
        <w:spacing w:line="240" w:lineRule="auto"/>
        <w:ind w:left="1560"/>
        <w:jc w:val="both"/>
        <w:rPr>
          <w:rFonts w:ascii="Arial" w:eastAsia="SimSun" w:hAnsi="Arial" w:cs="Arial"/>
          <w:sz w:val="24"/>
          <w:szCs w:val="24"/>
          <w:lang w:eastAsia="zh-CN"/>
        </w:rPr>
      </w:pPr>
      <w:r w:rsidRPr="00BE2121">
        <w:rPr>
          <w:rFonts w:ascii="Arial" w:eastAsia="SimSun" w:hAnsi="Arial" w:cs="Arial"/>
          <w:sz w:val="24"/>
          <w:szCs w:val="24"/>
          <w:lang w:val="id-ID" w:eastAsia="zh-CN"/>
        </w:rPr>
        <w:t>Deteksi dini seseorang yang memiliki risiko menderita penyakit paru (perokok, usia &gt;40 tahun, pekerja yang terpajan substansi tertentu)</w:t>
      </w:r>
    </w:p>
    <w:p w:rsidR="00BE2121" w:rsidRPr="00BE2121" w:rsidRDefault="00BE2121" w:rsidP="00BE2121">
      <w:pPr>
        <w:numPr>
          <w:ilvl w:val="0"/>
          <w:numId w:val="3"/>
        </w:numPr>
        <w:spacing w:line="240" w:lineRule="auto"/>
        <w:ind w:left="1560"/>
        <w:jc w:val="both"/>
        <w:rPr>
          <w:rFonts w:ascii="Arial" w:eastAsia="SimSun" w:hAnsi="Arial" w:cs="Arial"/>
          <w:sz w:val="24"/>
          <w:szCs w:val="24"/>
          <w:lang w:eastAsia="zh-CN"/>
        </w:rPr>
      </w:pPr>
      <w:r w:rsidRPr="00BE2121">
        <w:rPr>
          <w:rFonts w:ascii="Arial" w:eastAsia="SimSun" w:hAnsi="Arial" w:cs="Arial"/>
          <w:sz w:val="24"/>
          <w:szCs w:val="24"/>
          <w:lang w:val="id-ID" w:eastAsia="zh-CN"/>
        </w:rPr>
        <w:t>Pemeriksaan rutin (risiko pra-operasi, menilai prognosis, menilai status kesehatan)</w:t>
      </w:r>
    </w:p>
    <w:p w:rsidR="00BE2121" w:rsidRPr="00BE2121" w:rsidRDefault="00BE2121" w:rsidP="00BE2121">
      <w:pPr>
        <w:numPr>
          <w:ilvl w:val="3"/>
          <w:numId w:val="4"/>
        </w:numPr>
        <w:spacing w:line="240" w:lineRule="auto"/>
        <w:ind w:left="993"/>
        <w:contextualSpacing/>
        <w:jc w:val="both"/>
        <w:rPr>
          <w:rFonts w:ascii="Arial" w:eastAsia="SimSun" w:hAnsi="Arial" w:cs="Arial"/>
          <w:sz w:val="24"/>
          <w:szCs w:val="24"/>
          <w:lang w:eastAsia="zh-CN"/>
        </w:rPr>
      </w:pPr>
      <w:r w:rsidRPr="00BE2121">
        <w:rPr>
          <w:rFonts w:ascii="Arial" w:eastAsia="SimSun" w:hAnsi="Arial" w:cs="Arial"/>
          <w:sz w:val="24"/>
          <w:szCs w:val="24"/>
          <w:lang w:eastAsia="zh-CN"/>
        </w:rPr>
        <w:t>Monitoring</w:t>
      </w:r>
    </w:p>
    <w:p w:rsidR="00BE2121" w:rsidRPr="00BE2121" w:rsidRDefault="00BE2121" w:rsidP="00BE2121">
      <w:pPr>
        <w:numPr>
          <w:ilvl w:val="0"/>
          <w:numId w:val="38"/>
        </w:numPr>
        <w:spacing w:line="240" w:lineRule="auto"/>
        <w:ind w:left="1418"/>
        <w:contextualSpacing/>
        <w:jc w:val="both"/>
        <w:rPr>
          <w:rFonts w:ascii="Arial" w:eastAsia="SimSun" w:hAnsi="Arial" w:cs="Arial"/>
          <w:sz w:val="24"/>
          <w:szCs w:val="24"/>
          <w:lang w:eastAsia="zh-CN"/>
        </w:rPr>
      </w:pPr>
      <w:r w:rsidRPr="00BE2121">
        <w:rPr>
          <w:rFonts w:ascii="Arial" w:eastAsia="SimSun" w:hAnsi="Arial" w:cs="Arial"/>
          <w:sz w:val="24"/>
          <w:szCs w:val="24"/>
          <w:lang w:val="id-ID" w:eastAsia="zh-CN"/>
        </w:rPr>
        <w:t>Menilai efek terapi (terapi bronkodilator, steroid)</w:t>
      </w:r>
    </w:p>
    <w:p w:rsidR="00BE2121" w:rsidRPr="00BE2121" w:rsidRDefault="00BE2121" w:rsidP="00BE2121">
      <w:pPr>
        <w:numPr>
          <w:ilvl w:val="0"/>
          <w:numId w:val="37"/>
        </w:numPr>
        <w:spacing w:line="240" w:lineRule="auto"/>
        <w:ind w:left="1418"/>
        <w:contextualSpacing/>
        <w:jc w:val="both"/>
        <w:rPr>
          <w:rFonts w:ascii="Arial" w:eastAsia="SimSun" w:hAnsi="Arial" w:cs="Arial"/>
          <w:sz w:val="24"/>
          <w:szCs w:val="24"/>
          <w:lang w:eastAsia="zh-CN"/>
        </w:rPr>
      </w:pPr>
      <w:r w:rsidRPr="00BE2121">
        <w:rPr>
          <w:rFonts w:ascii="Arial" w:eastAsia="SimSun" w:hAnsi="Arial" w:cs="Arial"/>
          <w:sz w:val="24"/>
          <w:szCs w:val="24"/>
          <w:lang w:val="id-ID" w:eastAsia="zh-CN"/>
        </w:rPr>
        <w:t xml:space="preserve">Menggambarkan perjalanan penyakit (penyakit paru, </w:t>
      </w:r>
      <w:r w:rsidRPr="00BE2121">
        <w:rPr>
          <w:rFonts w:ascii="Arial" w:eastAsia="SimSun" w:hAnsi="Arial" w:cs="Arial"/>
          <w:i/>
          <w:iCs/>
          <w:sz w:val="24"/>
          <w:szCs w:val="24"/>
          <w:lang w:val="id-ID" w:eastAsia="zh-CN"/>
        </w:rPr>
        <w:t>interstisial lung disease</w:t>
      </w:r>
      <w:r w:rsidRPr="00BE2121">
        <w:rPr>
          <w:rFonts w:ascii="Arial" w:eastAsia="SimSun" w:hAnsi="Arial" w:cs="Arial"/>
          <w:sz w:val="24"/>
          <w:szCs w:val="24"/>
          <w:lang w:val="id-ID" w:eastAsia="zh-CN"/>
        </w:rPr>
        <w:t>/ILD), gagal jantung kronik, penyakit neuromuskuler, sindrom Guillain-Barre)</w:t>
      </w:r>
    </w:p>
    <w:p w:rsidR="00BE2121" w:rsidRPr="00BE2121" w:rsidRDefault="00BE2121" w:rsidP="00BE2121">
      <w:pPr>
        <w:numPr>
          <w:ilvl w:val="0"/>
          <w:numId w:val="37"/>
        </w:numPr>
        <w:spacing w:line="240" w:lineRule="auto"/>
        <w:ind w:left="1418"/>
        <w:contextualSpacing/>
        <w:jc w:val="both"/>
        <w:rPr>
          <w:rFonts w:ascii="Arial" w:eastAsia="SimSun" w:hAnsi="Arial" w:cs="Arial"/>
          <w:sz w:val="24"/>
          <w:szCs w:val="24"/>
          <w:lang w:eastAsia="zh-CN"/>
        </w:rPr>
      </w:pPr>
      <w:r w:rsidRPr="00BE2121">
        <w:rPr>
          <w:rFonts w:ascii="Arial" w:eastAsia="SimSun" w:hAnsi="Arial" w:cs="Arial"/>
          <w:sz w:val="24"/>
          <w:szCs w:val="24"/>
          <w:lang w:val="id-ID" w:eastAsia="zh-CN"/>
        </w:rPr>
        <w:t>Menilai efek samping obat terhadap fungsi paru</w:t>
      </w:r>
    </w:p>
    <w:p w:rsidR="00BE2121" w:rsidRPr="00BE2121" w:rsidRDefault="00BE2121" w:rsidP="00BE2121">
      <w:pPr>
        <w:numPr>
          <w:ilvl w:val="3"/>
          <w:numId w:val="4"/>
        </w:numPr>
        <w:spacing w:line="240" w:lineRule="auto"/>
        <w:ind w:left="1134"/>
        <w:contextualSpacing/>
        <w:jc w:val="both"/>
        <w:rPr>
          <w:rFonts w:ascii="Arial" w:eastAsia="SimSun" w:hAnsi="Arial" w:cs="Arial"/>
          <w:sz w:val="24"/>
          <w:szCs w:val="24"/>
          <w:lang w:eastAsia="zh-CN"/>
        </w:rPr>
      </w:pPr>
      <w:r w:rsidRPr="00BE2121">
        <w:rPr>
          <w:rFonts w:ascii="Arial" w:eastAsia="SimSun" w:hAnsi="Arial" w:cs="Arial"/>
          <w:sz w:val="24"/>
          <w:szCs w:val="24"/>
          <w:lang w:eastAsia="zh-CN"/>
        </w:rPr>
        <w:t>Evaluasi Kecacatan</w:t>
      </w:r>
    </w:p>
    <w:p w:rsidR="00BE2121" w:rsidRPr="00BE2121" w:rsidRDefault="00BE2121" w:rsidP="00BE2121">
      <w:pPr>
        <w:spacing w:line="240" w:lineRule="auto"/>
        <w:ind w:left="1134"/>
        <w:contextualSpacing/>
        <w:jc w:val="both"/>
        <w:rPr>
          <w:rFonts w:ascii="Arial" w:eastAsia="SimSun" w:hAnsi="Arial" w:cs="Arial"/>
          <w:sz w:val="24"/>
          <w:szCs w:val="24"/>
          <w:lang w:eastAsia="zh-CN"/>
        </w:rPr>
      </w:pPr>
      <w:r w:rsidRPr="00BE2121">
        <w:rPr>
          <w:rFonts w:ascii="Arial" w:eastAsia="SimSun" w:hAnsi="Arial" w:cs="Arial"/>
          <w:sz w:val="24"/>
          <w:szCs w:val="24"/>
          <w:lang w:val="fi-FI" w:eastAsia="zh-CN"/>
        </w:rPr>
        <w:t>Mengetahui kecacatan atau ketidakmampuan (misal untuk kepentingan rehabilitasi, asuransi, alasan hukum dan militer)</w:t>
      </w:r>
    </w:p>
    <w:p w:rsidR="00BE2121" w:rsidRPr="00BE2121" w:rsidRDefault="00BE2121" w:rsidP="00BE2121">
      <w:pPr>
        <w:numPr>
          <w:ilvl w:val="3"/>
          <w:numId w:val="4"/>
        </w:numPr>
        <w:spacing w:line="240" w:lineRule="auto"/>
        <w:ind w:left="1134"/>
        <w:contextualSpacing/>
        <w:jc w:val="both"/>
        <w:rPr>
          <w:rFonts w:ascii="Arial" w:eastAsia="SimSun" w:hAnsi="Arial" w:cs="Arial"/>
          <w:sz w:val="24"/>
          <w:szCs w:val="24"/>
          <w:lang w:eastAsia="zh-CN"/>
        </w:rPr>
      </w:pPr>
      <w:r w:rsidRPr="00BE2121">
        <w:rPr>
          <w:rFonts w:ascii="Arial" w:eastAsia="SimSun" w:hAnsi="Arial" w:cs="Arial"/>
          <w:sz w:val="24"/>
          <w:szCs w:val="24"/>
          <w:lang w:eastAsia="zh-CN"/>
        </w:rPr>
        <w:t>Kesehatan Masyarakat</w:t>
      </w:r>
    </w:p>
    <w:p w:rsidR="00BE2121" w:rsidRPr="00BE2121" w:rsidRDefault="00BE2121" w:rsidP="00BE2121">
      <w:pPr>
        <w:spacing w:line="240" w:lineRule="auto"/>
        <w:ind w:left="720" w:firstLineChars="200" w:firstLine="480"/>
        <w:contextualSpacing/>
        <w:jc w:val="both"/>
        <w:rPr>
          <w:rFonts w:ascii="Arial" w:eastAsia="SimSun" w:hAnsi="Arial" w:cs="Arial"/>
          <w:sz w:val="24"/>
          <w:szCs w:val="24"/>
          <w:lang w:val="en-ID" w:eastAsia="zh-CN"/>
        </w:rPr>
      </w:pPr>
      <w:r w:rsidRPr="00BE2121">
        <w:rPr>
          <w:rFonts w:ascii="Arial" w:eastAsia="SimSun" w:hAnsi="Arial" w:cs="Arial"/>
          <w:sz w:val="24"/>
          <w:szCs w:val="24"/>
          <w:lang w:val="id-ID" w:eastAsia="zh-CN"/>
        </w:rPr>
        <w:t>Skrining gangguan fungsi paru pada populasi tertentu</w:t>
      </w:r>
      <w:r w:rsidRPr="00BE2121">
        <w:rPr>
          <w:rFonts w:ascii="Arial" w:eastAsia="SimSun" w:hAnsi="Arial" w:cs="Arial"/>
          <w:sz w:val="24"/>
          <w:szCs w:val="24"/>
          <w:lang w:val="en-ID" w:eastAsia="zh-CN"/>
        </w:rPr>
        <w:t xml:space="preserve"> </w:t>
      </w:r>
      <w:r w:rsidRPr="00BE2121">
        <w:rPr>
          <w:rFonts w:ascii="Arial" w:eastAsia="SimSun" w:hAnsi="Arial" w:cs="Arial"/>
          <w:noProof/>
          <w:sz w:val="24"/>
          <w:szCs w:val="24"/>
          <w:lang w:val="en-ID"/>
        </w:rPr>
        <w:t xml:space="preserve"> (Irawaty Djaharuddin, 2015)</w:t>
      </w:r>
    </w:p>
    <w:p w:rsidR="00BE2121" w:rsidRPr="00BE2121" w:rsidRDefault="00BE2121" w:rsidP="00BE2121">
      <w:pPr>
        <w:spacing w:line="240" w:lineRule="auto"/>
        <w:ind w:left="720" w:firstLineChars="200" w:firstLine="480"/>
        <w:contextualSpacing/>
        <w:jc w:val="both"/>
        <w:rPr>
          <w:rFonts w:ascii="Arial" w:eastAsia="SimSun" w:hAnsi="Arial" w:cs="Arial"/>
          <w:sz w:val="24"/>
          <w:szCs w:val="24"/>
          <w:lang w:val="id-ID" w:eastAsia="zh-CN"/>
        </w:rPr>
      </w:pPr>
    </w:p>
    <w:p w:rsidR="00BE2121" w:rsidRPr="00BE2121" w:rsidRDefault="00BE2121" w:rsidP="00BE2121">
      <w:pPr>
        <w:numPr>
          <w:ilvl w:val="0"/>
          <w:numId w:val="4"/>
        </w:numPr>
        <w:spacing w:line="240" w:lineRule="auto"/>
        <w:contextualSpacing/>
        <w:jc w:val="both"/>
        <w:rPr>
          <w:rFonts w:ascii="Arial" w:eastAsia="SimSun" w:hAnsi="Arial" w:cs="Arial"/>
          <w:sz w:val="24"/>
          <w:szCs w:val="24"/>
          <w:lang w:val="id-ID" w:eastAsia="zh-CN"/>
        </w:rPr>
      </w:pPr>
      <w:r w:rsidRPr="00BE2121">
        <w:rPr>
          <w:rFonts w:ascii="Arial" w:eastAsia="SimSun" w:hAnsi="Arial" w:cs="Arial"/>
          <w:sz w:val="24"/>
          <w:szCs w:val="24"/>
          <w:lang w:eastAsia="zh-CN"/>
        </w:rPr>
        <w:t>Kontra Indikasi</w:t>
      </w:r>
    </w:p>
    <w:p w:rsidR="00BE2121" w:rsidRPr="00BE2121" w:rsidRDefault="00BE2121" w:rsidP="00BE2121">
      <w:pPr>
        <w:spacing w:line="240" w:lineRule="auto"/>
        <w:ind w:left="720"/>
        <w:contextualSpacing/>
        <w:jc w:val="both"/>
        <w:rPr>
          <w:rFonts w:ascii="Arial" w:eastAsia="SimSun" w:hAnsi="Arial" w:cs="Arial"/>
          <w:sz w:val="24"/>
          <w:szCs w:val="24"/>
          <w:lang w:eastAsia="zh-CN"/>
        </w:rPr>
      </w:pPr>
      <w:proofErr w:type="gramStart"/>
      <w:r w:rsidRPr="00BE2121">
        <w:rPr>
          <w:rFonts w:ascii="Arial" w:eastAsia="SimSun" w:hAnsi="Arial" w:cs="Arial"/>
          <w:sz w:val="24"/>
          <w:szCs w:val="24"/>
          <w:lang w:eastAsia="zh-CN"/>
        </w:rPr>
        <w:t>Kontraindikasi Spirometri terbagi dalam kontra indikasi absolut dan relatif.</w:t>
      </w:r>
      <w:proofErr w:type="gramEnd"/>
      <w:r w:rsidRPr="00BE2121">
        <w:rPr>
          <w:rFonts w:ascii="Arial" w:eastAsia="SimSun" w:hAnsi="Arial" w:cs="Arial"/>
          <w:sz w:val="24"/>
          <w:szCs w:val="24"/>
          <w:lang w:eastAsia="zh-CN"/>
        </w:rPr>
        <w:t xml:space="preserve"> </w:t>
      </w:r>
    </w:p>
    <w:p w:rsidR="00BE2121" w:rsidRPr="00BE2121" w:rsidRDefault="00BE2121" w:rsidP="00BE2121">
      <w:pPr>
        <w:numPr>
          <w:ilvl w:val="3"/>
          <w:numId w:val="4"/>
        </w:numPr>
        <w:spacing w:line="240" w:lineRule="auto"/>
        <w:ind w:left="1276"/>
        <w:contextualSpacing/>
        <w:jc w:val="both"/>
        <w:rPr>
          <w:rFonts w:ascii="Arial" w:eastAsia="SimSun" w:hAnsi="Arial" w:cs="Arial"/>
          <w:sz w:val="24"/>
          <w:szCs w:val="24"/>
          <w:lang w:val="id-ID" w:eastAsia="zh-CN"/>
        </w:rPr>
      </w:pPr>
      <w:r w:rsidRPr="00BE2121">
        <w:rPr>
          <w:rFonts w:ascii="Arial" w:eastAsia="SimSun" w:hAnsi="Arial" w:cs="Arial"/>
          <w:sz w:val="24"/>
          <w:szCs w:val="24"/>
          <w:lang w:eastAsia="zh-CN"/>
        </w:rPr>
        <w:t xml:space="preserve">Absolut </w:t>
      </w:r>
    </w:p>
    <w:p w:rsidR="00BE2121" w:rsidRDefault="00BE2121" w:rsidP="00BE2121">
      <w:pPr>
        <w:spacing w:line="240" w:lineRule="auto"/>
        <w:ind w:left="1276"/>
        <w:contextualSpacing/>
        <w:jc w:val="both"/>
        <w:rPr>
          <w:rFonts w:ascii="Arial" w:eastAsia="SimSun" w:hAnsi="Arial" w:cs="Arial"/>
          <w:sz w:val="24"/>
          <w:szCs w:val="24"/>
          <w:lang w:eastAsia="zh-CN"/>
        </w:rPr>
      </w:pPr>
      <w:proofErr w:type="gramStart"/>
      <w:r w:rsidRPr="00BE2121">
        <w:rPr>
          <w:rFonts w:ascii="Arial" w:eastAsia="SimSun" w:hAnsi="Arial" w:cs="Arial"/>
          <w:sz w:val="24"/>
          <w:szCs w:val="24"/>
          <w:lang w:eastAsia="zh-CN"/>
        </w:rPr>
        <w:t>Peningkatan tekanan intrakranial, space occupying lesion (SOL) pada otak, ablasio retina.</w:t>
      </w:r>
      <w:proofErr w:type="gramEnd"/>
      <w:r w:rsidRPr="00BE2121">
        <w:rPr>
          <w:rFonts w:ascii="Arial" w:eastAsia="SimSun" w:hAnsi="Arial" w:cs="Arial"/>
          <w:sz w:val="24"/>
          <w:szCs w:val="24"/>
          <w:lang w:eastAsia="zh-CN"/>
        </w:rPr>
        <w:t xml:space="preserve"> </w:t>
      </w:r>
    </w:p>
    <w:p w:rsidR="00421F52" w:rsidRDefault="00421F52" w:rsidP="00BE2121">
      <w:pPr>
        <w:spacing w:line="240" w:lineRule="auto"/>
        <w:ind w:left="1276"/>
        <w:contextualSpacing/>
        <w:jc w:val="both"/>
        <w:rPr>
          <w:rFonts w:ascii="Arial" w:eastAsia="SimSun" w:hAnsi="Arial" w:cs="Arial"/>
          <w:sz w:val="24"/>
          <w:szCs w:val="24"/>
          <w:lang w:eastAsia="zh-CN"/>
        </w:rPr>
      </w:pPr>
    </w:p>
    <w:p w:rsidR="00421F52" w:rsidRDefault="00421F52" w:rsidP="00BE2121">
      <w:pPr>
        <w:spacing w:line="240" w:lineRule="auto"/>
        <w:ind w:left="1276"/>
        <w:contextualSpacing/>
        <w:jc w:val="both"/>
        <w:rPr>
          <w:rFonts w:ascii="Arial" w:eastAsia="SimSun" w:hAnsi="Arial" w:cs="Arial"/>
          <w:sz w:val="24"/>
          <w:szCs w:val="24"/>
          <w:lang w:eastAsia="zh-CN"/>
        </w:rPr>
      </w:pPr>
    </w:p>
    <w:p w:rsidR="00421F52" w:rsidRDefault="00421F52" w:rsidP="00BE2121">
      <w:pPr>
        <w:spacing w:line="240" w:lineRule="auto"/>
        <w:ind w:left="1276"/>
        <w:contextualSpacing/>
        <w:jc w:val="both"/>
        <w:rPr>
          <w:rFonts w:ascii="Arial" w:eastAsia="SimSun" w:hAnsi="Arial" w:cs="Arial"/>
          <w:sz w:val="24"/>
          <w:szCs w:val="24"/>
          <w:lang w:eastAsia="zh-CN"/>
        </w:rPr>
      </w:pPr>
      <w:r>
        <w:rPr>
          <w:rFonts w:ascii="Arial" w:eastAsia="SimSun" w:hAnsi="Arial" w:cs="Arial"/>
          <w:noProof/>
          <w:sz w:val="24"/>
          <w:szCs w:val="24"/>
        </w:rPr>
        <w:drawing>
          <wp:anchor distT="0" distB="0" distL="114300" distR="114300" simplePos="0" relativeHeight="251689984" behindDoc="0" locked="0" layoutInCell="1" allowOverlap="1" wp14:anchorId="57694E35" wp14:editId="7DEA2403">
            <wp:simplePos x="0" y="0"/>
            <wp:positionH relativeFrom="column">
              <wp:posOffset>1908175</wp:posOffset>
            </wp:positionH>
            <wp:positionV relativeFrom="paragraph">
              <wp:posOffset>75565</wp:posOffset>
            </wp:positionV>
            <wp:extent cx="2905125" cy="2179955"/>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5125" cy="2179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1F52" w:rsidRDefault="00421F52" w:rsidP="00BE2121">
      <w:pPr>
        <w:spacing w:line="240" w:lineRule="auto"/>
        <w:ind w:left="1276"/>
        <w:contextualSpacing/>
        <w:jc w:val="both"/>
        <w:rPr>
          <w:rFonts w:ascii="Arial" w:eastAsia="SimSun" w:hAnsi="Arial" w:cs="Arial"/>
          <w:sz w:val="24"/>
          <w:szCs w:val="24"/>
          <w:lang w:eastAsia="zh-CN"/>
        </w:rPr>
      </w:pPr>
    </w:p>
    <w:p w:rsidR="00421F52" w:rsidRDefault="00421F52" w:rsidP="00BE2121">
      <w:pPr>
        <w:spacing w:line="240" w:lineRule="auto"/>
        <w:ind w:left="1276"/>
        <w:contextualSpacing/>
        <w:jc w:val="both"/>
        <w:rPr>
          <w:rFonts w:ascii="Arial" w:eastAsia="SimSun" w:hAnsi="Arial" w:cs="Arial"/>
          <w:sz w:val="24"/>
          <w:szCs w:val="24"/>
          <w:lang w:eastAsia="zh-CN"/>
        </w:rPr>
      </w:pPr>
    </w:p>
    <w:p w:rsidR="00421F52" w:rsidRDefault="00421F52" w:rsidP="00BE2121">
      <w:pPr>
        <w:spacing w:line="240" w:lineRule="auto"/>
        <w:ind w:left="1276"/>
        <w:contextualSpacing/>
        <w:jc w:val="both"/>
        <w:rPr>
          <w:rFonts w:ascii="Arial" w:eastAsia="SimSun" w:hAnsi="Arial" w:cs="Arial"/>
          <w:sz w:val="24"/>
          <w:szCs w:val="24"/>
          <w:lang w:eastAsia="zh-CN"/>
        </w:rPr>
      </w:pPr>
    </w:p>
    <w:p w:rsidR="00421F52" w:rsidRDefault="00421F52" w:rsidP="00BE2121">
      <w:pPr>
        <w:spacing w:line="240" w:lineRule="auto"/>
        <w:ind w:left="1276"/>
        <w:contextualSpacing/>
        <w:jc w:val="both"/>
        <w:rPr>
          <w:rFonts w:ascii="Arial" w:eastAsia="SimSun" w:hAnsi="Arial" w:cs="Arial"/>
          <w:sz w:val="24"/>
          <w:szCs w:val="24"/>
          <w:lang w:eastAsia="zh-CN"/>
        </w:rPr>
      </w:pPr>
    </w:p>
    <w:p w:rsidR="00421F52" w:rsidRDefault="00421F52" w:rsidP="00421F52">
      <w:pPr>
        <w:spacing w:line="240" w:lineRule="auto"/>
        <w:ind w:left="1276"/>
        <w:contextualSpacing/>
        <w:jc w:val="center"/>
        <w:rPr>
          <w:rFonts w:ascii="Arial" w:eastAsia="SimSun" w:hAnsi="Arial" w:cs="Arial"/>
          <w:sz w:val="24"/>
          <w:szCs w:val="24"/>
          <w:lang w:eastAsia="zh-CN"/>
        </w:rPr>
      </w:pPr>
    </w:p>
    <w:p w:rsidR="00421F52" w:rsidRDefault="00421F52" w:rsidP="00421F52">
      <w:pPr>
        <w:spacing w:line="240" w:lineRule="auto"/>
        <w:ind w:left="1276"/>
        <w:contextualSpacing/>
        <w:jc w:val="center"/>
        <w:rPr>
          <w:rFonts w:ascii="Arial" w:eastAsia="SimSun" w:hAnsi="Arial" w:cs="Arial"/>
          <w:sz w:val="24"/>
          <w:szCs w:val="24"/>
          <w:lang w:eastAsia="zh-CN"/>
        </w:rPr>
      </w:pPr>
    </w:p>
    <w:p w:rsidR="00421F52" w:rsidRDefault="00421F52" w:rsidP="00421F52">
      <w:pPr>
        <w:spacing w:line="240" w:lineRule="auto"/>
        <w:ind w:left="1276"/>
        <w:contextualSpacing/>
        <w:jc w:val="center"/>
        <w:rPr>
          <w:rFonts w:ascii="Arial" w:eastAsia="SimSun" w:hAnsi="Arial" w:cs="Arial"/>
          <w:sz w:val="24"/>
          <w:szCs w:val="24"/>
          <w:lang w:eastAsia="zh-CN"/>
        </w:rPr>
      </w:pPr>
    </w:p>
    <w:p w:rsidR="00421F52" w:rsidRDefault="00421F52" w:rsidP="00421F52">
      <w:pPr>
        <w:spacing w:line="240" w:lineRule="auto"/>
        <w:ind w:left="1276"/>
        <w:contextualSpacing/>
        <w:jc w:val="center"/>
        <w:rPr>
          <w:rFonts w:ascii="Arial" w:eastAsia="SimSun" w:hAnsi="Arial" w:cs="Arial"/>
          <w:sz w:val="24"/>
          <w:szCs w:val="24"/>
          <w:lang w:eastAsia="zh-CN"/>
        </w:rPr>
      </w:pPr>
    </w:p>
    <w:p w:rsidR="00421F52" w:rsidRDefault="00421F52" w:rsidP="00421F52">
      <w:pPr>
        <w:spacing w:line="240" w:lineRule="auto"/>
        <w:ind w:left="1276"/>
        <w:contextualSpacing/>
        <w:jc w:val="center"/>
        <w:rPr>
          <w:rFonts w:ascii="Arial" w:eastAsia="SimSun" w:hAnsi="Arial" w:cs="Arial"/>
          <w:sz w:val="24"/>
          <w:szCs w:val="24"/>
          <w:lang w:eastAsia="zh-CN"/>
        </w:rPr>
      </w:pPr>
    </w:p>
    <w:p w:rsidR="00421F52" w:rsidRDefault="00421F52" w:rsidP="00421F52">
      <w:pPr>
        <w:spacing w:line="240" w:lineRule="auto"/>
        <w:ind w:left="1276"/>
        <w:contextualSpacing/>
        <w:jc w:val="center"/>
        <w:rPr>
          <w:rFonts w:ascii="Arial" w:eastAsia="SimSun" w:hAnsi="Arial" w:cs="Arial"/>
          <w:sz w:val="24"/>
          <w:szCs w:val="24"/>
          <w:lang w:eastAsia="zh-CN"/>
        </w:rPr>
      </w:pPr>
    </w:p>
    <w:p w:rsidR="00421F52" w:rsidRDefault="00421F52" w:rsidP="00421F52">
      <w:pPr>
        <w:spacing w:line="240" w:lineRule="auto"/>
        <w:ind w:left="1276"/>
        <w:contextualSpacing/>
        <w:jc w:val="center"/>
        <w:rPr>
          <w:rFonts w:ascii="Arial" w:eastAsia="SimSun" w:hAnsi="Arial" w:cs="Arial"/>
          <w:sz w:val="24"/>
          <w:szCs w:val="24"/>
          <w:lang w:eastAsia="zh-CN"/>
        </w:rPr>
      </w:pPr>
    </w:p>
    <w:p w:rsidR="00421F52" w:rsidRDefault="00421F52" w:rsidP="00421F52">
      <w:pPr>
        <w:spacing w:line="240" w:lineRule="auto"/>
        <w:ind w:left="1276"/>
        <w:contextualSpacing/>
        <w:jc w:val="center"/>
        <w:rPr>
          <w:rFonts w:ascii="Arial" w:eastAsia="SimSun" w:hAnsi="Arial" w:cs="Arial"/>
          <w:sz w:val="24"/>
          <w:szCs w:val="24"/>
          <w:lang w:eastAsia="zh-CN"/>
        </w:rPr>
      </w:pPr>
    </w:p>
    <w:p w:rsidR="00421F52" w:rsidRDefault="00421F52" w:rsidP="00BE2121">
      <w:pPr>
        <w:spacing w:line="240" w:lineRule="auto"/>
        <w:ind w:left="1276"/>
        <w:contextualSpacing/>
        <w:jc w:val="both"/>
        <w:rPr>
          <w:rFonts w:ascii="Arial" w:eastAsia="SimSun" w:hAnsi="Arial" w:cs="Arial"/>
          <w:sz w:val="24"/>
          <w:szCs w:val="24"/>
          <w:lang w:eastAsia="zh-CN"/>
        </w:rPr>
      </w:pPr>
    </w:p>
    <w:p w:rsidR="00421F52" w:rsidRDefault="00421F52" w:rsidP="00421F52">
      <w:pPr>
        <w:spacing w:line="240" w:lineRule="auto"/>
        <w:ind w:left="1276"/>
        <w:contextualSpacing/>
        <w:jc w:val="center"/>
        <w:rPr>
          <w:rFonts w:ascii="Arial" w:eastAsia="SimSun" w:hAnsi="Arial" w:cs="Arial"/>
          <w:sz w:val="24"/>
          <w:szCs w:val="24"/>
          <w:lang w:eastAsia="zh-CN"/>
        </w:rPr>
      </w:pPr>
      <w:r>
        <w:rPr>
          <w:rFonts w:ascii="Arial" w:eastAsia="SimSun" w:hAnsi="Arial" w:cs="Arial"/>
          <w:sz w:val="24"/>
          <w:szCs w:val="24"/>
          <w:lang w:eastAsia="zh-CN"/>
        </w:rPr>
        <w:t>Gambar Space Occupying L</w:t>
      </w:r>
      <w:r w:rsidRPr="00BE2121">
        <w:rPr>
          <w:rFonts w:ascii="Arial" w:eastAsia="SimSun" w:hAnsi="Arial" w:cs="Arial"/>
          <w:sz w:val="24"/>
          <w:szCs w:val="24"/>
          <w:lang w:eastAsia="zh-CN"/>
        </w:rPr>
        <w:t>esion</w:t>
      </w:r>
    </w:p>
    <w:p w:rsidR="00421F52" w:rsidRDefault="00421F52" w:rsidP="00BE2121">
      <w:pPr>
        <w:spacing w:line="240" w:lineRule="auto"/>
        <w:ind w:left="1276"/>
        <w:contextualSpacing/>
        <w:jc w:val="both"/>
        <w:rPr>
          <w:rFonts w:ascii="Arial" w:eastAsia="SimSun" w:hAnsi="Arial" w:cs="Arial"/>
          <w:sz w:val="24"/>
          <w:szCs w:val="24"/>
          <w:lang w:eastAsia="zh-CN"/>
        </w:rPr>
      </w:pPr>
    </w:p>
    <w:p w:rsidR="00421F52" w:rsidRPr="00BE2121" w:rsidRDefault="00421F52" w:rsidP="00BE2121">
      <w:pPr>
        <w:spacing w:line="240" w:lineRule="auto"/>
        <w:ind w:left="1276"/>
        <w:contextualSpacing/>
        <w:jc w:val="both"/>
        <w:rPr>
          <w:rFonts w:ascii="Arial" w:eastAsia="SimSun" w:hAnsi="Arial" w:cs="Arial"/>
          <w:sz w:val="24"/>
          <w:szCs w:val="24"/>
          <w:lang w:val="id-ID" w:eastAsia="zh-CN"/>
        </w:rPr>
      </w:pPr>
    </w:p>
    <w:p w:rsidR="00BE2121" w:rsidRPr="00BE2121" w:rsidRDefault="00BE2121" w:rsidP="00BE2121">
      <w:pPr>
        <w:numPr>
          <w:ilvl w:val="3"/>
          <w:numId w:val="4"/>
        </w:numPr>
        <w:spacing w:line="240" w:lineRule="auto"/>
        <w:ind w:left="1276"/>
        <w:contextualSpacing/>
        <w:jc w:val="both"/>
        <w:rPr>
          <w:rFonts w:ascii="Arial" w:eastAsia="SimSun" w:hAnsi="Arial" w:cs="Arial"/>
          <w:sz w:val="24"/>
          <w:szCs w:val="24"/>
          <w:lang w:val="id-ID" w:eastAsia="zh-CN"/>
        </w:rPr>
      </w:pPr>
      <w:r w:rsidRPr="00BE2121">
        <w:rPr>
          <w:rFonts w:ascii="Arial" w:eastAsia="SimSun" w:hAnsi="Arial" w:cs="Arial"/>
          <w:sz w:val="24"/>
          <w:szCs w:val="24"/>
          <w:lang w:eastAsia="zh-CN"/>
        </w:rPr>
        <w:lastRenderedPageBreak/>
        <w:t xml:space="preserve">Relatif </w:t>
      </w:r>
    </w:p>
    <w:p w:rsidR="00BE2121" w:rsidRDefault="00BE2121" w:rsidP="00BE2121">
      <w:pPr>
        <w:spacing w:line="240" w:lineRule="auto"/>
        <w:ind w:left="1276"/>
        <w:contextualSpacing/>
        <w:jc w:val="both"/>
        <w:rPr>
          <w:rFonts w:ascii="Arial" w:eastAsia="SimSun" w:hAnsi="Arial" w:cs="Arial"/>
          <w:noProof/>
          <w:sz w:val="24"/>
          <w:szCs w:val="24"/>
          <w:lang w:val="en-ID"/>
        </w:rPr>
      </w:pPr>
      <w:r w:rsidRPr="00BE2121">
        <w:rPr>
          <w:rFonts w:ascii="Arial" w:eastAsia="SimSun" w:hAnsi="Arial" w:cs="Arial"/>
          <w:sz w:val="24"/>
          <w:szCs w:val="24"/>
          <w:lang w:eastAsia="zh-CN"/>
        </w:rPr>
        <w:t>Hemoptisis yang tidak diketahui penyebabnya, pneumotoraks, angina pektoris tidak stabil, hernia skrotalis, hernia inguinalis, hernia umbilikalis, Hernia Nucleous Pulposus (HNP), Batuk darah, status kardiovaskuler tidak stabil, infark miokard baru atau emoli paru, aneurisma selebri, pasca</w:t>
      </w:r>
      <w:r w:rsidRPr="00BE2121">
        <w:rPr>
          <w:rFonts w:ascii="Arial" w:eastAsia="SimSun" w:hAnsi="Arial" w:cs="Arial"/>
          <w:sz w:val="24"/>
          <w:szCs w:val="24"/>
          <w:lang w:val="id-ID" w:eastAsia="zh-CN"/>
        </w:rPr>
        <w:t xml:space="preserve"> </w:t>
      </w:r>
      <w:r w:rsidRPr="00BE2121">
        <w:rPr>
          <w:rFonts w:ascii="Arial" w:eastAsia="SimSun" w:hAnsi="Arial" w:cs="Arial"/>
          <w:sz w:val="24"/>
          <w:szCs w:val="24"/>
          <w:lang w:eastAsia="zh-CN"/>
        </w:rPr>
        <w:t xml:space="preserve">bedah mata. </w:t>
      </w:r>
      <w:r w:rsidRPr="00BE2121">
        <w:rPr>
          <w:rFonts w:ascii="Arial" w:eastAsia="SimSun" w:hAnsi="Arial" w:cs="Arial"/>
          <w:noProof/>
          <w:sz w:val="24"/>
          <w:szCs w:val="24"/>
          <w:lang w:val="en-ID"/>
        </w:rPr>
        <w:t xml:space="preserve"> (Med, 2014)</w:t>
      </w:r>
    </w:p>
    <w:p w:rsidR="008F5FDB" w:rsidRDefault="008F5FDB" w:rsidP="00BE2121">
      <w:pPr>
        <w:spacing w:line="240" w:lineRule="auto"/>
        <w:ind w:left="1276"/>
        <w:contextualSpacing/>
        <w:jc w:val="both"/>
        <w:rPr>
          <w:rFonts w:ascii="Arial" w:eastAsia="SimSun" w:hAnsi="Arial" w:cs="Arial"/>
          <w:noProof/>
          <w:sz w:val="24"/>
          <w:szCs w:val="24"/>
          <w:lang w:val="en-ID"/>
        </w:rPr>
      </w:pPr>
    </w:p>
    <w:p w:rsidR="008F5FDB" w:rsidRDefault="008F5FDB" w:rsidP="00BE2121">
      <w:pPr>
        <w:spacing w:line="240" w:lineRule="auto"/>
        <w:ind w:left="1276"/>
        <w:contextualSpacing/>
        <w:jc w:val="both"/>
        <w:rPr>
          <w:rFonts w:ascii="Arial" w:eastAsia="SimSun" w:hAnsi="Arial" w:cs="Arial"/>
          <w:noProof/>
          <w:sz w:val="24"/>
          <w:szCs w:val="24"/>
          <w:lang w:val="en-ID"/>
        </w:rPr>
      </w:pPr>
      <w:r>
        <w:rPr>
          <w:rFonts w:ascii="Arial" w:eastAsia="SimSun" w:hAnsi="Arial" w:cs="Arial"/>
          <w:noProof/>
          <w:sz w:val="24"/>
          <w:szCs w:val="24"/>
        </w:rPr>
        <w:drawing>
          <wp:anchor distT="0" distB="0" distL="114300" distR="114300" simplePos="0" relativeHeight="251691008" behindDoc="0" locked="0" layoutInCell="1" allowOverlap="1" wp14:anchorId="6621D025" wp14:editId="3A3B0F6E">
            <wp:simplePos x="0" y="0"/>
            <wp:positionH relativeFrom="column">
              <wp:posOffset>2314061</wp:posOffset>
            </wp:positionH>
            <wp:positionV relativeFrom="paragraph">
              <wp:posOffset>118745</wp:posOffset>
            </wp:positionV>
            <wp:extent cx="2245360" cy="2227580"/>
            <wp:effectExtent l="0" t="0" r="254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5360" cy="2227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5FDB" w:rsidRDefault="008F5FDB" w:rsidP="00BE2121">
      <w:pPr>
        <w:spacing w:line="240" w:lineRule="auto"/>
        <w:ind w:left="1276"/>
        <w:contextualSpacing/>
        <w:jc w:val="both"/>
        <w:rPr>
          <w:rFonts w:ascii="Arial" w:eastAsia="SimSun" w:hAnsi="Arial" w:cs="Arial"/>
          <w:noProof/>
          <w:sz w:val="24"/>
          <w:szCs w:val="24"/>
          <w:lang w:val="en-ID"/>
        </w:rPr>
      </w:pPr>
    </w:p>
    <w:p w:rsidR="008F5FDB" w:rsidRDefault="008F5FDB" w:rsidP="00BE2121">
      <w:pPr>
        <w:spacing w:line="240" w:lineRule="auto"/>
        <w:ind w:left="1276"/>
        <w:contextualSpacing/>
        <w:jc w:val="both"/>
        <w:rPr>
          <w:rFonts w:ascii="Arial" w:eastAsia="SimSun" w:hAnsi="Arial" w:cs="Arial"/>
          <w:noProof/>
          <w:sz w:val="24"/>
          <w:szCs w:val="24"/>
          <w:lang w:val="en-ID"/>
        </w:rPr>
      </w:pPr>
    </w:p>
    <w:p w:rsidR="008F5FDB" w:rsidRDefault="008F5FDB" w:rsidP="00BE2121">
      <w:pPr>
        <w:spacing w:line="240" w:lineRule="auto"/>
        <w:ind w:left="1276"/>
        <w:contextualSpacing/>
        <w:jc w:val="both"/>
        <w:rPr>
          <w:rFonts w:ascii="Arial" w:eastAsia="SimSun" w:hAnsi="Arial" w:cs="Arial"/>
          <w:noProof/>
          <w:sz w:val="24"/>
          <w:szCs w:val="24"/>
          <w:lang w:val="en-ID"/>
        </w:rPr>
      </w:pPr>
    </w:p>
    <w:p w:rsidR="008F5FDB" w:rsidRDefault="008F5FDB" w:rsidP="00BE2121">
      <w:pPr>
        <w:spacing w:line="240" w:lineRule="auto"/>
        <w:ind w:left="1276"/>
        <w:contextualSpacing/>
        <w:jc w:val="both"/>
        <w:rPr>
          <w:rFonts w:ascii="Arial" w:eastAsia="SimSun" w:hAnsi="Arial" w:cs="Arial"/>
          <w:noProof/>
          <w:sz w:val="24"/>
          <w:szCs w:val="24"/>
          <w:lang w:val="en-ID"/>
        </w:rPr>
      </w:pPr>
    </w:p>
    <w:p w:rsidR="008F5FDB" w:rsidRDefault="008F5FDB" w:rsidP="00BE2121">
      <w:pPr>
        <w:spacing w:line="240" w:lineRule="auto"/>
        <w:ind w:left="1276"/>
        <w:contextualSpacing/>
        <w:jc w:val="both"/>
        <w:rPr>
          <w:rFonts w:ascii="Arial" w:eastAsia="SimSun" w:hAnsi="Arial" w:cs="Arial"/>
          <w:noProof/>
          <w:sz w:val="24"/>
          <w:szCs w:val="24"/>
          <w:lang w:val="en-ID"/>
        </w:rPr>
      </w:pPr>
    </w:p>
    <w:p w:rsidR="008F5FDB" w:rsidRDefault="008F5FDB" w:rsidP="00BE2121">
      <w:pPr>
        <w:spacing w:line="240" w:lineRule="auto"/>
        <w:ind w:left="1276"/>
        <w:contextualSpacing/>
        <w:jc w:val="both"/>
        <w:rPr>
          <w:rFonts w:ascii="Arial" w:eastAsia="SimSun" w:hAnsi="Arial" w:cs="Arial"/>
          <w:noProof/>
          <w:sz w:val="24"/>
          <w:szCs w:val="24"/>
          <w:lang w:val="en-ID"/>
        </w:rPr>
      </w:pPr>
    </w:p>
    <w:p w:rsidR="008F5FDB" w:rsidRDefault="008F5FDB" w:rsidP="00BE2121">
      <w:pPr>
        <w:spacing w:line="240" w:lineRule="auto"/>
        <w:ind w:left="1276"/>
        <w:contextualSpacing/>
        <w:jc w:val="both"/>
        <w:rPr>
          <w:rFonts w:ascii="Arial" w:eastAsia="SimSun" w:hAnsi="Arial" w:cs="Arial"/>
          <w:noProof/>
          <w:sz w:val="24"/>
          <w:szCs w:val="24"/>
          <w:lang w:val="en-ID"/>
        </w:rPr>
      </w:pPr>
    </w:p>
    <w:p w:rsidR="008F5FDB" w:rsidRDefault="008F5FDB" w:rsidP="00BE2121">
      <w:pPr>
        <w:spacing w:line="240" w:lineRule="auto"/>
        <w:ind w:left="1276"/>
        <w:contextualSpacing/>
        <w:jc w:val="both"/>
        <w:rPr>
          <w:rFonts w:ascii="Arial" w:eastAsia="SimSun" w:hAnsi="Arial" w:cs="Arial"/>
          <w:noProof/>
          <w:sz w:val="24"/>
          <w:szCs w:val="24"/>
          <w:lang w:val="en-ID"/>
        </w:rPr>
      </w:pPr>
    </w:p>
    <w:p w:rsidR="008F5FDB" w:rsidRDefault="008F5FDB" w:rsidP="00BE2121">
      <w:pPr>
        <w:spacing w:line="240" w:lineRule="auto"/>
        <w:ind w:left="1276"/>
        <w:contextualSpacing/>
        <w:jc w:val="both"/>
        <w:rPr>
          <w:rFonts w:ascii="Arial" w:eastAsia="SimSun" w:hAnsi="Arial" w:cs="Arial"/>
          <w:noProof/>
          <w:sz w:val="24"/>
          <w:szCs w:val="24"/>
          <w:lang w:val="en-ID"/>
        </w:rPr>
      </w:pPr>
    </w:p>
    <w:p w:rsidR="008F5FDB" w:rsidRDefault="008F5FDB" w:rsidP="00BE2121">
      <w:pPr>
        <w:spacing w:line="240" w:lineRule="auto"/>
        <w:ind w:left="1276"/>
        <w:contextualSpacing/>
        <w:jc w:val="both"/>
        <w:rPr>
          <w:rFonts w:ascii="Arial" w:eastAsia="SimSun" w:hAnsi="Arial" w:cs="Arial"/>
          <w:noProof/>
          <w:sz w:val="24"/>
          <w:szCs w:val="24"/>
          <w:lang w:val="en-ID"/>
        </w:rPr>
      </w:pPr>
    </w:p>
    <w:p w:rsidR="008F5FDB" w:rsidRDefault="008F5FDB" w:rsidP="00BE2121">
      <w:pPr>
        <w:spacing w:line="240" w:lineRule="auto"/>
        <w:ind w:left="1276"/>
        <w:contextualSpacing/>
        <w:jc w:val="both"/>
        <w:rPr>
          <w:rFonts w:ascii="Arial" w:eastAsia="SimSun" w:hAnsi="Arial" w:cs="Arial"/>
          <w:noProof/>
          <w:sz w:val="24"/>
          <w:szCs w:val="24"/>
          <w:lang w:val="en-ID"/>
        </w:rPr>
      </w:pPr>
    </w:p>
    <w:p w:rsidR="008F5FDB" w:rsidRDefault="008F5FDB" w:rsidP="00BE2121">
      <w:pPr>
        <w:spacing w:line="240" w:lineRule="auto"/>
        <w:ind w:left="1276"/>
        <w:contextualSpacing/>
        <w:jc w:val="both"/>
        <w:rPr>
          <w:rFonts w:ascii="Arial" w:eastAsia="SimSun" w:hAnsi="Arial" w:cs="Arial"/>
          <w:noProof/>
          <w:sz w:val="24"/>
          <w:szCs w:val="24"/>
          <w:lang w:val="en-ID"/>
        </w:rPr>
      </w:pPr>
    </w:p>
    <w:p w:rsidR="008F5FDB" w:rsidRDefault="008F5FDB" w:rsidP="00BE2121">
      <w:pPr>
        <w:spacing w:line="240" w:lineRule="auto"/>
        <w:ind w:left="1276"/>
        <w:contextualSpacing/>
        <w:jc w:val="both"/>
        <w:rPr>
          <w:rFonts w:ascii="Arial" w:eastAsia="SimSun" w:hAnsi="Arial" w:cs="Arial"/>
          <w:noProof/>
          <w:sz w:val="24"/>
          <w:szCs w:val="24"/>
          <w:lang w:val="en-ID"/>
        </w:rPr>
      </w:pPr>
    </w:p>
    <w:p w:rsidR="008F5FDB" w:rsidRDefault="008F5FDB" w:rsidP="008F5FDB">
      <w:pPr>
        <w:spacing w:line="240" w:lineRule="auto"/>
        <w:ind w:left="1276"/>
        <w:contextualSpacing/>
        <w:jc w:val="center"/>
        <w:rPr>
          <w:rFonts w:ascii="Arial" w:eastAsia="SimSun" w:hAnsi="Arial" w:cs="Arial"/>
          <w:noProof/>
          <w:sz w:val="24"/>
          <w:szCs w:val="24"/>
          <w:lang w:val="en-ID"/>
        </w:rPr>
      </w:pPr>
      <w:r>
        <w:rPr>
          <w:rFonts w:ascii="Arial" w:eastAsia="SimSun" w:hAnsi="Arial" w:cs="Arial"/>
          <w:noProof/>
          <w:sz w:val="24"/>
          <w:szCs w:val="24"/>
          <w:lang w:val="en-ID"/>
        </w:rPr>
        <w:t xml:space="preserve">Gambar </w:t>
      </w:r>
      <w:r>
        <w:rPr>
          <w:rFonts w:ascii="Arial" w:eastAsia="SimSun" w:hAnsi="Arial" w:cs="Arial"/>
          <w:sz w:val="24"/>
          <w:szCs w:val="24"/>
          <w:lang w:eastAsia="zh-CN"/>
        </w:rPr>
        <w:t>Aneurisma C</w:t>
      </w:r>
      <w:r w:rsidRPr="00BE2121">
        <w:rPr>
          <w:rFonts w:ascii="Arial" w:eastAsia="SimSun" w:hAnsi="Arial" w:cs="Arial"/>
          <w:sz w:val="24"/>
          <w:szCs w:val="24"/>
          <w:lang w:eastAsia="zh-CN"/>
        </w:rPr>
        <w:t>elebri</w:t>
      </w:r>
    </w:p>
    <w:p w:rsidR="008F5FDB" w:rsidRDefault="008F5FDB" w:rsidP="00BE2121">
      <w:pPr>
        <w:spacing w:line="240" w:lineRule="auto"/>
        <w:ind w:left="1276"/>
        <w:contextualSpacing/>
        <w:jc w:val="both"/>
        <w:rPr>
          <w:rFonts w:ascii="Arial" w:eastAsia="SimSun" w:hAnsi="Arial" w:cs="Arial"/>
          <w:noProof/>
          <w:sz w:val="24"/>
          <w:szCs w:val="24"/>
          <w:lang w:val="en-ID"/>
        </w:rPr>
      </w:pPr>
    </w:p>
    <w:p w:rsidR="008F5FDB" w:rsidRPr="00BE2121" w:rsidRDefault="008F5FDB" w:rsidP="00BE2121">
      <w:pPr>
        <w:spacing w:line="240" w:lineRule="auto"/>
        <w:ind w:left="1276"/>
        <w:contextualSpacing/>
        <w:jc w:val="both"/>
        <w:rPr>
          <w:rFonts w:ascii="Arial" w:eastAsia="SimSun" w:hAnsi="Arial" w:cs="Arial"/>
          <w:sz w:val="24"/>
          <w:szCs w:val="24"/>
          <w:lang w:val="id-ID" w:eastAsia="zh-CN"/>
        </w:rPr>
      </w:pPr>
    </w:p>
    <w:p w:rsidR="00BE2121" w:rsidRPr="00BE2121" w:rsidRDefault="00BE2121" w:rsidP="00BE2121">
      <w:pPr>
        <w:numPr>
          <w:ilvl w:val="0"/>
          <w:numId w:val="4"/>
        </w:numPr>
        <w:tabs>
          <w:tab w:val="left" w:pos="840"/>
          <w:tab w:val="left" w:pos="980"/>
          <w:tab w:val="left" w:pos="1400"/>
          <w:tab w:val="left" w:pos="1560"/>
        </w:tabs>
        <w:spacing w:line="240" w:lineRule="auto"/>
        <w:jc w:val="both"/>
        <w:rPr>
          <w:rFonts w:ascii="Arial" w:eastAsia="SimSun" w:hAnsi="Arial" w:cs="Arial"/>
          <w:b/>
          <w:sz w:val="24"/>
          <w:szCs w:val="24"/>
          <w:lang w:eastAsia="zh-CN"/>
        </w:rPr>
      </w:pPr>
      <w:r w:rsidRPr="00BE2121">
        <w:rPr>
          <w:rFonts w:ascii="Arial" w:eastAsia="SimSun" w:hAnsi="Arial" w:cs="Arial"/>
          <w:b/>
          <w:sz w:val="24"/>
          <w:szCs w:val="24"/>
          <w:lang w:eastAsia="zh-CN"/>
        </w:rPr>
        <w:t>Interpretasi Hasil</w:t>
      </w:r>
    </w:p>
    <w:p w:rsidR="00BE2121" w:rsidRPr="00BE2121" w:rsidRDefault="00BE2121" w:rsidP="00BE2121">
      <w:pPr>
        <w:tabs>
          <w:tab w:val="left" w:pos="840"/>
          <w:tab w:val="left" w:pos="980"/>
          <w:tab w:val="left" w:pos="1400"/>
          <w:tab w:val="left" w:pos="1560"/>
        </w:tabs>
        <w:spacing w:line="240" w:lineRule="auto"/>
        <w:ind w:left="720"/>
        <w:jc w:val="both"/>
        <w:rPr>
          <w:rFonts w:ascii="Arial" w:eastAsia="SimSun" w:hAnsi="Arial" w:cs="Arial"/>
          <w:sz w:val="24"/>
          <w:szCs w:val="24"/>
          <w:lang w:eastAsia="zh-CN"/>
        </w:rPr>
      </w:pPr>
      <w:r w:rsidRPr="00BE2121">
        <w:rPr>
          <w:rFonts w:ascii="Arial" w:eastAsia="SimSun" w:hAnsi="Arial" w:cs="Arial"/>
          <w:sz w:val="24"/>
          <w:szCs w:val="24"/>
          <w:lang w:eastAsia="zh-CN"/>
        </w:rPr>
        <w:tab/>
      </w:r>
      <w:r w:rsidRPr="00BE2121">
        <w:rPr>
          <w:rFonts w:ascii="Arial" w:eastAsia="SimSun" w:hAnsi="Arial" w:cs="Arial"/>
          <w:sz w:val="24"/>
          <w:szCs w:val="24"/>
          <w:lang w:eastAsia="zh-CN"/>
        </w:rPr>
        <w:tab/>
      </w:r>
      <w:r w:rsidRPr="00BE2121">
        <w:rPr>
          <w:rFonts w:ascii="Arial" w:eastAsia="SimSun" w:hAnsi="Arial" w:cs="Arial"/>
          <w:sz w:val="24"/>
          <w:szCs w:val="24"/>
          <w:lang w:eastAsia="zh-CN"/>
        </w:rPr>
        <w:tab/>
      </w:r>
      <w:proofErr w:type="gramStart"/>
      <w:r w:rsidRPr="00BE2121">
        <w:rPr>
          <w:rFonts w:ascii="Arial" w:eastAsia="SimSun" w:hAnsi="Arial" w:cs="Arial"/>
          <w:sz w:val="24"/>
          <w:szCs w:val="24"/>
          <w:lang w:eastAsia="zh-CN"/>
        </w:rPr>
        <w:t>Sebelum melakukan interprestasi hasil pemeriksaan terdapat beberapa standar yang harus dipenuhi.</w:t>
      </w:r>
      <w:proofErr w:type="gramEnd"/>
      <w:r w:rsidRPr="00BE2121">
        <w:rPr>
          <w:rFonts w:ascii="Arial" w:eastAsia="SimSun" w:hAnsi="Arial" w:cs="Arial"/>
          <w:sz w:val="24"/>
          <w:szCs w:val="24"/>
          <w:lang w:eastAsia="zh-CN"/>
        </w:rPr>
        <w:t xml:space="preserve"> American Thoracic Society (ATS) mendefinisikan bahwa hasil spirometri yang baik adalah suatu usaha ekspirasi yang </w:t>
      </w:r>
      <w:proofErr w:type="gramStart"/>
      <w:r w:rsidRPr="00BE2121">
        <w:rPr>
          <w:rFonts w:ascii="Arial" w:eastAsia="SimSun" w:hAnsi="Arial" w:cs="Arial"/>
          <w:sz w:val="24"/>
          <w:szCs w:val="24"/>
          <w:lang w:eastAsia="zh-CN"/>
        </w:rPr>
        <w:t>menunjukkan :</w:t>
      </w:r>
      <w:proofErr w:type="gramEnd"/>
    </w:p>
    <w:p w:rsidR="00BE2121" w:rsidRPr="00BE2121" w:rsidRDefault="00BE2121" w:rsidP="00BE2121">
      <w:pPr>
        <w:numPr>
          <w:ilvl w:val="0"/>
          <w:numId w:val="9"/>
        </w:numPr>
        <w:tabs>
          <w:tab w:val="left" w:pos="840"/>
          <w:tab w:val="left" w:pos="980"/>
          <w:tab w:val="left" w:pos="1400"/>
          <w:tab w:val="left" w:pos="1560"/>
        </w:tabs>
        <w:spacing w:line="240" w:lineRule="auto"/>
        <w:ind w:left="1440"/>
        <w:jc w:val="both"/>
        <w:rPr>
          <w:rFonts w:ascii="Arial" w:eastAsia="SimSun" w:hAnsi="Arial" w:cs="Arial"/>
          <w:sz w:val="24"/>
          <w:szCs w:val="24"/>
          <w:lang w:eastAsia="zh-CN"/>
        </w:rPr>
      </w:pPr>
      <w:r w:rsidRPr="00BE2121">
        <w:rPr>
          <w:rFonts w:ascii="Arial" w:eastAsia="SimSun" w:hAnsi="Arial" w:cs="Arial"/>
          <w:sz w:val="24"/>
          <w:szCs w:val="24"/>
          <w:lang w:eastAsia="zh-CN"/>
        </w:rPr>
        <w:t>Gangguan minimal pada saat awal ekspirasi paksa</w:t>
      </w:r>
    </w:p>
    <w:p w:rsidR="00BE2121" w:rsidRPr="00BE2121" w:rsidRDefault="00BE2121" w:rsidP="00BE2121">
      <w:pPr>
        <w:numPr>
          <w:ilvl w:val="0"/>
          <w:numId w:val="9"/>
        </w:numPr>
        <w:tabs>
          <w:tab w:val="left" w:pos="840"/>
          <w:tab w:val="left" w:pos="980"/>
          <w:tab w:val="left" w:pos="1400"/>
          <w:tab w:val="left" w:pos="1560"/>
        </w:tabs>
        <w:spacing w:line="240" w:lineRule="auto"/>
        <w:ind w:left="1440"/>
        <w:jc w:val="both"/>
        <w:rPr>
          <w:rFonts w:ascii="Arial" w:eastAsia="SimSun" w:hAnsi="Arial" w:cs="Arial"/>
          <w:sz w:val="24"/>
          <w:szCs w:val="24"/>
          <w:lang w:eastAsia="zh-CN"/>
        </w:rPr>
      </w:pPr>
      <w:r w:rsidRPr="00BE2121">
        <w:rPr>
          <w:rFonts w:ascii="Arial" w:eastAsia="SimSun" w:hAnsi="Arial" w:cs="Arial"/>
          <w:sz w:val="24"/>
          <w:szCs w:val="24"/>
          <w:lang w:eastAsia="zh-CN"/>
        </w:rPr>
        <w:t xml:space="preserve">Tidak ada batuk pada detik pertama ekshalasi paksa, </w:t>
      </w:r>
    </w:p>
    <w:p w:rsidR="00BE2121" w:rsidRPr="00BE2121" w:rsidRDefault="00BE2121" w:rsidP="00BE2121">
      <w:pPr>
        <w:numPr>
          <w:ilvl w:val="0"/>
          <w:numId w:val="9"/>
        </w:numPr>
        <w:tabs>
          <w:tab w:val="left" w:pos="840"/>
          <w:tab w:val="left" w:pos="980"/>
          <w:tab w:val="left" w:pos="1400"/>
          <w:tab w:val="left" w:pos="1560"/>
        </w:tabs>
        <w:spacing w:line="240" w:lineRule="auto"/>
        <w:ind w:left="1440"/>
        <w:jc w:val="both"/>
        <w:rPr>
          <w:rFonts w:ascii="Arial" w:eastAsia="SimSun" w:hAnsi="Arial" w:cs="Arial"/>
          <w:sz w:val="24"/>
          <w:szCs w:val="24"/>
          <w:lang w:eastAsia="zh-CN"/>
        </w:rPr>
      </w:pPr>
      <w:r w:rsidRPr="00BE2121">
        <w:rPr>
          <w:rFonts w:ascii="Arial" w:eastAsia="SimSun" w:hAnsi="Arial" w:cs="Arial"/>
          <w:sz w:val="24"/>
          <w:szCs w:val="24"/>
          <w:lang w:eastAsia="zh-CN"/>
        </w:rPr>
        <w:t xml:space="preserve">Memenuhi 1 dari 3 kriteria valid end-of-test: </w:t>
      </w:r>
    </w:p>
    <w:p w:rsidR="00BE2121" w:rsidRPr="00BE2121" w:rsidRDefault="00BE2121" w:rsidP="00BE2121">
      <w:pPr>
        <w:numPr>
          <w:ilvl w:val="0"/>
          <w:numId w:val="40"/>
        </w:numPr>
        <w:tabs>
          <w:tab w:val="left" w:pos="840"/>
          <w:tab w:val="left" w:pos="980"/>
          <w:tab w:val="left" w:pos="1400"/>
          <w:tab w:val="left" w:pos="1560"/>
        </w:tabs>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 xml:space="preserve">Peningkatan kurva linier yang halus dari volume time ke fase plateau dengan durasi sedikitnya 1 detik; </w:t>
      </w:r>
    </w:p>
    <w:p w:rsidR="00BE2121" w:rsidRPr="00BE2121" w:rsidRDefault="00BE2121" w:rsidP="00BE2121">
      <w:pPr>
        <w:numPr>
          <w:ilvl w:val="0"/>
          <w:numId w:val="40"/>
        </w:numPr>
        <w:tabs>
          <w:tab w:val="left" w:pos="840"/>
          <w:tab w:val="left" w:pos="980"/>
          <w:tab w:val="left" w:pos="1400"/>
          <w:tab w:val="left" w:pos="1560"/>
        </w:tabs>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Jika pemeriksaan gagal untuk memperlihatkan gambaran plateau ekspirasi, waktu ekspirasi paksa/forced expiratory time (FET) dari 15 detik</w:t>
      </w:r>
    </w:p>
    <w:p w:rsidR="00BE2121" w:rsidRPr="00BE2121" w:rsidRDefault="00BE2121" w:rsidP="00BE2121">
      <w:pPr>
        <w:numPr>
          <w:ilvl w:val="0"/>
          <w:numId w:val="40"/>
        </w:numPr>
        <w:tabs>
          <w:tab w:val="left" w:pos="840"/>
          <w:tab w:val="left" w:pos="980"/>
          <w:tab w:val="left" w:pos="1400"/>
          <w:tab w:val="left" w:pos="1560"/>
        </w:tabs>
        <w:spacing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t xml:space="preserve">Ketika pasien tidak mampu atau sebaiknya tidak melanjutkan ekshalasi paksa berdasarkan alasan medis. </w:t>
      </w:r>
      <w:r w:rsidRPr="00BE2121">
        <w:rPr>
          <w:rFonts w:ascii="Arial" w:eastAsia="SimSun" w:hAnsi="Arial" w:cs="Arial"/>
          <w:noProof/>
          <w:sz w:val="24"/>
          <w:szCs w:val="24"/>
          <w:lang w:val="en-ID"/>
        </w:rPr>
        <w:t xml:space="preserve"> (Uyainah, 2012)</w:t>
      </w:r>
    </w:p>
    <w:p w:rsidR="00BE2121" w:rsidRPr="00BE2121" w:rsidRDefault="00BE2121" w:rsidP="00BE2121">
      <w:pPr>
        <w:tabs>
          <w:tab w:val="left" w:pos="840"/>
          <w:tab w:val="left" w:pos="980"/>
          <w:tab w:val="left" w:pos="1400"/>
          <w:tab w:val="left" w:pos="1560"/>
        </w:tabs>
        <w:spacing w:line="240" w:lineRule="auto"/>
        <w:ind w:left="1800"/>
        <w:jc w:val="both"/>
        <w:rPr>
          <w:rFonts w:ascii="Arial" w:eastAsia="SimSun" w:hAnsi="Arial" w:cs="Arial"/>
          <w:sz w:val="24"/>
          <w:szCs w:val="24"/>
          <w:lang w:eastAsia="zh-CN"/>
        </w:rPr>
      </w:pPr>
      <w:r w:rsidRPr="00BE2121">
        <w:rPr>
          <w:rFonts w:ascii="Arial" w:eastAsia="SimSun" w:hAnsi="Arial" w:cs="Arial"/>
          <w:sz w:val="24"/>
          <w:szCs w:val="24"/>
          <w:lang w:eastAsia="zh-CN"/>
        </w:rPr>
        <w:lastRenderedPageBreak/>
        <w:tab/>
      </w:r>
      <w:proofErr w:type="gramStart"/>
      <w:r w:rsidRPr="00BE2121">
        <w:rPr>
          <w:rFonts w:ascii="Arial" w:eastAsia="SimSun" w:hAnsi="Arial" w:cs="Arial"/>
          <w:sz w:val="24"/>
          <w:szCs w:val="24"/>
          <w:lang w:eastAsia="zh-CN"/>
        </w:rPr>
        <w:t>Setelah standar terpenuhi, tentukan nilai referensi normal FEV1 dan FVC pasien berdasarkan jenis kelamin, umur dan tinggi badan (beberapa tipe spirometri dapat menghitung nilai normal dengan memasukkan data pasien).</w:t>
      </w:r>
      <w:proofErr w:type="gramEnd"/>
      <w:r w:rsidRPr="00BE2121">
        <w:rPr>
          <w:rFonts w:ascii="Arial" w:eastAsia="SimSun" w:hAnsi="Arial" w:cs="Arial"/>
          <w:sz w:val="24"/>
          <w:szCs w:val="24"/>
          <w:lang w:eastAsia="zh-CN"/>
        </w:rPr>
        <w:t xml:space="preserve"> </w:t>
      </w:r>
      <w:proofErr w:type="gramStart"/>
      <w:r w:rsidRPr="00BE2121">
        <w:rPr>
          <w:rFonts w:ascii="Arial" w:eastAsia="SimSun" w:hAnsi="Arial" w:cs="Arial"/>
          <w:sz w:val="24"/>
          <w:szCs w:val="24"/>
          <w:lang w:eastAsia="zh-CN"/>
        </w:rPr>
        <w:t>Kemudian pilih 3 hasil FEV1 dan FVC yang konsisten dari pemeriksaan spirometri yang selanjutnya dibandingkan dengan nilai normal yang sudah ditentukan sebelumnya untuk mendapatkan persentase nilai prediksi.</w:t>
      </w:r>
      <w:proofErr w:type="gramEnd"/>
      <w:r w:rsidRPr="00BE2121">
        <w:rPr>
          <w:rFonts w:ascii="Arial" w:eastAsia="SimSun" w:hAnsi="Arial" w:cs="Arial"/>
          <w:sz w:val="24"/>
          <w:szCs w:val="24"/>
          <w:lang w:eastAsia="zh-CN"/>
        </w:rPr>
        <w:t xml:space="preserve"> </w:t>
      </w:r>
      <w:r w:rsidRPr="00BE2121">
        <w:rPr>
          <w:rFonts w:ascii="Arial" w:eastAsia="SimSun" w:hAnsi="Arial" w:cs="Arial"/>
          <w:noProof/>
          <w:sz w:val="24"/>
          <w:szCs w:val="24"/>
          <w:lang w:val="en-ID"/>
        </w:rPr>
        <w:t xml:space="preserve"> (Uyainah, 2012)</w:t>
      </w:r>
    </w:p>
    <w:p w:rsidR="00BE2121" w:rsidRDefault="005F73D7" w:rsidP="00BE2121">
      <w:pPr>
        <w:tabs>
          <w:tab w:val="left" w:pos="2040"/>
        </w:tabs>
        <w:spacing w:after="0" w:line="240" w:lineRule="auto"/>
        <w:jc w:val="both"/>
        <w:rPr>
          <w:rFonts w:ascii="Arial" w:eastAsia="SimSun" w:hAnsi="Arial" w:cs="Arial"/>
          <w:sz w:val="24"/>
          <w:szCs w:val="24"/>
          <w:lang w:eastAsia="zh-CN"/>
        </w:rPr>
      </w:pPr>
      <w:r w:rsidRPr="00BE2121">
        <w:rPr>
          <w:rFonts w:ascii="Arial" w:eastAsia="SimSun" w:hAnsi="Arial" w:cs="Arial"/>
          <w:noProof/>
          <w:sz w:val="24"/>
          <w:szCs w:val="24"/>
        </w:rPr>
        <w:drawing>
          <wp:anchor distT="0" distB="0" distL="114300" distR="114300" simplePos="0" relativeHeight="251692032" behindDoc="0" locked="0" layoutInCell="1" allowOverlap="1" wp14:anchorId="42E7F2B5" wp14:editId="5756F068">
            <wp:simplePos x="0" y="0"/>
            <wp:positionH relativeFrom="column">
              <wp:posOffset>520861</wp:posOffset>
            </wp:positionH>
            <wp:positionV relativeFrom="paragraph">
              <wp:posOffset>104590</wp:posOffset>
            </wp:positionV>
            <wp:extent cx="5243331" cy="450223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8653" t="24786" r="48718" b="23932"/>
                    <a:stretch>
                      <a:fillRect/>
                    </a:stretch>
                  </pic:blipFill>
                  <pic:spPr bwMode="auto">
                    <a:xfrm>
                      <a:off x="0" y="0"/>
                      <a:ext cx="5243227" cy="450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E2121" w:rsidRPr="00BE2121">
        <w:rPr>
          <w:rFonts w:ascii="Arial" w:eastAsia="SimSun" w:hAnsi="Arial" w:cs="Arial"/>
          <w:sz w:val="24"/>
          <w:szCs w:val="24"/>
          <w:lang w:eastAsia="zh-CN"/>
        </w:rPr>
        <w:tab/>
      </w: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Default="005F73D7" w:rsidP="00BE2121">
      <w:pPr>
        <w:tabs>
          <w:tab w:val="left" w:pos="2040"/>
        </w:tabs>
        <w:spacing w:after="0" w:line="240" w:lineRule="auto"/>
        <w:jc w:val="both"/>
        <w:rPr>
          <w:rFonts w:ascii="Arial" w:eastAsia="SimSun" w:hAnsi="Arial" w:cs="Arial"/>
          <w:sz w:val="24"/>
          <w:szCs w:val="24"/>
          <w:lang w:eastAsia="zh-CN"/>
        </w:rPr>
      </w:pPr>
    </w:p>
    <w:p w:rsidR="005F73D7" w:rsidRPr="00BE2121" w:rsidRDefault="005F73D7" w:rsidP="00BE2121">
      <w:pPr>
        <w:tabs>
          <w:tab w:val="left" w:pos="2040"/>
        </w:tabs>
        <w:spacing w:after="0" w:line="240" w:lineRule="auto"/>
        <w:jc w:val="both"/>
        <w:rPr>
          <w:rFonts w:ascii="Arial" w:eastAsia="SimSun" w:hAnsi="Arial" w:cs="Arial"/>
          <w:noProof/>
          <w:sz w:val="24"/>
          <w:szCs w:val="24"/>
        </w:rPr>
      </w:pPr>
    </w:p>
    <w:p w:rsidR="005F73D7" w:rsidRPr="005F73D7" w:rsidRDefault="00BE2121" w:rsidP="005F73D7">
      <w:pPr>
        <w:spacing w:after="0" w:line="240" w:lineRule="auto"/>
        <w:jc w:val="center"/>
        <w:rPr>
          <w:rFonts w:ascii="Arial" w:eastAsia="SimSun" w:hAnsi="Arial" w:cs="Arial"/>
          <w:sz w:val="24"/>
          <w:szCs w:val="24"/>
          <w:lang w:eastAsia="zh-CN"/>
        </w:rPr>
      </w:pPr>
      <w:proofErr w:type="gramStart"/>
      <w:r w:rsidRPr="00BE2121">
        <w:rPr>
          <w:rFonts w:ascii="Arial" w:eastAsia="SimSun" w:hAnsi="Arial" w:cs="Arial"/>
          <w:b/>
          <w:sz w:val="24"/>
          <w:szCs w:val="24"/>
          <w:lang w:eastAsia="zh-CN"/>
        </w:rPr>
        <w:t>Gambar 1</w:t>
      </w:r>
      <w:r w:rsidR="005F73D7">
        <w:rPr>
          <w:rFonts w:ascii="Arial" w:eastAsia="SimSun" w:hAnsi="Arial" w:cs="Arial"/>
          <w:sz w:val="24"/>
          <w:szCs w:val="24"/>
          <w:lang w:eastAsia="zh-CN"/>
        </w:rPr>
        <w:t>.</w:t>
      </w:r>
      <w:proofErr w:type="gramEnd"/>
      <w:r w:rsidR="005F73D7">
        <w:rPr>
          <w:rFonts w:ascii="Arial" w:eastAsia="SimSun" w:hAnsi="Arial" w:cs="Arial"/>
          <w:sz w:val="24"/>
          <w:szCs w:val="24"/>
          <w:lang w:eastAsia="zh-CN"/>
        </w:rPr>
        <w:t xml:space="preserve"> Karakteristik Spirometri</w:t>
      </w:r>
    </w:p>
    <w:p w:rsidR="005F73D7" w:rsidRDefault="005F73D7" w:rsidP="005F73D7">
      <w:pPr>
        <w:autoSpaceDE w:val="0"/>
        <w:autoSpaceDN w:val="0"/>
        <w:adjustRightInd w:val="0"/>
        <w:spacing w:after="0" w:line="240" w:lineRule="auto"/>
        <w:rPr>
          <w:rFonts w:ascii="Arial" w:eastAsia="SimSun" w:hAnsi="Arial" w:cs="Arial"/>
          <w:b/>
          <w:color w:val="000000"/>
          <w:sz w:val="24"/>
          <w:szCs w:val="24"/>
        </w:rPr>
      </w:pPr>
    </w:p>
    <w:p w:rsidR="00BE2121" w:rsidRPr="00BE2121" w:rsidRDefault="00BE2121" w:rsidP="00BE2121">
      <w:pPr>
        <w:autoSpaceDE w:val="0"/>
        <w:autoSpaceDN w:val="0"/>
        <w:adjustRightInd w:val="0"/>
        <w:spacing w:after="0" w:line="240" w:lineRule="auto"/>
        <w:jc w:val="center"/>
        <w:rPr>
          <w:rFonts w:ascii="Arial" w:eastAsia="SimSun" w:hAnsi="Arial" w:cs="Arial"/>
          <w:color w:val="000000"/>
          <w:sz w:val="24"/>
          <w:szCs w:val="24"/>
        </w:rPr>
      </w:pPr>
      <w:proofErr w:type="gramStart"/>
      <w:r w:rsidRPr="00BE2121">
        <w:rPr>
          <w:rFonts w:ascii="Arial" w:eastAsia="SimSun" w:hAnsi="Arial" w:cs="Arial"/>
          <w:b/>
          <w:color w:val="000000"/>
          <w:sz w:val="24"/>
          <w:szCs w:val="24"/>
        </w:rPr>
        <w:t xml:space="preserve">Sumber </w:t>
      </w:r>
      <w:r w:rsidRPr="00BE2121">
        <w:rPr>
          <w:rFonts w:ascii="Arial" w:eastAsia="SimSun" w:hAnsi="Arial" w:cs="Arial"/>
          <w:color w:val="000000"/>
          <w:sz w:val="24"/>
          <w:szCs w:val="24"/>
        </w:rPr>
        <w:t>:</w:t>
      </w:r>
      <w:proofErr w:type="gramEnd"/>
      <w:r w:rsidRPr="00BE2121">
        <w:rPr>
          <w:rFonts w:ascii="Arial" w:eastAsia="SimSun" w:hAnsi="Arial" w:cs="Arial"/>
          <w:color w:val="000000"/>
          <w:sz w:val="24"/>
          <w:szCs w:val="24"/>
        </w:rPr>
        <w:t xml:space="preserve"> </w:t>
      </w:r>
      <w:r w:rsidRPr="00BE2121">
        <w:rPr>
          <w:rFonts w:ascii="Arial" w:eastAsia="SimSun" w:hAnsi="Arial" w:cs="Arial"/>
          <w:noProof/>
          <w:color w:val="000000"/>
          <w:sz w:val="24"/>
          <w:szCs w:val="24"/>
          <w:lang w:val="en-ID"/>
        </w:rPr>
        <w:t xml:space="preserve"> (K, 2012)</w:t>
      </w:r>
      <w:r w:rsidRPr="00BE2121">
        <w:rPr>
          <w:rFonts w:ascii="Arial" w:eastAsia="SimSun" w:hAnsi="Arial" w:cs="Arial"/>
          <w:color w:val="000000"/>
          <w:sz w:val="24"/>
          <w:szCs w:val="24"/>
        </w:rPr>
        <w:t>.”Spirometri”.2012.tersedia dari:</w:t>
      </w:r>
    </w:p>
    <w:p w:rsidR="00BE2121" w:rsidRDefault="007445DC" w:rsidP="00BE2121">
      <w:pPr>
        <w:spacing w:after="0" w:line="240" w:lineRule="auto"/>
        <w:jc w:val="center"/>
        <w:rPr>
          <w:rFonts w:ascii="Arial" w:eastAsia="SimSun" w:hAnsi="Arial" w:cs="Arial"/>
          <w:color w:val="0000FF"/>
          <w:sz w:val="24"/>
          <w:szCs w:val="24"/>
        </w:rPr>
      </w:pPr>
      <w:hyperlink r:id="rId13" w:history="1">
        <w:r w:rsidR="00BE2121" w:rsidRPr="00BE2121">
          <w:rPr>
            <w:rFonts w:ascii="Arial" w:eastAsia="SimSun" w:hAnsi="Arial" w:cs="Arial"/>
            <w:color w:val="0563C1"/>
            <w:sz w:val="24"/>
            <w:szCs w:val="24"/>
            <w:u w:val="single"/>
          </w:rPr>
          <w:t>http://emedicine.medscape.com/article/303239-overview</w:t>
        </w:r>
      </w:hyperlink>
    </w:p>
    <w:p w:rsidR="005F73D7" w:rsidRDefault="005F73D7" w:rsidP="00BE2121">
      <w:pPr>
        <w:spacing w:after="0" w:line="240" w:lineRule="auto"/>
        <w:jc w:val="center"/>
        <w:rPr>
          <w:rFonts w:ascii="Arial" w:eastAsia="SimSun" w:hAnsi="Arial" w:cs="Arial"/>
          <w:color w:val="0000FF"/>
          <w:sz w:val="24"/>
          <w:szCs w:val="24"/>
        </w:rPr>
      </w:pPr>
    </w:p>
    <w:p w:rsidR="005F73D7" w:rsidRDefault="005F73D7" w:rsidP="00BE2121">
      <w:pPr>
        <w:spacing w:after="0" w:line="240" w:lineRule="auto"/>
        <w:jc w:val="center"/>
        <w:rPr>
          <w:rFonts w:ascii="Arial" w:eastAsia="SimSun" w:hAnsi="Arial" w:cs="Arial"/>
          <w:color w:val="0000FF"/>
          <w:sz w:val="24"/>
          <w:szCs w:val="24"/>
        </w:rPr>
      </w:pPr>
    </w:p>
    <w:p w:rsidR="005F73D7" w:rsidRDefault="005F73D7" w:rsidP="00BE2121">
      <w:pPr>
        <w:spacing w:after="0" w:line="240" w:lineRule="auto"/>
        <w:jc w:val="center"/>
        <w:rPr>
          <w:rFonts w:ascii="Arial" w:eastAsia="SimSun" w:hAnsi="Arial" w:cs="Arial"/>
          <w:color w:val="0000FF"/>
          <w:sz w:val="24"/>
          <w:szCs w:val="24"/>
        </w:rPr>
      </w:pPr>
    </w:p>
    <w:p w:rsidR="005F73D7" w:rsidRDefault="005F73D7" w:rsidP="00BE2121">
      <w:pPr>
        <w:spacing w:after="0" w:line="240" w:lineRule="auto"/>
        <w:jc w:val="center"/>
        <w:rPr>
          <w:rFonts w:ascii="Arial" w:eastAsia="SimSun" w:hAnsi="Arial" w:cs="Arial"/>
          <w:color w:val="0000FF"/>
          <w:sz w:val="24"/>
          <w:szCs w:val="24"/>
        </w:rPr>
      </w:pPr>
    </w:p>
    <w:p w:rsidR="005F73D7" w:rsidRPr="00BE2121" w:rsidRDefault="005F73D7" w:rsidP="00BE2121">
      <w:pPr>
        <w:spacing w:after="0" w:line="240" w:lineRule="auto"/>
        <w:jc w:val="center"/>
        <w:rPr>
          <w:rFonts w:ascii="Arial" w:eastAsia="SimSun" w:hAnsi="Arial" w:cs="Arial"/>
          <w:color w:val="0000FF"/>
          <w:sz w:val="24"/>
          <w:szCs w:val="24"/>
        </w:rPr>
      </w:pPr>
    </w:p>
    <w:p w:rsidR="00BE2121" w:rsidRPr="00BE2121" w:rsidRDefault="00BE2121" w:rsidP="00BE2121">
      <w:pPr>
        <w:spacing w:after="0" w:line="240" w:lineRule="auto"/>
        <w:jc w:val="both"/>
        <w:rPr>
          <w:rFonts w:ascii="Arial" w:eastAsia="SimSun" w:hAnsi="Arial" w:cs="Arial"/>
          <w:sz w:val="24"/>
          <w:szCs w:val="24"/>
          <w:lang w:eastAsia="zh-CN"/>
        </w:rPr>
      </w:pPr>
    </w:p>
    <w:p w:rsidR="00BE2121" w:rsidRPr="00BE2121" w:rsidRDefault="00BE2121" w:rsidP="00BE2121">
      <w:pPr>
        <w:numPr>
          <w:ilvl w:val="3"/>
          <w:numId w:val="4"/>
        </w:numPr>
        <w:spacing w:after="0" w:line="240" w:lineRule="auto"/>
        <w:ind w:left="851"/>
        <w:jc w:val="both"/>
        <w:rPr>
          <w:rFonts w:ascii="Arial" w:eastAsia="SimSun" w:hAnsi="Arial" w:cs="Arial"/>
          <w:b/>
          <w:sz w:val="24"/>
          <w:szCs w:val="24"/>
          <w:lang w:eastAsia="zh-CN"/>
        </w:rPr>
      </w:pPr>
      <w:r w:rsidRPr="00BE2121">
        <w:rPr>
          <w:rFonts w:ascii="Arial" w:eastAsia="SimSun" w:hAnsi="Arial" w:cs="Arial"/>
          <w:b/>
          <w:sz w:val="24"/>
          <w:szCs w:val="24"/>
          <w:lang w:eastAsia="zh-CN"/>
        </w:rPr>
        <w:lastRenderedPageBreak/>
        <w:t>Fungsi Paru Normal</w:t>
      </w:r>
    </w:p>
    <w:p w:rsidR="00BE2121" w:rsidRPr="00BE2121" w:rsidRDefault="00BE2121" w:rsidP="00BE2121">
      <w:pPr>
        <w:spacing w:after="0" w:line="240" w:lineRule="auto"/>
        <w:ind w:left="851"/>
        <w:jc w:val="both"/>
        <w:rPr>
          <w:rFonts w:ascii="Arial" w:eastAsia="SimSun" w:hAnsi="Arial" w:cs="Arial"/>
          <w:sz w:val="24"/>
          <w:szCs w:val="24"/>
          <w:lang w:eastAsia="zh-CN"/>
        </w:rPr>
      </w:pPr>
      <w:proofErr w:type="gramStart"/>
      <w:r w:rsidRPr="00BE2121">
        <w:rPr>
          <w:rFonts w:ascii="Arial" w:eastAsia="SimSun" w:hAnsi="Arial" w:cs="Arial"/>
          <w:sz w:val="24"/>
          <w:szCs w:val="24"/>
          <w:lang w:eastAsia="zh-CN"/>
        </w:rPr>
        <w:t>Hasil spirometri normal menunjukkan FEV1 &gt;80% dan FVC &gt;80%.</w:t>
      </w:r>
      <w:proofErr w:type="gramEnd"/>
    </w:p>
    <w:p w:rsidR="00BE2121" w:rsidRPr="00BE2121" w:rsidRDefault="00BE2121" w:rsidP="00BE2121">
      <w:pPr>
        <w:spacing w:after="0" w:line="240" w:lineRule="auto"/>
        <w:jc w:val="both"/>
        <w:rPr>
          <w:rFonts w:ascii="Arial" w:eastAsia="SimSun" w:hAnsi="Arial" w:cs="Arial"/>
          <w:sz w:val="24"/>
          <w:szCs w:val="24"/>
          <w:lang w:eastAsia="zh-CN"/>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r w:rsidRPr="00BE2121">
        <w:rPr>
          <w:rFonts w:ascii="Arial" w:eastAsia="SimSun" w:hAnsi="Arial" w:cs="Arial"/>
          <w:noProof/>
          <w:sz w:val="24"/>
          <w:szCs w:val="24"/>
        </w:rPr>
        <w:drawing>
          <wp:anchor distT="0" distB="0" distL="114300" distR="114300" simplePos="0" relativeHeight="251693056" behindDoc="0" locked="0" layoutInCell="1" allowOverlap="1" wp14:anchorId="26483FBA" wp14:editId="3CC19A29">
            <wp:simplePos x="0" y="0"/>
            <wp:positionH relativeFrom="column">
              <wp:posOffset>1457960</wp:posOffset>
            </wp:positionH>
            <wp:positionV relativeFrom="paragraph">
              <wp:posOffset>86995</wp:posOffset>
            </wp:positionV>
            <wp:extent cx="3446145" cy="3842385"/>
            <wp:effectExtent l="0" t="0" r="190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15808" t="21368" r="55449" b="21367"/>
                    <a:stretch>
                      <a:fillRect/>
                    </a:stretch>
                  </pic:blipFill>
                  <pic:spPr bwMode="auto">
                    <a:xfrm>
                      <a:off x="0" y="0"/>
                      <a:ext cx="3446145" cy="3842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5F73D7" w:rsidRDefault="005F73D7" w:rsidP="00BE2121">
      <w:pPr>
        <w:spacing w:line="240" w:lineRule="auto"/>
        <w:ind w:left="720" w:firstLineChars="200" w:firstLine="480"/>
        <w:contextualSpacing/>
        <w:jc w:val="center"/>
        <w:rPr>
          <w:rFonts w:ascii="Arial" w:eastAsia="SimSun" w:hAnsi="Arial" w:cs="Arial"/>
          <w:noProof/>
          <w:sz w:val="24"/>
          <w:szCs w:val="24"/>
        </w:rPr>
      </w:pPr>
    </w:p>
    <w:p w:rsidR="00BE2121" w:rsidRPr="00BE2121" w:rsidRDefault="00BE2121" w:rsidP="00BE2121">
      <w:pPr>
        <w:spacing w:line="240" w:lineRule="auto"/>
        <w:ind w:left="720" w:firstLineChars="200" w:firstLine="480"/>
        <w:contextualSpacing/>
        <w:jc w:val="center"/>
        <w:rPr>
          <w:rFonts w:ascii="Arial" w:eastAsia="SimSun" w:hAnsi="Arial" w:cs="Arial"/>
          <w:noProof/>
          <w:sz w:val="24"/>
          <w:szCs w:val="24"/>
        </w:rPr>
      </w:pPr>
    </w:p>
    <w:p w:rsidR="00BE2121" w:rsidRPr="00BE2121" w:rsidRDefault="00BE2121" w:rsidP="00BE2121">
      <w:pPr>
        <w:spacing w:after="0" w:line="240" w:lineRule="auto"/>
        <w:jc w:val="center"/>
        <w:rPr>
          <w:rFonts w:ascii="Arial" w:eastAsia="SimSun" w:hAnsi="Arial" w:cs="Arial"/>
          <w:sz w:val="24"/>
          <w:szCs w:val="24"/>
          <w:lang w:eastAsia="zh-CN"/>
        </w:rPr>
      </w:pPr>
      <w:proofErr w:type="gramStart"/>
      <w:r w:rsidRPr="00BE2121">
        <w:rPr>
          <w:rFonts w:ascii="Arial" w:eastAsia="SimSun" w:hAnsi="Arial" w:cs="Arial"/>
          <w:sz w:val="24"/>
          <w:szCs w:val="24"/>
          <w:lang w:eastAsia="zh-CN"/>
        </w:rPr>
        <w:t>Gambar 2.</w:t>
      </w:r>
      <w:proofErr w:type="gramEnd"/>
      <w:r w:rsidRPr="00BE2121">
        <w:rPr>
          <w:rFonts w:ascii="Arial" w:eastAsia="SimSun" w:hAnsi="Arial" w:cs="Arial"/>
          <w:sz w:val="24"/>
          <w:szCs w:val="24"/>
          <w:lang w:eastAsia="zh-CN"/>
        </w:rPr>
        <w:t xml:space="preserve"> Normal Spirometri</w:t>
      </w:r>
    </w:p>
    <w:p w:rsidR="00BE2121" w:rsidRPr="00BE2121" w:rsidRDefault="00BE2121" w:rsidP="00BE2121">
      <w:pPr>
        <w:spacing w:after="0" w:line="240" w:lineRule="auto"/>
        <w:jc w:val="center"/>
        <w:rPr>
          <w:rFonts w:ascii="Arial" w:eastAsia="SimSun" w:hAnsi="Arial" w:cs="Arial"/>
          <w:i/>
          <w:sz w:val="24"/>
          <w:szCs w:val="24"/>
          <w:lang w:eastAsia="zh-CN"/>
        </w:rPr>
      </w:pPr>
      <w:proofErr w:type="gramStart"/>
      <w:r w:rsidRPr="00BE2121">
        <w:rPr>
          <w:rFonts w:ascii="Arial" w:eastAsia="SimSun" w:hAnsi="Arial" w:cs="Arial"/>
          <w:b/>
          <w:sz w:val="24"/>
          <w:szCs w:val="24"/>
          <w:lang w:eastAsia="zh-CN"/>
        </w:rPr>
        <w:t>PEF :</w:t>
      </w:r>
      <w:proofErr w:type="gramEnd"/>
      <w:r w:rsidRPr="00BE2121">
        <w:rPr>
          <w:rFonts w:ascii="Arial" w:eastAsia="SimSun" w:hAnsi="Arial" w:cs="Arial"/>
          <w:sz w:val="24"/>
          <w:szCs w:val="24"/>
          <w:lang w:eastAsia="zh-CN"/>
        </w:rPr>
        <w:t xml:space="preserve"> </w:t>
      </w:r>
      <w:r w:rsidRPr="00BE2121">
        <w:rPr>
          <w:rFonts w:ascii="Arial" w:eastAsia="SimSun" w:hAnsi="Arial" w:cs="Arial"/>
          <w:i/>
          <w:sz w:val="24"/>
          <w:szCs w:val="24"/>
          <w:lang w:eastAsia="zh-CN"/>
        </w:rPr>
        <w:t xml:space="preserve">peak expiratory flow, </w:t>
      </w:r>
      <w:r w:rsidRPr="00BE2121">
        <w:rPr>
          <w:rFonts w:ascii="Arial" w:eastAsia="SimSun" w:hAnsi="Arial" w:cs="Arial"/>
          <w:b/>
          <w:sz w:val="24"/>
          <w:szCs w:val="24"/>
          <w:lang w:eastAsia="zh-CN"/>
        </w:rPr>
        <w:t>RV :</w:t>
      </w:r>
      <w:r w:rsidRPr="00BE2121">
        <w:rPr>
          <w:rFonts w:ascii="Arial" w:eastAsia="SimSun" w:hAnsi="Arial" w:cs="Arial"/>
          <w:i/>
          <w:sz w:val="24"/>
          <w:szCs w:val="24"/>
          <w:lang w:eastAsia="zh-CN"/>
        </w:rPr>
        <w:t>residual volume</w:t>
      </w:r>
      <w:r w:rsidRPr="00BE2121">
        <w:rPr>
          <w:rFonts w:ascii="Arial" w:eastAsia="SimSun" w:hAnsi="Arial" w:cs="Arial"/>
          <w:sz w:val="24"/>
          <w:szCs w:val="24"/>
          <w:lang w:eastAsia="zh-CN"/>
        </w:rPr>
        <w:t xml:space="preserve">, </w:t>
      </w:r>
      <w:r w:rsidRPr="00BE2121">
        <w:rPr>
          <w:rFonts w:ascii="Arial" w:eastAsia="SimSun" w:hAnsi="Arial" w:cs="Arial"/>
          <w:b/>
          <w:sz w:val="24"/>
          <w:szCs w:val="24"/>
          <w:lang w:eastAsia="zh-CN"/>
        </w:rPr>
        <w:t>TLC</w:t>
      </w:r>
      <w:r w:rsidRPr="00BE2121">
        <w:rPr>
          <w:rFonts w:ascii="Arial" w:eastAsia="SimSun" w:hAnsi="Arial" w:cs="Arial"/>
          <w:sz w:val="24"/>
          <w:szCs w:val="24"/>
          <w:lang w:eastAsia="zh-CN"/>
        </w:rPr>
        <w:t xml:space="preserve"> :  </w:t>
      </w:r>
      <w:r w:rsidRPr="00BE2121">
        <w:rPr>
          <w:rFonts w:ascii="Arial" w:eastAsia="SimSun" w:hAnsi="Arial" w:cs="Arial"/>
          <w:i/>
          <w:sz w:val="24"/>
          <w:szCs w:val="24"/>
          <w:lang w:eastAsia="zh-CN"/>
        </w:rPr>
        <w:t>total lung capacity</w:t>
      </w:r>
    </w:p>
    <w:p w:rsidR="00BE2121" w:rsidRPr="00BE2121" w:rsidRDefault="00BE2121" w:rsidP="00BE2121">
      <w:pPr>
        <w:autoSpaceDE w:val="0"/>
        <w:autoSpaceDN w:val="0"/>
        <w:adjustRightInd w:val="0"/>
        <w:spacing w:after="0" w:line="240" w:lineRule="auto"/>
        <w:jc w:val="center"/>
        <w:rPr>
          <w:rFonts w:ascii="Arial" w:eastAsia="SimSun" w:hAnsi="Arial" w:cs="Arial"/>
          <w:sz w:val="24"/>
          <w:szCs w:val="24"/>
          <w:lang w:eastAsia="zh-CN"/>
        </w:rPr>
      </w:pPr>
      <w:proofErr w:type="gramStart"/>
      <w:r w:rsidRPr="00BE2121">
        <w:rPr>
          <w:rFonts w:ascii="Arial" w:eastAsia="SimSun" w:hAnsi="Arial" w:cs="Arial"/>
          <w:b/>
          <w:sz w:val="24"/>
          <w:szCs w:val="24"/>
          <w:lang w:eastAsia="zh-CN"/>
        </w:rPr>
        <w:t xml:space="preserve">Sumber </w:t>
      </w:r>
      <w:r w:rsidRPr="00BE2121">
        <w:rPr>
          <w:rFonts w:ascii="Arial" w:eastAsia="SimSun" w:hAnsi="Arial" w:cs="Arial"/>
          <w:sz w:val="24"/>
          <w:szCs w:val="24"/>
          <w:lang w:eastAsia="zh-CN"/>
        </w:rPr>
        <w:t>:</w:t>
      </w:r>
      <w:proofErr w:type="gramEnd"/>
      <w:r w:rsidRPr="00BE2121">
        <w:rPr>
          <w:rFonts w:ascii="Arial" w:eastAsia="SimSun" w:hAnsi="Arial" w:cs="Arial"/>
          <w:sz w:val="24"/>
          <w:szCs w:val="24"/>
          <w:lang w:eastAsia="zh-CN"/>
        </w:rPr>
        <w:t xml:space="preserve"> </w:t>
      </w:r>
      <w:r w:rsidRPr="00BE2121">
        <w:rPr>
          <w:rFonts w:ascii="Arial" w:eastAsia="SimSun" w:hAnsi="Arial" w:cs="Arial"/>
          <w:noProof/>
          <w:sz w:val="24"/>
          <w:szCs w:val="24"/>
          <w:lang w:val="en-ID"/>
        </w:rPr>
        <w:t xml:space="preserve"> (Shifren, 2006)</w:t>
      </w:r>
    </w:p>
    <w:p w:rsidR="00BE2121" w:rsidRPr="00BE2121" w:rsidRDefault="00BE2121" w:rsidP="00BE2121">
      <w:pPr>
        <w:spacing w:after="0" w:line="240" w:lineRule="auto"/>
        <w:jc w:val="both"/>
        <w:rPr>
          <w:rFonts w:ascii="Arial" w:eastAsia="SimSun" w:hAnsi="Arial" w:cs="Arial"/>
          <w:sz w:val="24"/>
          <w:szCs w:val="24"/>
          <w:lang w:eastAsia="zh-CN"/>
        </w:rPr>
      </w:pPr>
    </w:p>
    <w:p w:rsidR="00BE2121" w:rsidRPr="00BE2121" w:rsidRDefault="00BE2121" w:rsidP="00BE2121">
      <w:pPr>
        <w:numPr>
          <w:ilvl w:val="3"/>
          <w:numId w:val="4"/>
        </w:numPr>
        <w:autoSpaceDE w:val="0"/>
        <w:autoSpaceDN w:val="0"/>
        <w:adjustRightInd w:val="0"/>
        <w:spacing w:after="0" w:line="240" w:lineRule="auto"/>
        <w:ind w:left="993"/>
        <w:jc w:val="both"/>
        <w:rPr>
          <w:rFonts w:ascii="Arial" w:eastAsia="SimSun" w:hAnsi="Arial" w:cs="Arial"/>
          <w:b/>
          <w:bCs/>
          <w:sz w:val="24"/>
          <w:szCs w:val="24"/>
        </w:rPr>
      </w:pPr>
      <w:r w:rsidRPr="00BE2121">
        <w:rPr>
          <w:rFonts w:ascii="Arial" w:eastAsia="SimSun" w:hAnsi="Arial" w:cs="Arial"/>
          <w:b/>
          <w:bCs/>
          <w:sz w:val="24"/>
          <w:szCs w:val="24"/>
        </w:rPr>
        <w:t>Obstructive Ventilatory Defects (OVD)</w:t>
      </w:r>
    </w:p>
    <w:p w:rsidR="00BE2121" w:rsidRPr="00BE2121" w:rsidRDefault="00BE2121" w:rsidP="00BE2121">
      <w:pPr>
        <w:autoSpaceDE w:val="0"/>
        <w:autoSpaceDN w:val="0"/>
        <w:adjustRightInd w:val="0"/>
        <w:spacing w:after="0" w:line="240" w:lineRule="auto"/>
        <w:ind w:left="993" w:firstLine="447"/>
        <w:jc w:val="both"/>
        <w:rPr>
          <w:rFonts w:ascii="Arial" w:eastAsia="SimSun" w:hAnsi="Arial" w:cs="Arial"/>
          <w:i/>
          <w:iCs/>
          <w:sz w:val="24"/>
          <w:szCs w:val="24"/>
          <w:lang w:eastAsia="zh-CN"/>
        </w:rPr>
      </w:pPr>
      <w:r w:rsidRPr="00BE2121">
        <w:rPr>
          <w:rFonts w:ascii="Arial" w:eastAsia="SimSun" w:hAnsi="Arial" w:cs="Arial"/>
          <w:sz w:val="24"/>
          <w:szCs w:val="24"/>
        </w:rPr>
        <w:t>Gangguan obstruktif pada paru, dimana terjadi</w:t>
      </w:r>
      <w:r w:rsidRPr="00BE2121">
        <w:rPr>
          <w:rFonts w:ascii="Arial" w:eastAsia="SimSun" w:hAnsi="Arial" w:cs="Arial"/>
          <w:b/>
          <w:bCs/>
          <w:sz w:val="24"/>
          <w:szCs w:val="24"/>
        </w:rPr>
        <w:t xml:space="preserve"> </w:t>
      </w:r>
      <w:r w:rsidRPr="00BE2121">
        <w:rPr>
          <w:rFonts w:ascii="Arial" w:eastAsia="SimSun" w:hAnsi="Arial" w:cs="Arial"/>
          <w:sz w:val="24"/>
          <w:szCs w:val="24"/>
        </w:rPr>
        <w:t>penyempitan saluran napas dan gangguan</w:t>
      </w:r>
      <w:r w:rsidRPr="00BE2121">
        <w:rPr>
          <w:rFonts w:ascii="Arial" w:eastAsia="SimSun" w:hAnsi="Arial" w:cs="Arial"/>
          <w:b/>
          <w:bCs/>
          <w:sz w:val="24"/>
          <w:szCs w:val="24"/>
        </w:rPr>
        <w:t xml:space="preserve"> </w:t>
      </w:r>
      <w:r w:rsidRPr="00BE2121">
        <w:rPr>
          <w:rFonts w:ascii="Arial" w:eastAsia="SimSun" w:hAnsi="Arial" w:cs="Arial"/>
          <w:sz w:val="24"/>
          <w:szCs w:val="24"/>
        </w:rPr>
        <w:t xml:space="preserve">aliran udara di dalamnya, </w:t>
      </w:r>
      <w:proofErr w:type="gramStart"/>
      <w:r w:rsidRPr="00BE2121">
        <w:rPr>
          <w:rFonts w:ascii="Arial" w:eastAsia="SimSun" w:hAnsi="Arial" w:cs="Arial"/>
          <w:sz w:val="24"/>
          <w:szCs w:val="24"/>
        </w:rPr>
        <w:t>akan</w:t>
      </w:r>
      <w:proofErr w:type="gramEnd"/>
      <w:r w:rsidRPr="00BE2121">
        <w:rPr>
          <w:rFonts w:ascii="Arial" w:eastAsia="SimSun" w:hAnsi="Arial" w:cs="Arial"/>
          <w:sz w:val="24"/>
          <w:szCs w:val="24"/>
        </w:rPr>
        <w:t xml:space="preserve"> mempengaruhi</w:t>
      </w:r>
      <w:r w:rsidRPr="00BE2121">
        <w:rPr>
          <w:rFonts w:ascii="Arial" w:eastAsia="SimSun" w:hAnsi="Arial" w:cs="Arial"/>
          <w:b/>
          <w:bCs/>
          <w:sz w:val="24"/>
          <w:szCs w:val="24"/>
        </w:rPr>
        <w:t xml:space="preserve"> </w:t>
      </w:r>
      <w:r w:rsidRPr="00BE2121">
        <w:rPr>
          <w:rFonts w:ascii="Arial" w:eastAsia="SimSun" w:hAnsi="Arial" w:cs="Arial"/>
          <w:sz w:val="24"/>
          <w:szCs w:val="24"/>
        </w:rPr>
        <w:t>kerja pernapasan dalam mengatasi resistensi</w:t>
      </w:r>
      <w:r w:rsidRPr="00BE2121">
        <w:rPr>
          <w:rFonts w:ascii="Arial" w:eastAsia="SimSun" w:hAnsi="Arial" w:cs="Arial"/>
          <w:b/>
          <w:bCs/>
          <w:sz w:val="24"/>
          <w:szCs w:val="24"/>
        </w:rPr>
        <w:t xml:space="preserve"> </w:t>
      </w:r>
      <w:r w:rsidRPr="00BE2121">
        <w:rPr>
          <w:rFonts w:ascii="Arial" w:eastAsia="SimSun" w:hAnsi="Arial" w:cs="Arial"/>
          <w:sz w:val="24"/>
          <w:szCs w:val="24"/>
        </w:rPr>
        <w:t>nonelastik dan akan bermanifestasi pada</w:t>
      </w:r>
      <w:r w:rsidRPr="00BE2121">
        <w:rPr>
          <w:rFonts w:ascii="Arial" w:eastAsia="SimSun" w:hAnsi="Arial" w:cs="Arial"/>
          <w:b/>
          <w:bCs/>
          <w:sz w:val="24"/>
          <w:szCs w:val="24"/>
          <w:lang w:eastAsia="zh-CN"/>
        </w:rPr>
        <w:t xml:space="preserve"> </w:t>
      </w:r>
      <w:r w:rsidRPr="00BE2121">
        <w:rPr>
          <w:rFonts w:ascii="Arial" w:eastAsia="SimSun" w:hAnsi="Arial" w:cs="Arial"/>
          <w:sz w:val="24"/>
          <w:szCs w:val="24"/>
        </w:rPr>
        <w:t>penurunan volume dinamik. Kelainan ini berupa</w:t>
      </w:r>
      <w:r w:rsidRPr="00BE2121">
        <w:rPr>
          <w:rFonts w:ascii="Arial" w:eastAsia="SimSun" w:hAnsi="Arial" w:cs="Arial"/>
          <w:sz w:val="24"/>
          <w:szCs w:val="24"/>
          <w:lang w:eastAsia="zh-CN"/>
        </w:rPr>
        <w:t xml:space="preserve"> </w:t>
      </w:r>
      <w:r w:rsidRPr="00BE2121">
        <w:rPr>
          <w:rFonts w:ascii="Arial" w:eastAsia="SimSun" w:hAnsi="Arial" w:cs="Arial"/>
          <w:sz w:val="24"/>
          <w:szCs w:val="24"/>
        </w:rPr>
        <w:t>penurunan rasio FEV1</w:t>
      </w:r>
      <w:proofErr w:type="gramStart"/>
      <w:r w:rsidRPr="00BE2121">
        <w:rPr>
          <w:rFonts w:ascii="Arial" w:eastAsia="SimSun" w:hAnsi="Arial" w:cs="Arial"/>
          <w:sz w:val="24"/>
          <w:szCs w:val="24"/>
        </w:rPr>
        <w:t>:FVC</w:t>
      </w:r>
      <w:proofErr w:type="gramEnd"/>
      <w:r w:rsidRPr="00BE2121">
        <w:rPr>
          <w:rFonts w:ascii="Arial" w:eastAsia="SimSun" w:hAnsi="Arial" w:cs="Arial"/>
          <w:sz w:val="24"/>
          <w:szCs w:val="24"/>
        </w:rPr>
        <w:t xml:space="preserve"> &lt;70%. FEV1 </w:t>
      </w:r>
      <w:proofErr w:type="gramStart"/>
      <w:r w:rsidRPr="00BE2121">
        <w:rPr>
          <w:rFonts w:ascii="Arial" w:eastAsia="SimSun" w:hAnsi="Arial" w:cs="Arial"/>
          <w:sz w:val="24"/>
          <w:szCs w:val="24"/>
        </w:rPr>
        <w:t>akan</w:t>
      </w:r>
      <w:proofErr w:type="gramEnd"/>
      <w:r w:rsidRPr="00BE2121">
        <w:rPr>
          <w:rFonts w:ascii="Arial" w:eastAsia="SimSun" w:hAnsi="Arial" w:cs="Arial"/>
          <w:sz w:val="24"/>
          <w:szCs w:val="24"/>
        </w:rPr>
        <w:t xml:space="preserve"> selalu berkurang pada OVD dan dapat dalam jumlah yang besar, sedangkan FVC dapat tidak berkurang. Pada orang sehat dapat ditemukan penurunan rasio FEV1</w:t>
      </w:r>
      <w:proofErr w:type="gramStart"/>
      <w:r w:rsidRPr="00BE2121">
        <w:rPr>
          <w:rFonts w:ascii="Arial" w:eastAsia="SimSun" w:hAnsi="Arial" w:cs="Arial"/>
          <w:sz w:val="24"/>
          <w:szCs w:val="24"/>
        </w:rPr>
        <w:t>:FVC</w:t>
      </w:r>
      <w:proofErr w:type="gramEnd"/>
      <w:r w:rsidRPr="00BE2121">
        <w:rPr>
          <w:rFonts w:ascii="Arial" w:eastAsia="SimSun" w:hAnsi="Arial" w:cs="Arial"/>
          <w:sz w:val="24"/>
          <w:szCs w:val="24"/>
        </w:rPr>
        <w:t>, namun nilai FEV1</w:t>
      </w:r>
      <w:r w:rsidRPr="00BE2121">
        <w:rPr>
          <w:rFonts w:ascii="Arial" w:eastAsia="SimSun" w:hAnsi="Arial" w:cs="Arial"/>
          <w:b/>
          <w:bCs/>
          <w:sz w:val="24"/>
          <w:szCs w:val="24"/>
        </w:rPr>
        <w:t xml:space="preserve"> </w:t>
      </w:r>
      <w:r w:rsidRPr="00BE2121">
        <w:rPr>
          <w:rFonts w:ascii="Arial" w:eastAsia="SimSun" w:hAnsi="Arial" w:cs="Arial"/>
          <w:sz w:val="24"/>
          <w:szCs w:val="24"/>
        </w:rPr>
        <w:t>dan FVC tetap normal. Ketika sudah ditetapkan diagnosis OVD, maka selanjutnya menilai: beratnya obstruksi,</w:t>
      </w:r>
      <w:r w:rsidRPr="00BE2121">
        <w:rPr>
          <w:rFonts w:ascii="Arial" w:eastAsia="SimSun" w:hAnsi="Arial" w:cs="Arial"/>
          <w:b/>
          <w:bCs/>
          <w:sz w:val="24"/>
          <w:szCs w:val="24"/>
          <w:lang w:eastAsia="zh-CN"/>
        </w:rPr>
        <w:t xml:space="preserve"> </w:t>
      </w:r>
      <w:r w:rsidRPr="00BE2121">
        <w:rPr>
          <w:rFonts w:ascii="Arial" w:eastAsia="SimSun" w:hAnsi="Arial" w:cs="Arial"/>
          <w:sz w:val="24"/>
          <w:szCs w:val="24"/>
        </w:rPr>
        <w:t xml:space="preserve">kemungkinan reversibelitas dari obstruksi, menentukan adanya hiperinflasi, dan </w:t>
      </w:r>
      <w:r w:rsidRPr="00BE2121">
        <w:rPr>
          <w:rFonts w:ascii="Arial" w:eastAsia="SimSun" w:hAnsi="Arial" w:cs="Arial"/>
          <w:i/>
          <w:iCs/>
          <w:sz w:val="24"/>
          <w:szCs w:val="24"/>
        </w:rPr>
        <w:t>air</w:t>
      </w:r>
      <w:r w:rsidRPr="00BE2121">
        <w:rPr>
          <w:rFonts w:ascii="Arial" w:eastAsia="SimSun" w:hAnsi="Arial" w:cs="Arial"/>
          <w:sz w:val="24"/>
          <w:szCs w:val="24"/>
          <w:lang w:eastAsia="zh-CN"/>
        </w:rPr>
        <w:t xml:space="preserve"> t</w:t>
      </w:r>
      <w:r w:rsidRPr="00BE2121">
        <w:rPr>
          <w:rFonts w:ascii="Arial" w:eastAsia="SimSun" w:hAnsi="Arial" w:cs="Arial"/>
          <w:i/>
          <w:iCs/>
          <w:sz w:val="24"/>
          <w:szCs w:val="24"/>
        </w:rPr>
        <w:t>rapping.</w:t>
      </w:r>
    </w:p>
    <w:p w:rsidR="00BE2121" w:rsidRPr="00BE2121" w:rsidRDefault="00BE2121" w:rsidP="00BE2121">
      <w:pPr>
        <w:spacing w:after="0" w:line="240" w:lineRule="auto"/>
        <w:jc w:val="both"/>
        <w:rPr>
          <w:rFonts w:ascii="Arial" w:eastAsia="SimSun" w:hAnsi="Arial" w:cs="Arial"/>
          <w:sz w:val="24"/>
          <w:szCs w:val="24"/>
          <w:lang w:eastAsia="zh-CN"/>
        </w:rPr>
      </w:pPr>
    </w:p>
    <w:p w:rsidR="00BE2121" w:rsidRDefault="00BE2121"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r w:rsidRPr="00BE2121">
        <w:rPr>
          <w:rFonts w:ascii="Arial" w:eastAsia="SimSun" w:hAnsi="Arial" w:cs="Arial"/>
          <w:noProof/>
          <w:sz w:val="24"/>
          <w:szCs w:val="24"/>
        </w:rPr>
        <w:lastRenderedPageBreak/>
        <w:drawing>
          <wp:anchor distT="0" distB="0" distL="114300" distR="114300" simplePos="0" relativeHeight="251694080" behindDoc="0" locked="0" layoutInCell="1" allowOverlap="1" wp14:anchorId="3D27CC83" wp14:editId="3ADDA1D8">
            <wp:simplePos x="0" y="0"/>
            <wp:positionH relativeFrom="column">
              <wp:posOffset>1526918</wp:posOffset>
            </wp:positionH>
            <wp:positionV relativeFrom="paragraph">
              <wp:posOffset>70584</wp:posOffset>
            </wp:positionV>
            <wp:extent cx="3032568" cy="323954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37413" t="24501" r="31570" b="16524"/>
                    <a:stretch>
                      <a:fillRect/>
                    </a:stretch>
                  </pic:blipFill>
                  <pic:spPr bwMode="auto">
                    <a:xfrm>
                      <a:off x="0" y="0"/>
                      <a:ext cx="3032568" cy="32395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Default="0064020C" w:rsidP="00BE2121">
      <w:pPr>
        <w:spacing w:after="0" w:line="240" w:lineRule="auto"/>
        <w:jc w:val="center"/>
        <w:rPr>
          <w:rFonts w:ascii="Arial" w:eastAsia="SimSun" w:hAnsi="Arial" w:cs="Arial"/>
          <w:sz w:val="24"/>
          <w:szCs w:val="24"/>
        </w:rPr>
      </w:pPr>
    </w:p>
    <w:p w:rsidR="0064020C" w:rsidRPr="00BE2121" w:rsidRDefault="0064020C" w:rsidP="00BE2121">
      <w:pPr>
        <w:spacing w:after="0" w:line="240" w:lineRule="auto"/>
        <w:jc w:val="center"/>
        <w:rPr>
          <w:rFonts w:ascii="Arial" w:eastAsia="SimSun" w:hAnsi="Arial" w:cs="Arial"/>
          <w:sz w:val="24"/>
          <w:szCs w:val="24"/>
        </w:rPr>
      </w:pPr>
    </w:p>
    <w:p w:rsidR="00BE2121" w:rsidRPr="00BE2121" w:rsidRDefault="00BE2121" w:rsidP="00BE2121">
      <w:pPr>
        <w:spacing w:after="0" w:line="240" w:lineRule="auto"/>
        <w:jc w:val="center"/>
        <w:rPr>
          <w:rFonts w:ascii="Arial" w:eastAsia="SimSun" w:hAnsi="Arial" w:cs="Arial"/>
          <w:sz w:val="24"/>
          <w:szCs w:val="24"/>
          <w:lang w:eastAsia="zh-CN"/>
        </w:rPr>
      </w:pPr>
      <w:proofErr w:type="gramStart"/>
      <w:r w:rsidRPr="00BE2121">
        <w:rPr>
          <w:rFonts w:ascii="Arial" w:eastAsia="SimSun" w:hAnsi="Arial" w:cs="Arial"/>
          <w:b/>
          <w:sz w:val="24"/>
          <w:szCs w:val="24"/>
          <w:lang w:eastAsia="zh-CN"/>
        </w:rPr>
        <w:t>Gambar 3</w:t>
      </w:r>
      <w:r w:rsidRPr="00BE2121">
        <w:rPr>
          <w:rFonts w:ascii="Arial" w:eastAsia="SimSun" w:hAnsi="Arial" w:cs="Arial"/>
          <w:sz w:val="24"/>
          <w:szCs w:val="24"/>
          <w:lang w:eastAsia="zh-CN"/>
        </w:rPr>
        <w:t>.</w:t>
      </w:r>
      <w:proofErr w:type="gramEnd"/>
      <w:r w:rsidRPr="00BE2121">
        <w:rPr>
          <w:rFonts w:ascii="Arial" w:eastAsia="SimSun" w:hAnsi="Arial" w:cs="Arial"/>
          <w:sz w:val="24"/>
          <w:szCs w:val="24"/>
          <w:lang w:eastAsia="zh-CN"/>
        </w:rPr>
        <w:t xml:space="preserve"> Spirometri Obstructive</w:t>
      </w:r>
    </w:p>
    <w:p w:rsidR="00BE2121" w:rsidRPr="00BE2121" w:rsidRDefault="00BE2121" w:rsidP="00BE2121">
      <w:pPr>
        <w:spacing w:after="0" w:line="240" w:lineRule="auto"/>
        <w:jc w:val="center"/>
        <w:rPr>
          <w:rFonts w:ascii="Arial" w:eastAsia="SimSun" w:hAnsi="Arial" w:cs="Arial"/>
          <w:i/>
          <w:sz w:val="24"/>
          <w:szCs w:val="24"/>
          <w:lang w:eastAsia="zh-CN"/>
        </w:rPr>
      </w:pPr>
      <w:proofErr w:type="gramStart"/>
      <w:r w:rsidRPr="00BE2121">
        <w:rPr>
          <w:rFonts w:ascii="Arial" w:eastAsia="SimSun" w:hAnsi="Arial" w:cs="Arial"/>
          <w:b/>
          <w:sz w:val="24"/>
          <w:szCs w:val="24"/>
          <w:lang w:eastAsia="zh-CN"/>
        </w:rPr>
        <w:t>PEF :</w:t>
      </w:r>
      <w:proofErr w:type="gramEnd"/>
      <w:r w:rsidRPr="00BE2121">
        <w:rPr>
          <w:rFonts w:ascii="Arial" w:eastAsia="SimSun" w:hAnsi="Arial" w:cs="Arial"/>
          <w:sz w:val="24"/>
          <w:szCs w:val="24"/>
          <w:lang w:eastAsia="zh-CN"/>
        </w:rPr>
        <w:t xml:space="preserve"> </w:t>
      </w:r>
      <w:r w:rsidRPr="00BE2121">
        <w:rPr>
          <w:rFonts w:ascii="Arial" w:eastAsia="SimSun" w:hAnsi="Arial" w:cs="Arial"/>
          <w:i/>
          <w:sz w:val="24"/>
          <w:szCs w:val="24"/>
          <w:lang w:eastAsia="zh-CN"/>
        </w:rPr>
        <w:t xml:space="preserve">peak expiratory flow, </w:t>
      </w:r>
      <w:r w:rsidRPr="00BE2121">
        <w:rPr>
          <w:rFonts w:ascii="Arial" w:eastAsia="SimSun" w:hAnsi="Arial" w:cs="Arial"/>
          <w:b/>
          <w:sz w:val="24"/>
          <w:szCs w:val="24"/>
          <w:lang w:eastAsia="zh-CN"/>
        </w:rPr>
        <w:t>RV :</w:t>
      </w:r>
      <w:r w:rsidRPr="00BE2121">
        <w:rPr>
          <w:rFonts w:ascii="Arial" w:eastAsia="SimSun" w:hAnsi="Arial" w:cs="Arial"/>
          <w:i/>
          <w:sz w:val="24"/>
          <w:szCs w:val="24"/>
          <w:lang w:eastAsia="zh-CN"/>
        </w:rPr>
        <w:t>residual volume</w:t>
      </w:r>
      <w:r w:rsidRPr="00BE2121">
        <w:rPr>
          <w:rFonts w:ascii="Arial" w:eastAsia="SimSun" w:hAnsi="Arial" w:cs="Arial"/>
          <w:sz w:val="24"/>
          <w:szCs w:val="24"/>
          <w:lang w:eastAsia="zh-CN"/>
        </w:rPr>
        <w:t xml:space="preserve">, </w:t>
      </w:r>
      <w:r w:rsidRPr="00BE2121">
        <w:rPr>
          <w:rFonts w:ascii="Arial" w:eastAsia="SimSun" w:hAnsi="Arial" w:cs="Arial"/>
          <w:b/>
          <w:sz w:val="24"/>
          <w:szCs w:val="24"/>
          <w:lang w:eastAsia="zh-CN"/>
        </w:rPr>
        <w:t>TLC</w:t>
      </w:r>
      <w:r w:rsidRPr="00BE2121">
        <w:rPr>
          <w:rFonts w:ascii="Arial" w:eastAsia="SimSun" w:hAnsi="Arial" w:cs="Arial"/>
          <w:sz w:val="24"/>
          <w:szCs w:val="24"/>
          <w:lang w:eastAsia="zh-CN"/>
        </w:rPr>
        <w:t xml:space="preserve"> :  </w:t>
      </w:r>
      <w:r w:rsidRPr="00BE2121">
        <w:rPr>
          <w:rFonts w:ascii="Arial" w:eastAsia="SimSun" w:hAnsi="Arial" w:cs="Arial"/>
          <w:i/>
          <w:sz w:val="24"/>
          <w:szCs w:val="24"/>
          <w:lang w:eastAsia="zh-CN"/>
        </w:rPr>
        <w:t>total lung capacity</w:t>
      </w:r>
    </w:p>
    <w:p w:rsidR="00BE2121" w:rsidRPr="00BE2121" w:rsidRDefault="00BE2121" w:rsidP="00BE2121">
      <w:pPr>
        <w:autoSpaceDE w:val="0"/>
        <w:autoSpaceDN w:val="0"/>
        <w:adjustRightInd w:val="0"/>
        <w:spacing w:after="0" w:line="240" w:lineRule="auto"/>
        <w:jc w:val="center"/>
        <w:rPr>
          <w:rFonts w:ascii="Arial" w:eastAsia="SimSun" w:hAnsi="Arial" w:cs="Arial"/>
          <w:sz w:val="24"/>
          <w:szCs w:val="24"/>
          <w:lang w:val="en-ID" w:eastAsia="zh-CN"/>
        </w:rPr>
      </w:pPr>
      <w:proofErr w:type="gramStart"/>
      <w:r w:rsidRPr="00BE2121">
        <w:rPr>
          <w:rFonts w:ascii="Arial" w:eastAsia="SimSun" w:hAnsi="Arial" w:cs="Arial"/>
          <w:b/>
          <w:sz w:val="24"/>
          <w:szCs w:val="24"/>
          <w:lang w:eastAsia="zh-CN"/>
        </w:rPr>
        <w:t xml:space="preserve">Sumber </w:t>
      </w:r>
      <w:r w:rsidRPr="00BE2121">
        <w:rPr>
          <w:rFonts w:ascii="Arial" w:eastAsia="SimSun" w:hAnsi="Arial" w:cs="Arial"/>
          <w:sz w:val="24"/>
          <w:szCs w:val="24"/>
          <w:lang w:eastAsia="zh-CN"/>
        </w:rPr>
        <w:t>:</w:t>
      </w:r>
      <w:proofErr w:type="gramEnd"/>
      <w:r w:rsidRPr="00BE2121">
        <w:rPr>
          <w:rFonts w:ascii="Arial" w:eastAsia="SimSun" w:hAnsi="Arial" w:cs="Arial"/>
          <w:sz w:val="24"/>
          <w:szCs w:val="24"/>
          <w:lang w:eastAsia="zh-CN"/>
        </w:rPr>
        <w:t xml:space="preserve"> </w:t>
      </w:r>
      <w:r w:rsidRPr="00BE2121">
        <w:rPr>
          <w:rFonts w:ascii="Arial" w:eastAsia="SimSun" w:hAnsi="Arial" w:cs="Arial"/>
          <w:noProof/>
          <w:sz w:val="24"/>
          <w:szCs w:val="24"/>
          <w:lang w:val="en-ID"/>
        </w:rPr>
        <w:t xml:space="preserve"> (Shifren, 2006)</w:t>
      </w:r>
    </w:p>
    <w:p w:rsidR="00BE2121" w:rsidRPr="00BE2121" w:rsidRDefault="00BE2121" w:rsidP="00BE2121">
      <w:pPr>
        <w:spacing w:after="0" w:line="240" w:lineRule="auto"/>
        <w:rPr>
          <w:rFonts w:ascii="Arial" w:eastAsia="SimSun" w:hAnsi="Arial" w:cs="Arial"/>
          <w:sz w:val="24"/>
          <w:szCs w:val="24"/>
          <w:lang w:val="en-ID" w:eastAsia="zh-CN"/>
        </w:rPr>
      </w:pPr>
    </w:p>
    <w:p w:rsidR="00BE2121" w:rsidRPr="00BE2121" w:rsidRDefault="00BE2121" w:rsidP="00BE2121">
      <w:pPr>
        <w:spacing w:after="0" w:line="240" w:lineRule="auto"/>
        <w:jc w:val="both"/>
        <w:rPr>
          <w:rFonts w:ascii="Arial" w:eastAsia="SimSun" w:hAnsi="Arial" w:cs="Arial"/>
          <w:sz w:val="24"/>
          <w:szCs w:val="24"/>
          <w:lang w:eastAsia="zh-CN"/>
        </w:rPr>
      </w:pPr>
    </w:p>
    <w:p w:rsidR="00BE2121" w:rsidRPr="00BE2121" w:rsidRDefault="00BE2121" w:rsidP="00BE2121">
      <w:pPr>
        <w:spacing w:after="0" w:line="240" w:lineRule="auto"/>
        <w:jc w:val="center"/>
        <w:rPr>
          <w:rFonts w:ascii="Arial" w:eastAsia="SimSun" w:hAnsi="Arial" w:cs="Arial"/>
          <w:sz w:val="24"/>
          <w:szCs w:val="24"/>
          <w:lang w:eastAsia="zh-CN"/>
        </w:rPr>
      </w:pPr>
      <w:proofErr w:type="gramStart"/>
      <w:r w:rsidRPr="00BE2121">
        <w:rPr>
          <w:rFonts w:ascii="Arial" w:eastAsia="SimSun" w:hAnsi="Arial" w:cs="Arial"/>
          <w:sz w:val="24"/>
          <w:szCs w:val="24"/>
          <w:lang w:eastAsia="zh-CN"/>
        </w:rPr>
        <w:t>Tabel 1.</w:t>
      </w:r>
      <w:proofErr w:type="gramEnd"/>
      <w:r w:rsidRPr="00BE2121">
        <w:rPr>
          <w:rFonts w:ascii="Arial" w:eastAsia="SimSun" w:hAnsi="Arial" w:cs="Arial"/>
          <w:sz w:val="24"/>
          <w:szCs w:val="24"/>
          <w:lang w:eastAsia="zh-CN"/>
        </w:rPr>
        <w:t xml:space="preserve"> Derajat Obstruksi</w:t>
      </w:r>
    </w:p>
    <w:p w:rsidR="00BE2121" w:rsidRPr="00BE2121" w:rsidRDefault="00BE2121" w:rsidP="00BE2121">
      <w:pPr>
        <w:spacing w:after="0" w:line="240" w:lineRule="auto"/>
        <w:jc w:val="center"/>
        <w:rPr>
          <w:rFonts w:ascii="Arial" w:eastAsia="SimSun" w:hAnsi="Arial" w:cs="Arial"/>
          <w:sz w:val="24"/>
          <w:szCs w:val="24"/>
          <w:lang w:eastAsia="zh-CN"/>
        </w:rPr>
      </w:pPr>
      <w:r w:rsidRPr="00BE2121">
        <w:rPr>
          <w:rFonts w:ascii="Arial" w:eastAsia="SimSun" w:hAnsi="Arial" w:cs="Arial"/>
          <w:noProof/>
          <w:sz w:val="24"/>
          <w:szCs w:val="24"/>
        </w:rPr>
        <w:drawing>
          <wp:inline distT="0" distB="0" distL="0" distR="0" wp14:anchorId="2AB5666F" wp14:editId="0C27690C">
            <wp:extent cx="3518535" cy="131953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l="37180" t="35625" r="26923" b="40456"/>
                    <a:stretch>
                      <a:fillRect/>
                    </a:stretch>
                  </pic:blipFill>
                  <pic:spPr bwMode="auto">
                    <a:xfrm>
                      <a:off x="0" y="0"/>
                      <a:ext cx="3518535" cy="1319530"/>
                    </a:xfrm>
                    <a:prstGeom prst="rect">
                      <a:avLst/>
                    </a:prstGeom>
                    <a:noFill/>
                    <a:ln>
                      <a:noFill/>
                    </a:ln>
                  </pic:spPr>
                </pic:pic>
              </a:graphicData>
            </a:graphic>
          </wp:inline>
        </w:drawing>
      </w:r>
    </w:p>
    <w:p w:rsidR="00BE2121" w:rsidRPr="00BE2121" w:rsidRDefault="00BE2121" w:rsidP="00BE2121">
      <w:pPr>
        <w:autoSpaceDE w:val="0"/>
        <w:autoSpaceDN w:val="0"/>
        <w:adjustRightInd w:val="0"/>
        <w:spacing w:after="0" w:line="240" w:lineRule="auto"/>
        <w:jc w:val="center"/>
        <w:rPr>
          <w:rFonts w:ascii="Arial" w:eastAsia="SimSun" w:hAnsi="Arial" w:cs="Arial"/>
          <w:sz w:val="24"/>
          <w:szCs w:val="24"/>
        </w:rPr>
      </w:pPr>
      <w:proofErr w:type="gramStart"/>
      <w:r w:rsidRPr="00BE2121">
        <w:rPr>
          <w:rFonts w:ascii="Arial" w:eastAsia="SimSun" w:hAnsi="Arial" w:cs="Arial"/>
          <w:b/>
          <w:sz w:val="24"/>
          <w:szCs w:val="24"/>
          <w:lang w:eastAsia="zh-CN"/>
        </w:rPr>
        <w:t xml:space="preserve">Sumber </w:t>
      </w:r>
      <w:r w:rsidRPr="00BE2121">
        <w:rPr>
          <w:rFonts w:ascii="Arial" w:eastAsia="SimSun" w:hAnsi="Arial" w:cs="Arial"/>
          <w:sz w:val="24"/>
          <w:szCs w:val="24"/>
          <w:lang w:eastAsia="zh-CN"/>
        </w:rPr>
        <w:t>:</w:t>
      </w:r>
      <w:proofErr w:type="gramEnd"/>
      <w:r w:rsidRPr="00BE2121">
        <w:rPr>
          <w:rFonts w:ascii="Arial" w:eastAsia="SimSun" w:hAnsi="Arial" w:cs="Arial"/>
          <w:sz w:val="24"/>
          <w:szCs w:val="24"/>
          <w:lang w:eastAsia="zh-CN"/>
        </w:rPr>
        <w:t xml:space="preserve"> </w:t>
      </w:r>
      <w:r w:rsidRPr="00BE2121">
        <w:rPr>
          <w:rFonts w:ascii="Arial" w:eastAsia="SimSun" w:hAnsi="Arial" w:cs="Arial"/>
          <w:noProof/>
          <w:sz w:val="24"/>
          <w:szCs w:val="24"/>
          <w:lang w:val="en-ID"/>
        </w:rPr>
        <w:t xml:space="preserve"> (Shifren, 2006)</w:t>
      </w:r>
    </w:p>
    <w:p w:rsidR="00BE2121" w:rsidRPr="00BE2121" w:rsidRDefault="00BE2121" w:rsidP="00BE2121">
      <w:pPr>
        <w:spacing w:after="0" w:line="240" w:lineRule="auto"/>
        <w:jc w:val="both"/>
        <w:rPr>
          <w:rFonts w:ascii="Arial" w:eastAsia="SimSun" w:hAnsi="Arial" w:cs="Arial"/>
          <w:sz w:val="24"/>
          <w:szCs w:val="24"/>
          <w:lang w:eastAsia="zh-CN"/>
        </w:rPr>
      </w:pPr>
    </w:p>
    <w:p w:rsidR="00BE2121" w:rsidRPr="00BE2121" w:rsidRDefault="00BE2121" w:rsidP="00BE2121">
      <w:pPr>
        <w:numPr>
          <w:ilvl w:val="3"/>
          <w:numId w:val="4"/>
        </w:numPr>
        <w:autoSpaceDE w:val="0"/>
        <w:autoSpaceDN w:val="0"/>
        <w:adjustRightInd w:val="0"/>
        <w:spacing w:after="0" w:line="240" w:lineRule="auto"/>
        <w:ind w:left="851"/>
        <w:jc w:val="both"/>
        <w:rPr>
          <w:rFonts w:ascii="Arial" w:eastAsia="SimSun" w:hAnsi="Arial" w:cs="Arial"/>
          <w:b/>
          <w:bCs/>
          <w:sz w:val="24"/>
          <w:szCs w:val="24"/>
        </w:rPr>
      </w:pPr>
      <w:r w:rsidRPr="00BE2121">
        <w:rPr>
          <w:rFonts w:ascii="Arial" w:eastAsia="SimSun" w:hAnsi="Arial" w:cs="Arial"/>
          <w:b/>
          <w:bCs/>
          <w:i/>
          <w:iCs/>
          <w:sz w:val="24"/>
          <w:szCs w:val="24"/>
        </w:rPr>
        <w:t xml:space="preserve">Restrictive Ventilatory Defects </w:t>
      </w:r>
      <w:r w:rsidRPr="00BE2121">
        <w:rPr>
          <w:rFonts w:ascii="Arial" w:eastAsia="SimSun" w:hAnsi="Arial" w:cs="Arial"/>
          <w:b/>
          <w:bCs/>
          <w:sz w:val="24"/>
          <w:szCs w:val="24"/>
        </w:rPr>
        <w:t>(RVD)</w:t>
      </w:r>
    </w:p>
    <w:p w:rsidR="00BE2121" w:rsidRPr="00BE2121" w:rsidRDefault="00BE2121" w:rsidP="00BE2121">
      <w:pPr>
        <w:autoSpaceDE w:val="0"/>
        <w:autoSpaceDN w:val="0"/>
        <w:adjustRightInd w:val="0"/>
        <w:spacing w:after="0" w:line="240" w:lineRule="auto"/>
        <w:ind w:left="851" w:firstLine="589"/>
        <w:jc w:val="both"/>
        <w:rPr>
          <w:rFonts w:ascii="Arial" w:eastAsia="SimSun" w:hAnsi="Arial" w:cs="Arial"/>
          <w:sz w:val="24"/>
          <w:szCs w:val="24"/>
          <w:lang w:eastAsia="zh-CN"/>
        </w:rPr>
      </w:pPr>
      <w:r w:rsidRPr="00BE2121">
        <w:rPr>
          <w:rFonts w:ascii="Arial" w:eastAsia="SimSun" w:hAnsi="Arial" w:cs="Arial"/>
          <w:sz w:val="24"/>
          <w:szCs w:val="24"/>
        </w:rPr>
        <w:t>Gangguan restriktif yang menjadi masalah</w:t>
      </w:r>
      <w:r w:rsidRPr="00BE2121">
        <w:rPr>
          <w:rFonts w:ascii="Arial" w:eastAsia="SimSun" w:hAnsi="Arial" w:cs="Arial"/>
          <w:b/>
          <w:bCs/>
          <w:sz w:val="24"/>
          <w:szCs w:val="24"/>
        </w:rPr>
        <w:t xml:space="preserve"> </w:t>
      </w:r>
      <w:r w:rsidRPr="00BE2121">
        <w:rPr>
          <w:rFonts w:ascii="Arial" w:eastAsia="SimSun" w:hAnsi="Arial" w:cs="Arial"/>
          <w:sz w:val="24"/>
          <w:szCs w:val="24"/>
        </w:rPr>
        <w:t>adalah hambatan dalam pengembangan paru</w:t>
      </w:r>
      <w:r w:rsidRPr="00BE2121">
        <w:rPr>
          <w:rFonts w:ascii="Arial" w:eastAsia="SimSun" w:hAnsi="Arial" w:cs="Arial"/>
          <w:b/>
          <w:bCs/>
          <w:sz w:val="24"/>
          <w:szCs w:val="24"/>
        </w:rPr>
        <w:t xml:space="preserve"> </w:t>
      </w:r>
      <w:r w:rsidRPr="00BE2121">
        <w:rPr>
          <w:rFonts w:ascii="Arial" w:eastAsia="SimSun" w:hAnsi="Arial" w:cs="Arial"/>
          <w:sz w:val="24"/>
          <w:szCs w:val="24"/>
        </w:rPr>
        <w:t xml:space="preserve">dan </w:t>
      </w:r>
      <w:proofErr w:type="gramStart"/>
      <w:r w:rsidRPr="00BE2121">
        <w:rPr>
          <w:rFonts w:ascii="Arial" w:eastAsia="SimSun" w:hAnsi="Arial" w:cs="Arial"/>
          <w:sz w:val="24"/>
          <w:szCs w:val="24"/>
        </w:rPr>
        <w:t>akan</w:t>
      </w:r>
      <w:proofErr w:type="gramEnd"/>
      <w:r w:rsidRPr="00BE2121">
        <w:rPr>
          <w:rFonts w:ascii="Arial" w:eastAsia="SimSun" w:hAnsi="Arial" w:cs="Arial"/>
          <w:sz w:val="24"/>
          <w:szCs w:val="24"/>
        </w:rPr>
        <w:t xml:space="preserve"> mempengaruhi kerja pernapasan</w:t>
      </w:r>
      <w:r w:rsidRPr="00BE2121">
        <w:rPr>
          <w:rFonts w:ascii="Arial" w:eastAsia="SimSun" w:hAnsi="Arial" w:cs="Arial"/>
          <w:b/>
          <w:bCs/>
          <w:sz w:val="24"/>
          <w:szCs w:val="24"/>
        </w:rPr>
        <w:t xml:space="preserve"> </w:t>
      </w:r>
      <w:r w:rsidRPr="00BE2121">
        <w:rPr>
          <w:rFonts w:ascii="Arial" w:eastAsia="SimSun" w:hAnsi="Arial" w:cs="Arial"/>
          <w:sz w:val="24"/>
          <w:szCs w:val="24"/>
        </w:rPr>
        <w:t xml:space="preserve">dalam mengatasi resistensi elastik. </w:t>
      </w:r>
      <w:proofErr w:type="gramStart"/>
      <w:r w:rsidRPr="00BE2121">
        <w:rPr>
          <w:rFonts w:ascii="Arial" w:eastAsia="SimSun" w:hAnsi="Arial" w:cs="Arial"/>
          <w:sz w:val="24"/>
          <w:szCs w:val="24"/>
        </w:rPr>
        <w:t>Manifestasi</w:t>
      </w:r>
      <w:r w:rsidRPr="00BE2121">
        <w:rPr>
          <w:rFonts w:ascii="Arial" w:eastAsia="SimSun" w:hAnsi="Arial" w:cs="Arial"/>
          <w:b/>
          <w:bCs/>
          <w:sz w:val="24"/>
          <w:szCs w:val="24"/>
        </w:rPr>
        <w:t xml:space="preserve"> </w:t>
      </w:r>
      <w:r w:rsidRPr="00BE2121">
        <w:rPr>
          <w:rFonts w:ascii="Arial" w:eastAsia="SimSun" w:hAnsi="Arial" w:cs="Arial"/>
          <w:sz w:val="24"/>
          <w:szCs w:val="24"/>
        </w:rPr>
        <w:t>spirometrik yang biasanya timbul akibat</w:t>
      </w:r>
      <w:r w:rsidRPr="00BE2121">
        <w:rPr>
          <w:rFonts w:ascii="Arial" w:eastAsia="SimSun" w:hAnsi="Arial" w:cs="Arial"/>
          <w:b/>
          <w:bCs/>
          <w:sz w:val="24"/>
          <w:szCs w:val="24"/>
        </w:rPr>
        <w:t xml:space="preserve"> </w:t>
      </w:r>
      <w:r w:rsidRPr="00BE2121">
        <w:rPr>
          <w:rFonts w:ascii="Arial" w:eastAsia="SimSun" w:hAnsi="Arial" w:cs="Arial"/>
          <w:sz w:val="24"/>
          <w:szCs w:val="24"/>
        </w:rPr>
        <w:t>gangguan ini adalah penurunan pada volume</w:t>
      </w:r>
      <w:r w:rsidRPr="00BE2121">
        <w:rPr>
          <w:rFonts w:ascii="Arial" w:eastAsia="SimSun" w:hAnsi="Arial" w:cs="Arial"/>
          <w:b/>
          <w:bCs/>
          <w:sz w:val="24"/>
          <w:szCs w:val="24"/>
        </w:rPr>
        <w:t xml:space="preserve"> </w:t>
      </w:r>
      <w:r w:rsidRPr="00BE2121">
        <w:rPr>
          <w:rFonts w:ascii="Arial" w:eastAsia="SimSun" w:hAnsi="Arial" w:cs="Arial"/>
          <w:sz w:val="24"/>
          <w:szCs w:val="24"/>
        </w:rPr>
        <w:t>statik.</w:t>
      </w:r>
      <w:proofErr w:type="gramEnd"/>
      <w:r w:rsidRPr="00BE2121">
        <w:rPr>
          <w:rFonts w:ascii="Arial" w:eastAsia="SimSun" w:hAnsi="Arial" w:cs="Arial"/>
          <w:sz w:val="24"/>
          <w:szCs w:val="24"/>
        </w:rPr>
        <w:t xml:space="preserve"> </w:t>
      </w:r>
      <w:proofErr w:type="gramStart"/>
      <w:r w:rsidRPr="00BE2121">
        <w:rPr>
          <w:rFonts w:ascii="Arial" w:eastAsia="SimSun" w:hAnsi="Arial" w:cs="Arial"/>
          <w:sz w:val="24"/>
          <w:szCs w:val="24"/>
        </w:rPr>
        <w:t>RVD menunjukkan reduksi patologik pada</w:t>
      </w:r>
      <w:r w:rsidRPr="00BE2121">
        <w:rPr>
          <w:rFonts w:ascii="Arial" w:eastAsia="SimSun" w:hAnsi="Arial" w:cs="Arial"/>
          <w:b/>
          <w:bCs/>
          <w:sz w:val="24"/>
          <w:szCs w:val="24"/>
          <w:lang w:eastAsia="zh-CN"/>
        </w:rPr>
        <w:t xml:space="preserve"> </w:t>
      </w:r>
      <w:r w:rsidRPr="00BE2121">
        <w:rPr>
          <w:rFonts w:ascii="Arial" w:eastAsia="SimSun" w:hAnsi="Arial" w:cs="Arial"/>
          <w:sz w:val="24"/>
          <w:szCs w:val="24"/>
        </w:rPr>
        <w:t>TLC (&lt;80%).</w:t>
      </w:r>
      <w:proofErr w:type="gramEnd"/>
    </w:p>
    <w:p w:rsidR="00BE2121" w:rsidRPr="00BE2121" w:rsidRDefault="00BE2121" w:rsidP="00BE2121">
      <w:pPr>
        <w:spacing w:after="0" w:line="240" w:lineRule="auto"/>
        <w:jc w:val="both"/>
        <w:rPr>
          <w:rFonts w:ascii="Arial" w:eastAsia="SimSun" w:hAnsi="Arial" w:cs="Arial"/>
          <w:sz w:val="24"/>
          <w:szCs w:val="24"/>
          <w:lang w:eastAsia="zh-CN"/>
        </w:rPr>
      </w:pPr>
    </w:p>
    <w:p w:rsidR="00BE2121" w:rsidRDefault="00BE2121"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387C73" w:rsidP="00BE2121">
      <w:pPr>
        <w:spacing w:after="0" w:line="240" w:lineRule="auto"/>
        <w:jc w:val="center"/>
        <w:rPr>
          <w:rFonts w:ascii="Arial" w:eastAsia="SimSun" w:hAnsi="Arial" w:cs="Arial"/>
          <w:noProof/>
          <w:sz w:val="24"/>
          <w:szCs w:val="24"/>
        </w:rPr>
      </w:pPr>
      <w:r w:rsidRPr="00BE2121">
        <w:rPr>
          <w:rFonts w:ascii="Arial" w:eastAsia="SimSun" w:hAnsi="Arial" w:cs="Arial"/>
          <w:noProof/>
          <w:sz w:val="24"/>
          <w:szCs w:val="24"/>
        </w:rPr>
        <w:drawing>
          <wp:anchor distT="0" distB="0" distL="114300" distR="114300" simplePos="0" relativeHeight="251695104" behindDoc="0" locked="0" layoutInCell="1" allowOverlap="1" wp14:anchorId="35A891B7" wp14:editId="1EEAEAEE">
            <wp:simplePos x="0" y="0"/>
            <wp:positionH relativeFrom="column">
              <wp:posOffset>1678629</wp:posOffset>
            </wp:positionH>
            <wp:positionV relativeFrom="paragraph">
              <wp:posOffset>66675</wp:posOffset>
            </wp:positionV>
            <wp:extent cx="2633980" cy="2966720"/>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l="15544" t="23077" r="55128" b="18234"/>
                    <a:stretch>
                      <a:fillRect/>
                    </a:stretch>
                  </pic:blipFill>
                  <pic:spPr bwMode="auto">
                    <a:xfrm>
                      <a:off x="0" y="0"/>
                      <a:ext cx="2633980" cy="2966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Default="000079EF" w:rsidP="00BE2121">
      <w:pPr>
        <w:spacing w:after="0" w:line="240" w:lineRule="auto"/>
        <w:jc w:val="center"/>
        <w:rPr>
          <w:rFonts w:ascii="Arial" w:eastAsia="SimSun" w:hAnsi="Arial" w:cs="Arial"/>
          <w:noProof/>
          <w:sz w:val="24"/>
          <w:szCs w:val="24"/>
        </w:rPr>
      </w:pPr>
    </w:p>
    <w:p w:rsidR="000079EF" w:rsidRPr="000079EF" w:rsidRDefault="000079EF" w:rsidP="00BE2121">
      <w:pPr>
        <w:spacing w:after="0" w:line="240" w:lineRule="auto"/>
        <w:jc w:val="center"/>
        <w:rPr>
          <w:rFonts w:ascii="Arial" w:eastAsia="SimSun" w:hAnsi="Arial" w:cs="Arial"/>
          <w:noProof/>
          <w:sz w:val="24"/>
          <w:szCs w:val="24"/>
        </w:rPr>
      </w:pPr>
    </w:p>
    <w:p w:rsidR="00BE2121" w:rsidRPr="00BE2121" w:rsidRDefault="00BE2121" w:rsidP="00BE2121">
      <w:pPr>
        <w:spacing w:after="0" w:line="240" w:lineRule="auto"/>
        <w:jc w:val="center"/>
        <w:rPr>
          <w:rFonts w:ascii="Arial" w:eastAsia="SimSun" w:hAnsi="Arial" w:cs="Arial"/>
          <w:sz w:val="24"/>
          <w:szCs w:val="24"/>
          <w:lang w:eastAsia="zh-CN"/>
        </w:rPr>
      </w:pPr>
      <w:proofErr w:type="gramStart"/>
      <w:r w:rsidRPr="00BE2121">
        <w:rPr>
          <w:rFonts w:ascii="Arial" w:eastAsia="SimSun" w:hAnsi="Arial" w:cs="Arial"/>
          <w:b/>
          <w:sz w:val="24"/>
          <w:szCs w:val="24"/>
          <w:lang w:eastAsia="zh-CN"/>
        </w:rPr>
        <w:t>Gambar 4</w:t>
      </w:r>
      <w:r w:rsidRPr="00BE2121">
        <w:rPr>
          <w:rFonts w:ascii="Arial" w:eastAsia="SimSun" w:hAnsi="Arial" w:cs="Arial"/>
          <w:sz w:val="24"/>
          <w:szCs w:val="24"/>
          <w:lang w:eastAsia="zh-CN"/>
        </w:rPr>
        <w:t>.</w:t>
      </w:r>
      <w:proofErr w:type="gramEnd"/>
      <w:r w:rsidRPr="00BE2121">
        <w:rPr>
          <w:rFonts w:ascii="Arial" w:eastAsia="SimSun" w:hAnsi="Arial" w:cs="Arial"/>
          <w:sz w:val="24"/>
          <w:szCs w:val="24"/>
          <w:lang w:eastAsia="zh-CN"/>
        </w:rPr>
        <w:t xml:space="preserve"> Spirometri Restrictive</w:t>
      </w:r>
    </w:p>
    <w:p w:rsidR="00BE2121" w:rsidRPr="00BE2121" w:rsidRDefault="00BE2121" w:rsidP="00BE2121">
      <w:pPr>
        <w:spacing w:after="0" w:line="240" w:lineRule="auto"/>
        <w:jc w:val="center"/>
        <w:rPr>
          <w:rFonts w:ascii="Arial" w:eastAsia="SimSun" w:hAnsi="Arial" w:cs="Arial"/>
          <w:i/>
          <w:sz w:val="24"/>
          <w:szCs w:val="24"/>
          <w:lang w:eastAsia="zh-CN"/>
        </w:rPr>
      </w:pPr>
      <w:proofErr w:type="gramStart"/>
      <w:r w:rsidRPr="00BE2121">
        <w:rPr>
          <w:rFonts w:ascii="Arial" w:eastAsia="SimSun" w:hAnsi="Arial" w:cs="Arial"/>
          <w:b/>
          <w:sz w:val="24"/>
          <w:szCs w:val="24"/>
          <w:lang w:eastAsia="zh-CN"/>
        </w:rPr>
        <w:t>PEF :</w:t>
      </w:r>
      <w:proofErr w:type="gramEnd"/>
      <w:r w:rsidRPr="00BE2121">
        <w:rPr>
          <w:rFonts w:ascii="Arial" w:eastAsia="SimSun" w:hAnsi="Arial" w:cs="Arial"/>
          <w:sz w:val="24"/>
          <w:szCs w:val="24"/>
          <w:lang w:eastAsia="zh-CN"/>
        </w:rPr>
        <w:t xml:space="preserve"> </w:t>
      </w:r>
      <w:r w:rsidRPr="00BE2121">
        <w:rPr>
          <w:rFonts w:ascii="Arial" w:eastAsia="SimSun" w:hAnsi="Arial" w:cs="Arial"/>
          <w:i/>
          <w:sz w:val="24"/>
          <w:szCs w:val="24"/>
          <w:lang w:eastAsia="zh-CN"/>
        </w:rPr>
        <w:t xml:space="preserve">peak expiratory flow, </w:t>
      </w:r>
      <w:r w:rsidRPr="00BE2121">
        <w:rPr>
          <w:rFonts w:ascii="Arial" w:eastAsia="SimSun" w:hAnsi="Arial" w:cs="Arial"/>
          <w:b/>
          <w:sz w:val="24"/>
          <w:szCs w:val="24"/>
          <w:lang w:eastAsia="zh-CN"/>
        </w:rPr>
        <w:t>RV :</w:t>
      </w:r>
      <w:r w:rsidRPr="00BE2121">
        <w:rPr>
          <w:rFonts w:ascii="Arial" w:eastAsia="SimSun" w:hAnsi="Arial" w:cs="Arial"/>
          <w:i/>
          <w:sz w:val="24"/>
          <w:szCs w:val="24"/>
          <w:lang w:eastAsia="zh-CN"/>
        </w:rPr>
        <w:t>residual volume</w:t>
      </w:r>
      <w:r w:rsidRPr="00BE2121">
        <w:rPr>
          <w:rFonts w:ascii="Arial" w:eastAsia="SimSun" w:hAnsi="Arial" w:cs="Arial"/>
          <w:sz w:val="24"/>
          <w:szCs w:val="24"/>
          <w:lang w:eastAsia="zh-CN"/>
        </w:rPr>
        <w:t xml:space="preserve">, </w:t>
      </w:r>
      <w:r w:rsidRPr="00BE2121">
        <w:rPr>
          <w:rFonts w:ascii="Arial" w:eastAsia="SimSun" w:hAnsi="Arial" w:cs="Arial"/>
          <w:b/>
          <w:sz w:val="24"/>
          <w:szCs w:val="24"/>
          <w:lang w:eastAsia="zh-CN"/>
        </w:rPr>
        <w:t>TLC</w:t>
      </w:r>
      <w:r w:rsidRPr="00BE2121">
        <w:rPr>
          <w:rFonts w:ascii="Arial" w:eastAsia="SimSun" w:hAnsi="Arial" w:cs="Arial"/>
          <w:sz w:val="24"/>
          <w:szCs w:val="24"/>
          <w:lang w:eastAsia="zh-CN"/>
        </w:rPr>
        <w:t xml:space="preserve"> :  </w:t>
      </w:r>
      <w:r w:rsidRPr="00BE2121">
        <w:rPr>
          <w:rFonts w:ascii="Arial" w:eastAsia="SimSun" w:hAnsi="Arial" w:cs="Arial"/>
          <w:i/>
          <w:sz w:val="24"/>
          <w:szCs w:val="24"/>
          <w:lang w:eastAsia="zh-CN"/>
        </w:rPr>
        <w:t>total lung capacity</w:t>
      </w:r>
    </w:p>
    <w:p w:rsidR="00BE2121" w:rsidRPr="00BE2121" w:rsidRDefault="00BE2121" w:rsidP="00BE2121">
      <w:pPr>
        <w:autoSpaceDE w:val="0"/>
        <w:autoSpaceDN w:val="0"/>
        <w:adjustRightInd w:val="0"/>
        <w:spacing w:after="0" w:line="240" w:lineRule="auto"/>
        <w:jc w:val="center"/>
        <w:rPr>
          <w:rFonts w:ascii="Arial" w:eastAsia="SimSun" w:hAnsi="Arial" w:cs="Arial"/>
          <w:sz w:val="24"/>
          <w:szCs w:val="24"/>
        </w:rPr>
      </w:pPr>
      <w:proofErr w:type="gramStart"/>
      <w:r w:rsidRPr="00BE2121">
        <w:rPr>
          <w:rFonts w:ascii="Arial" w:eastAsia="SimSun" w:hAnsi="Arial" w:cs="Arial"/>
          <w:b/>
          <w:sz w:val="24"/>
          <w:szCs w:val="24"/>
          <w:lang w:eastAsia="zh-CN"/>
        </w:rPr>
        <w:t xml:space="preserve">Sumber </w:t>
      </w:r>
      <w:r w:rsidRPr="00BE2121">
        <w:rPr>
          <w:rFonts w:ascii="Arial" w:eastAsia="SimSun" w:hAnsi="Arial" w:cs="Arial"/>
          <w:sz w:val="24"/>
          <w:szCs w:val="24"/>
          <w:lang w:eastAsia="zh-CN"/>
        </w:rPr>
        <w:t>:</w:t>
      </w:r>
      <w:proofErr w:type="gramEnd"/>
      <w:r w:rsidRPr="00BE2121">
        <w:rPr>
          <w:rFonts w:ascii="Arial" w:eastAsia="SimSun" w:hAnsi="Arial" w:cs="Arial"/>
          <w:sz w:val="24"/>
          <w:szCs w:val="24"/>
          <w:lang w:eastAsia="zh-CN"/>
        </w:rPr>
        <w:t xml:space="preserve"> </w:t>
      </w:r>
      <w:r w:rsidRPr="00BE2121">
        <w:rPr>
          <w:rFonts w:ascii="Arial" w:eastAsia="SimSun" w:hAnsi="Arial" w:cs="Arial"/>
          <w:noProof/>
          <w:sz w:val="24"/>
          <w:szCs w:val="24"/>
          <w:lang w:val="en-ID"/>
        </w:rPr>
        <w:t xml:space="preserve"> (Shifren, 2006)</w:t>
      </w:r>
    </w:p>
    <w:p w:rsidR="00BE2121" w:rsidRPr="00BE2121" w:rsidRDefault="00BE2121" w:rsidP="00BE2121">
      <w:pPr>
        <w:spacing w:after="0" w:line="240" w:lineRule="auto"/>
        <w:rPr>
          <w:rFonts w:ascii="Arial" w:eastAsia="SimSun" w:hAnsi="Arial" w:cs="Arial"/>
          <w:sz w:val="24"/>
          <w:szCs w:val="24"/>
          <w:lang w:eastAsia="zh-CN"/>
        </w:rPr>
      </w:pPr>
    </w:p>
    <w:p w:rsidR="00BE2121" w:rsidRPr="00BE2121" w:rsidRDefault="00BE2121" w:rsidP="00BE2121">
      <w:pPr>
        <w:spacing w:after="0" w:line="240" w:lineRule="auto"/>
        <w:rPr>
          <w:rFonts w:ascii="Arial" w:eastAsia="SimSun" w:hAnsi="Arial" w:cs="Arial"/>
          <w:sz w:val="24"/>
          <w:szCs w:val="24"/>
          <w:lang w:eastAsia="zh-CN"/>
        </w:rPr>
      </w:pPr>
    </w:p>
    <w:p w:rsidR="00BE2121" w:rsidRPr="00BE2121" w:rsidRDefault="00BE2121" w:rsidP="00BE2121">
      <w:pPr>
        <w:spacing w:after="0" w:line="240" w:lineRule="auto"/>
        <w:jc w:val="center"/>
        <w:rPr>
          <w:rFonts w:ascii="Arial" w:eastAsia="SimSun" w:hAnsi="Arial" w:cs="Arial"/>
          <w:sz w:val="24"/>
          <w:szCs w:val="24"/>
          <w:lang w:eastAsia="zh-CN"/>
        </w:rPr>
      </w:pPr>
      <w:proofErr w:type="gramStart"/>
      <w:r w:rsidRPr="00BE2121">
        <w:rPr>
          <w:rFonts w:ascii="Arial" w:eastAsia="SimSun" w:hAnsi="Arial" w:cs="Arial"/>
          <w:sz w:val="24"/>
          <w:szCs w:val="24"/>
          <w:lang w:eastAsia="zh-CN"/>
        </w:rPr>
        <w:t>Tabel 2.</w:t>
      </w:r>
      <w:proofErr w:type="gramEnd"/>
      <w:r w:rsidRPr="00BE2121">
        <w:rPr>
          <w:rFonts w:ascii="Arial" w:eastAsia="SimSun" w:hAnsi="Arial" w:cs="Arial"/>
          <w:sz w:val="24"/>
          <w:szCs w:val="24"/>
          <w:lang w:eastAsia="zh-CN"/>
        </w:rPr>
        <w:t xml:space="preserve"> Derajat Restrictive</w:t>
      </w:r>
    </w:p>
    <w:p w:rsidR="00BE2121" w:rsidRDefault="00BE2121" w:rsidP="00BE2121">
      <w:pPr>
        <w:spacing w:after="0" w:line="240" w:lineRule="auto"/>
        <w:jc w:val="center"/>
        <w:rPr>
          <w:rFonts w:ascii="Arial" w:eastAsia="SimSun" w:hAnsi="Arial" w:cs="Arial"/>
          <w:sz w:val="24"/>
          <w:szCs w:val="24"/>
          <w:lang w:eastAsia="zh-CN"/>
        </w:rPr>
      </w:pPr>
      <w:r w:rsidRPr="00BE2121">
        <w:rPr>
          <w:rFonts w:ascii="Arial" w:eastAsia="SimSun" w:hAnsi="Arial" w:cs="Arial"/>
          <w:noProof/>
          <w:sz w:val="24"/>
          <w:szCs w:val="24"/>
        </w:rPr>
        <w:drawing>
          <wp:anchor distT="0" distB="0" distL="114300" distR="114300" simplePos="0" relativeHeight="251696128" behindDoc="0" locked="0" layoutInCell="1" allowOverlap="1">
            <wp:simplePos x="0" y="0"/>
            <wp:positionH relativeFrom="column">
              <wp:posOffset>578365</wp:posOffset>
            </wp:positionH>
            <wp:positionV relativeFrom="paragraph">
              <wp:posOffset>165735</wp:posOffset>
            </wp:positionV>
            <wp:extent cx="4856343" cy="1701478"/>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l="13461" t="55270" r="50481" b="25641"/>
                    <a:stretch>
                      <a:fillRect/>
                    </a:stretch>
                  </pic:blipFill>
                  <pic:spPr bwMode="auto">
                    <a:xfrm>
                      <a:off x="0" y="0"/>
                      <a:ext cx="4856343" cy="17014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9EF" w:rsidRDefault="000079EF" w:rsidP="00BE2121">
      <w:pPr>
        <w:spacing w:after="0" w:line="240" w:lineRule="auto"/>
        <w:jc w:val="center"/>
        <w:rPr>
          <w:rFonts w:ascii="Arial" w:eastAsia="SimSun" w:hAnsi="Arial" w:cs="Arial"/>
          <w:sz w:val="24"/>
          <w:szCs w:val="24"/>
          <w:lang w:eastAsia="zh-CN"/>
        </w:rPr>
      </w:pPr>
    </w:p>
    <w:p w:rsidR="000079EF" w:rsidRDefault="000079EF" w:rsidP="00BE2121">
      <w:pPr>
        <w:spacing w:after="0" w:line="240" w:lineRule="auto"/>
        <w:jc w:val="center"/>
        <w:rPr>
          <w:rFonts w:ascii="Arial" w:eastAsia="SimSun" w:hAnsi="Arial" w:cs="Arial"/>
          <w:sz w:val="24"/>
          <w:szCs w:val="24"/>
          <w:lang w:eastAsia="zh-CN"/>
        </w:rPr>
      </w:pPr>
    </w:p>
    <w:p w:rsidR="000079EF" w:rsidRDefault="000079EF" w:rsidP="00BE2121">
      <w:pPr>
        <w:spacing w:after="0" w:line="240" w:lineRule="auto"/>
        <w:jc w:val="center"/>
        <w:rPr>
          <w:rFonts w:ascii="Arial" w:eastAsia="SimSun" w:hAnsi="Arial" w:cs="Arial"/>
          <w:sz w:val="24"/>
          <w:szCs w:val="24"/>
          <w:lang w:eastAsia="zh-CN"/>
        </w:rPr>
      </w:pPr>
    </w:p>
    <w:p w:rsidR="000079EF" w:rsidRDefault="000079EF" w:rsidP="00BE2121">
      <w:pPr>
        <w:spacing w:after="0" w:line="240" w:lineRule="auto"/>
        <w:jc w:val="center"/>
        <w:rPr>
          <w:rFonts w:ascii="Arial" w:eastAsia="SimSun" w:hAnsi="Arial" w:cs="Arial"/>
          <w:sz w:val="24"/>
          <w:szCs w:val="24"/>
          <w:lang w:eastAsia="zh-CN"/>
        </w:rPr>
      </w:pPr>
    </w:p>
    <w:p w:rsidR="000079EF" w:rsidRDefault="000079EF" w:rsidP="00BE2121">
      <w:pPr>
        <w:spacing w:after="0" w:line="240" w:lineRule="auto"/>
        <w:jc w:val="center"/>
        <w:rPr>
          <w:rFonts w:ascii="Arial" w:eastAsia="SimSun" w:hAnsi="Arial" w:cs="Arial"/>
          <w:sz w:val="24"/>
          <w:szCs w:val="24"/>
          <w:lang w:eastAsia="zh-CN"/>
        </w:rPr>
      </w:pPr>
    </w:p>
    <w:p w:rsidR="000079EF" w:rsidRDefault="000079EF" w:rsidP="00BE2121">
      <w:pPr>
        <w:spacing w:after="0" w:line="240" w:lineRule="auto"/>
        <w:jc w:val="center"/>
        <w:rPr>
          <w:rFonts w:ascii="Arial" w:eastAsia="SimSun" w:hAnsi="Arial" w:cs="Arial"/>
          <w:sz w:val="24"/>
          <w:szCs w:val="24"/>
          <w:lang w:eastAsia="zh-CN"/>
        </w:rPr>
      </w:pPr>
    </w:p>
    <w:p w:rsidR="000079EF" w:rsidRDefault="000079EF" w:rsidP="00BE2121">
      <w:pPr>
        <w:spacing w:after="0" w:line="240" w:lineRule="auto"/>
        <w:jc w:val="center"/>
        <w:rPr>
          <w:rFonts w:ascii="Arial" w:eastAsia="SimSun" w:hAnsi="Arial" w:cs="Arial"/>
          <w:sz w:val="24"/>
          <w:szCs w:val="24"/>
          <w:lang w:eastAsia="zh-CN"/>
        </w:rPr>
      </w:pPr>
    </w:p>
    <w:p w:rsidR="000079EF" w:rsidRDefault="000079EF" w:rsidP="00BE2121">
      <w:pPr>
        <w:spacing w:after="0" w:line="240" w:lineRule="auto"/>
        <w:jc w:val="center"/>
        <w:rPr>
          <w:rFonts w:ascii="Arial" w:eastAsia="SimSun" w:hAnsi="Arial" w:cs="Arial"/>
          <w:sz w:val="24"/>
          <w:szCs w:val="24"/>
          <w:lang w:eastAsia="zh-CN"/>
        </w:rPr>
      </w:pPr>
    </w:p>
    <w:p w:rsidR="000079EF" w:rsidRDefault="000079EF" w:rsidP="00BE2121">
      <w:pPr>
        <w:spacing w:after="0" w:line="240" w:lineRule="auto"/>
        <w:jc w:val="center"/>
        <w:rPr>
          <w:rFonts w:ascii="Arial" w:eastAsia="SimSun" w:hAnsi="Arial" w:cs="Arial"/>
          <w:sz w:val="24"/>
          <w:szCs w:val="24"/>
          <w:lang w:eastAsia="zh-CN"/>
        </w:rPr>
      </w:pPr>
    </w:p>
    <w:p w:rsidR="000079EF" w:rsidRDefault="000079EF" w:rsidP="00BE2121">
      <w:pPr>
        <w:spacing w:after="0" w:line="240" w:lineRule="auto"/>
        <w:jc w:val="center"/>
        <w:rPr>
          <w:rFonts w:ascii="Arial" w:eastAsia="SimSun" w:hAnsi="Arial" w:cs="Arial"/>
          <w:sz w:val="24"/>
          <w:szCs w:val="24"/>
          <w:lang w:eastAsia="zh-CN"/>
        </w:rPr>
      </w:pPr>
    </w:p>
    <w:p w:rsidR="000079EF" w:rsidRDefault="000079EF" w:rsidP="00BE2121">
      <w:pPr>
        <w:spacing w:after="0" w:line="240" w:lineRule="auto"/>
        <w:jc w:val="center"/>
        <w:rPr>
          <w:rFonts w:ascii="Arial" w:eastAsia="SimSun" w:hAnsi="Arial" w:cs="Arial"/>
          <w:sz w:val="24"/>
          <w:szCs w:val="24"/>
          <w:lang w:eastAsia="zh-CN"/>
        </w:rPr>
      </w:pPr>
    </w:p>
    <w:p w:rsidR="000079EF" w:rsidRPr="00BE2121" w:rsidRDefault="000079EF" w:rsidP="00BE2121">
      <w:pPr>
        <w:spacing w:after="0" w:line="240" w:lineRule="auto"/>
        <w:jc w:val="center"/>
        <w:rPr>
          <w:rFonts w:ascii="Arial" w:eastAsia="SimSun" w:hAnsi="Arial" w:cs="Arial"/>
          <w:sz w:val="24"/>
          <w:szCs w:val="24"/>
          <w:lang w:eastAsia="zh-CN"/>
        </w:rPr>
      </w:pPr>
    </w:p>
    <w:p w:rsidR="00BE2121" w:rsidRPr="00BE2121" w:rsidRDefault="00BE2121" w:rsidP="00BE2121">
      <w:pPr>
        <w:autoSpaceDE w:val="0"/>
        <w:autoSpaceDN w:val="0"/>
        <w:adjustRightInd w:val="0"/>
        <w:spacing w:after="0" w:line="240" w:lineRule="auto"/>
        <w:jc w:val="center"/>
        <w:rPr>
          <w:rFonts w:ascii="Arial" w:eastAsia="SimSun" w:hAnsi="Arial" w:cs="Arial"/>
          <w:sz w:val="24"/>
          <w:szCs w:val="24"/>
        </w:rPr>
      </w:pPr>
      <w:proofErr w:type="gramStart"/>
      <w:r w:rsidRPr="00BE2121">
        <w:rPr>
          <w:rFonts w:ascii="Arial" w:eastAsia="SimSun" w:hAnsi="Arial" w:cs="Arial"/>
          <w:b/>
          <w:sz w:val="24"/>
          <w:szCs w:val="24"/>
          <w:lang w:eastAsia="zh-CN"/>
        </w:rPr>
        <w:t xml:space="preserve">Sumber </w:t>
      </w:r>
      <w:r w:rsidRPr="00BE2121">
        <w:rPr>
          <w:rFonts w:ascii="Arial" w:eastAsia="SimSun" w:hAnsi="Arial" w:cs="Arial"/>
          <w:sz w:val="24"/>
          <w:szCs w:val="24"/>
          <w:lang w:eastAsia="zh-CN"/>
        </w:rPr>
        <w:t>:</w:t>
      </w:r>
      <w:proofErr w:type="gramEnd"/>
      <w:r w:rsidRPr="00BE2121">
        <w:rPr>
          <w:rFonts w:ascii="Arial" w:eastAsia="SimSun" w:hAnsi="Arial" w:cs="Arial"/>
          <w:sz w:val="24"/>
          <w:szCs w:val="24"/>
          <w:lang w:eastAsia="zh-CN"/>
        </w:rPr>
        <w:t xml:space="preserve"> </w:t>
      </w:r>
      <w:r w:rsidRPr="00BE2121">
        <w:rPr>
          <w:rFonts w:ascii="Arial" w:eastAsia="SimSun" w:hAnsi="Arial" w:cs="Arial"/>
          <w:noProof/>
          <w:sz w:val="24"/>
          <w:szCs w:val="24"/>
          <w:lang w:val="en-ID"/>
        </w:rPr>
        <w:t xml:space="preserve"> (Shifren, 2006)</w:t>
      </w:r>
    </w:p>
    <w:p w:rsidR="00BE2121" w:rsidRPr="00BE2121" w:rsidRDefault="00BE2121" w:rsidP="00BE2121">
      <w:pPr>
        <w:autoSpaceDE w:val="0"/>
        <w:autoSpaceDN w:val="0"/>
        <w:adjustRightInd w:val="0"/>
        <w:spacing w:after="0" w:line="240" w:lineRule="auto"/>
        <w:ind w:firstLine="720"/>
        <w:jc w:val="both"/>
        <w:rPr>
          <w:rFonts w:ascii="Arial" w:eastAsia="SimSun" w:hAnsi="Arial" w:cs="Arial"/>
          <w:sz w:val="24"/>
          <w:szCs w:val="24"/>
        </w:rPr>
      </w:pPr>
      <w:r w:rsidRPr="00BE2121">
        <w:rPr>
          <w:rFonts w:ascii="Arial" w:eastAsia="SimSun" w:hAnsi="Arial" w:cs="Arial"/>
          <w:sz w:val="24"/>
          <w:szCs w:val="24"/>
        </w:rPr>
        <w:t xml:space="preserve">Dari hasil penilaian pemeriksaan spirometri, penilaian fungsi faal paru dapat dilihat dalam tabel </w:t>
      </w:r>
      <w:proofErr w:type="gramStart"/>
      <w:r w:rsidRPr="00BE2121">
        <w:rPr>
          <w:rFonts w:ascii="Arial" w:eastAsia="SimSun" w:hAnsi="Arial" w:cs="Arial"/>
          <w:sz w:val="24"/>
          <w:szCs w:val="24"/>
        </w:rPr>
        <w:t>berikut :</w:t>
      </w:r>
      <w:proofErr w:type="gramEnd"/>
    </w:p>
    <w:p w:rsidR="00BE2121" w:rsidRDefault="00BE2121" w:rsidP="00BE2121">
      <w:pPr>
        <w:spacing w:after="0" w:line="240" w:lineRule="auto"/>
        <w:jc w:val="both"/>
        <w:rPr>
          <w:rFonts w:ascii="Arial" w:eastAsia="SimSun" w:hAnsi="Arial" w:cs="Arial"/>
          <w:sz w:val="24"/>
          <w:szCs w:val="24"/>
          <w:lang w:eastAsia="zh-CN"/>
        </w:rPr>
      </w:pPr>
    </w:p>
    <w:p w:rsidR="000079EF" w:rsidRDefault="000079EF" w:rsidP="00BE2121">
      <w:pPr>
        <w:spacing w:after="0" w:line="240" w:lineRule="auto"/>
        <w:jc w:val="both"/>
        <w:rPr>
          <w:rFonts w:ascii="Arial" w:eastAsia="SimSun" w:hAnsi="Arial" w:cs="Arial"/>
          <w:sz w:val="24"/>
          <w:szCs w:val="24"/>
          <w:lang w:eastAsia="zh-CN"/>
        </w:rPr>
      </w:pPr>
    </w:p>
    <w:p w:rsidR="000079EF" w:rsidRDefault="000079EF" w:rsidP="00BE2121">
      <w:pPr>
        <w:spacing w:after="0" w:line="240" w:lineRule="auto"/>
        <w:jc w:val="both"/>
        <w:rPr>
          <w:rFonts w:ascii="Arial" w:eastAsia="SimSun" w:hAnsi="Arial" w:cs="Arial"/>
          <w:sz w:val="24"/>
          <w:szCs w:val="24"/>
          <w:lang w:eastAsia="zh-CN"/>
        </w:rPr>
      </w:pPr>
    </w:p>
    <w:p w:rsidR="000079EF" w:rsidRDefault="000079EF" w:rsidP="00BE2121">
      <w:pPr>
        <w:spacing w:after="0" w:line="240" w:lineRule="auto"/>
        <w:jc w:val="both"/>
        <w:rPr>
          <w:rFonts w:ascii="Arial" w:eastAsia="SimSun" w:hAnsi="Arial" w:cs="Arial"/>
          <w:sz w:val="24"/>
          <w:szCs w:val="24"/>
          <w:lang w:eastAsia="zh-CN"/>
        </w:rPr>
      </w:pPr>
    </w:p>
    <w:p w:rsidR="000079EF" w:rsidRPr="00BE2121" w:rsidRDefault="000079EF" w:rsidP="00BE2121">
      <w:pPr>
        <w:spacing w:after="0" w:line="240" w:lineRule="auto"/>
        <w:jc w:val="both"/>
        <w:rPr>
          <w:rFonts w:ascii="Arial" w:eastAsia="SimSun" w:hAnsi="Arial" w:cs="Arial"/>
          <w:sz w:val="24"/>
          <w:szCs w:val="24"/>
          <w:lang w:eastAsia="zh-CN"/>
        </w:rPr>
      </w:pPr>
    </w:p>
    <w:p w:rsidR="00BE2121" w:rsidRPr="00BE2121" w:rsidRDefault="00BE2121" w:rsidP="00BE2121">
      <w:pPr>
        <w:spacing w:after="0" w:line="240" w:lineRule="auto"/>
        <w:jc w:val="center"/>
        <w:rPr>
          <w:rFonts w:ascii="Arial" w:eastAsia="SimSun" w:hAnsi="Arial" w:cs="Arial"/>
          <w:sz w:val="24"/>
          <w:szCs w:val="24"/>
          <w:lang w:eastAsia="zh-CN"/>
        </w:rPr>
      </w:pPr>
      <w:proofErr w:type="gramStart"/>
      <w:r w:rsidRPr="00BE2121">
        <w:rPr>
          <w:rFonts w:ascii="Arial" w:eastAsia="SimSun" w:hAnsi="Arial" w:cs="Arial"/>
          <w:sz w:val="24"/>
          <w:szCs w:val="24"/>
          <w:lang w:eastAsia="zh-CN"/>
        </w:rPr>
        <w:t>Tabel 3.</w:t>
      </w:r>
      <w:proofErr w:type="gramEnd"/>
      <w:r w:rsidRPr="00BE2121">
        <w:rPr>
          <w:rFonts w:ascii="Arial" w:eastAsia="SimSun" w:hAnsi="Arial" w:cs="Arial"/>
          <w:sz w:val="24"/>
          <w:szCs w:val="24"/>
          <w:lang w:eastAsia="zh-CN"/>
        </w:rPr>
        <w:t xml:space="preserve"> Tabel Penilaian Pemeriksaan Spirometri</w:t>
      </w:r>
    </w:p>
    <w:p w:rsidR="00BE2121" w:rsidRPr="00BE2121" w:rsidRDefault="00BE2121" w:rsidP="00BE2121">
      <w:pPr>
        <w:spacing w:after="0" w:line="240" w:lineRule="auto"/>
        <w:jc w:val="center"/>
        <w:rPr>
          <w:rFonts w:ascii="Arial" w:eastAsia="SimSun" w:hAnsi="Arial" w:cs="Arial"/>
          <w:sz w:val="24"/>
          <w:szCs w:val="24"/>
          <w:lang w:eastAsia="zh-CN"/>
        </w:rPr>
      </w:pPr>
      <w:r w:rsidRPr="00BE2121">
        <w:rPr>
          <w:rFonts w:ascii="Arial" w:eastAsia="SimSun" w:hAnsi="Arial" w:cs="Arial"/>
          <w:noProof/>
          <w:sz w:val="24"/>
          <w:szCs w:val="24"/>
        </w:rPr>
        <w:drawing>
          <wp:inline distT="0" distB="0" distL="0" distR="0" wp14:anchorId="71BA952B" wp14:editId="1DF984E4">
            <wp:extent cx="3437890" cy="34258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l="33655" t="21083" r="27243" b="9402"/>
                    <a:stretch>
                      <a:fillRect/>
                    </a:stretch>
                  </pic:blipFill>
                  <pic:spPr bwMode="auto">
                    <a:xfrm>
                      <a:off x="0" y="0"/>
                      <a:ext cx="3437890" cy="3425825"/>
                    </a:xfrm>
                    <a:prstGeom prst="rect">
                      <a:avLst/>
                    </a:prstGeom>
                    <a:noFill/>
                    <a:ln>
                      <a:noFill/>
                    </a:ln>
                  </pic:spPr>
                </pic:pic>
              </a:graphicData>
            </a:graphic>
          </wp:inline>
        </w:drawing>
      </w:r>
    </w:p>
    <w:p w:rsidR="00BE2121" w:rsidRPr="00BE2121" w:rsidRDefault="00BE2121" w:rsidP="00BE2121">
      <w:pPr>
        <w:autoSpaceDE w:val="0"/>
        <w:autoSpaceDN w:val="0"/>
        <w:adjustRightInd w:val="0"/>
        <w:spacing w:after="0" w:line="240" w:lineRule="auto"/>
        <w:jc w:val="center"/>
        <w:rPr>
          <w:rFonts w:ascii="Arial" w:eastAsia="SimSun" w:hAnsi="Arial" w:cs="Arial"/>
          <w:sz w:val="24"/>
          <w:szCs w:val="24"/>
          <w:lang w:eastAsia="zh-CN"/>
        </w:rPr>
      </w:pPr>
      <w:proofErr w:type="gramStart"/>
      <w:r w:rsidRPr="00BE2121">
        <w:rPr>
          <w:rFonts w:ascii="Arial" w:eastAsia="SimSun" w:hAnsi="Arial" w:cs="Arial"/>
          <w:b/>
          <w:sz w:val="24"/>
          <w:szCs w:val="24"/>
          <w:lang w:eastAsia="zh-CN"/>
        </w:rPr>
        <w:t xml:space="preserve">Sumber </w:t>
      </w:r>
      <w:r w:rsidRPr="00BE2121">
        <w:rPr>
          <w:rFonts w:ascii="Arial" w:eastAsia="SimSun" w:hAnsi="Arial" w:cs="Arial"/>
          <w:sz w:val="24"/>
          <w:szCs w:val="24"/>
          <w:lang w:eastAsia="zh-CN"/>
        </w:rPr>
        <w:t>:</w:t>
      </w:r>
      <w:proofErr w:type="gramEnd"/>
      <w:r w:rsidRPr="00BE2121">
        <w:rPr>
          <w:rFonts w:ascii="Arial" w:eastAsia="SimSun" w:hAnsi="Arial" w:cs="Arial"/>
          <w:sz w:val="24"/>
          <w:szCs w:val="24"/>
          <w:lang w:eastAsia="zh-CN"/>
        </w:rPr>
        <w:t xml:space="preserve"> </w:t>
      </w:r>
      <w:r w:rsidRPr="00BE2121">
        <w:rPr>
          <w:rFonts w:ascii="Arial" w:eastAsia="SimSun" w:hAnsi="Arial" w:cs="Arial"/>
          <w:noProof/>
          <w:sz w:val="24"/>
          <w:szCs w:val="24"/>
          <w:lang w:val="en-ID"/>
        </w:rPr>
        <w:t xml:space="preserve"> (Shifren, 2006)</w:t>
      </w:r>
    </w:p>
    <w:p w:rsidR="00BE2121" w:rsidRPr="00BE2121" w:rsidRDefault="00BE2121" w:rsidP="00BE2121">
      <w:pPr>
        <w:spacing w:after="0" w:line="240" w:lineRule="auto"/>
        <w:rPr>
          <w:rFonts w:ascii="Arial" w:eastAsia="SimSun" w:hAnsi="Arial" w:cs="Arial"/>
          <w:sz w:val="24"/>
          <w:szCs w:val="24"/>
          <w:lang w:eastAsia="zh-CN"/>
        </w:rPr>
      </w:pPr>
    </w:p>
    <w:p w:rsidR="00BE2121" w:rsidRPr="00BE2121" w:rsidRDefault="00BE2121" w:rsidP="00BE2121">
      <w:pPr>
        <w:numPr>
          <w:ilvl w:val="0"/>
          <w:numId w:val="4"/>
        </w:numPr>
        <w:spacing w:line="240" w:lineRule="auto"/>
        <w:jc w:val="both"/>
        <w:rPr>
          <w:rFonts w:ascii="Arial" w:eastAsia="SimSun" w:hAnsi="Arial" w:cs="Arial"/>
          <w:sz w:val="24"/>
          <w:szCs w:val="24"/>
          <w:lang w:eastAsia="zh-CN"/>
        </w:rPr>
      </w:pPr>
      <w:r w:rsidRPr="00BE2121">
        <w:rPr>
          <w:rFonts w:ascii="Arial" w:eastAsia="SimSun" w:hAnsi="Arial" w:cs="Arial"/>
          <w:b/>
          <w:sz w:val="24"/>
          <w:szCs w:val="24"/>
          <w:lang w:eastAsia="zh-CN"/>
        </w:rPr>
        <w:t>Prosedur Uji Spirometri</w:t>
      </w:r>
    </w:p>
    <w:p w:rsidR="00BE2121" w:rsidRPr="00BE2121" w:rsidRDefault="00BE2121" w:rsidP="00BE2121">
      <w:pPr>
        <w:spacing w:after="0" w:line="240" w:lineRule="auto"/>
        <w:ind w:left="720"/>
        <w:jc w:val="both"/>
        <w:rPr>
          <w:rFonts w:ascii="Arial" w:eastAsia="SimSun" w:hAnsi="Arial" w:cs="Arial"/>
          <w:sz w:val="24"/>
          <w:szCs w:val="24"/>
          <w:lang w:eastAsia="zh-CN"/>
        </w:rPr>
      </w:pPr>
      <w:proofErr w:type="gramStart"/>
      <w:r w:rsidRPr="00BE2121">
        <w:rPr>
          <w:rFonts w:ascii="Arial" w:eastAsia="SimSun" w:hAnsi="Arial" w:cs="Arial"/>
          <w:sz w:val="24"/>
          <w:szCs w:val="24"/>
          <w:lang w:eastAsia="zh-CN"/>
        </w:rPr>
        <w:t xml:space="preserve">Menurut </w:t>
      </w:r>
      <w:r w:rsidRPr="00BE2121">
        <w:rPr>
          <w:rFonts w:ascii="Arial" w:eastAsia="SimSun" w:hAnsi="Arial" w:cs="Arial"/>
          <w:noProof/>
          <w:sz w:val="24"/>
          <w:szCs w:val="24"/>
          <w:lang w:val="en-ID" w:eastAsia="zh-CN"/>
        </w:rPr>
        <w:t xml:space="preserve"> (</w:t>
      </w:r>
      <w:proofErr w:type="gramEnd"/>
      <w:r w:rsidRPr="00BE2121">
        <w:rPr>
          <w:rFonts w:ascii="Arial" w:eastAsia="SimSun" w:hAnsi="Arial" w:cs="Arial"/>
          <w:noProof/>
          <w:sz w:val="24"/>
          <w:szCs w:val="24"/>
          <w:lang w:val="en-ID" w:eastAsia="zh-CN"/>
        </w:rPr>
        <w:t>Irawaty Djaharuddin, 2015)</w:t>
      </w:r>
      <w:r w:rsidRPr="00BE2121">
        <w:rPr>
          <w:rFonts w:ascii="Arial" w:eastAsia="SimSun" w:hAnsi="Arial" w:cs="Arial"/>
          <w:sz w:val="24"/>
          <w:szCs w:val="24"/>
          <w:lang w:val="en-ID" w:eastAsia="zh-CN"/>
        </w:rPr>
        <w:t xml:space="preserve"> prosedur uji faal paru (spirometri) sebagai berikut : </w:t>
      </w:r>
    </w:p>
    <w:p w:rsidR="00BE2121" w:rsidRPr="00BE2121" w:rsidRDefault="00BE2121" w:rsidP="00BE2121">
      <w:pPr>
        <w:numPr>
          <w:ilvl w:val="3"/>
          <w:numId w:val="4"/>
        </w:numPr>
        <w:spacing w:after="0" w:line="240" w:lineRule="auto"/>
        <w:ind w:left="1134"/>
        <w:jc w:val="both"/>
        <w:rPr>
          <w:rFonts w:ascii="Arial" w:eastAsia="SimSun" w:hAnsi="Arial" w:cs="Arial"/>
          <w:sz w:val="24"/>
          <w:szCs w:val="24"/>
          <w:lang w:eastAsia="zh-CN"/>
        </w:rPr>
      </w:pPr>
      <w:r w:rsidRPr="00BE2121">
        <w:rPr>
          <w:rFonts w:ascii="Arial" w:eastAsia="SimSun" w:hAnsi="Arial" w:cs="Arial"/>
          <w:sz w:val="24"/>
          <w:szCs w:val="24"/>
          <w:lang w:eastAsia="zh-CN"/>
        </w:rPr>
        <w:t>Persiapan tindakan</w:t>
      </w:r>
    </w:p>
    <w:p w:rsidR="00BE2121" w:rsidRPr="00BE2121" w:rsidRDefault="00BE2121" w:rsidP="00BE2121">
      <w:pPr>
        <w:numPr>
          <w:ilvl w:val="4"/>
          <w:numId w:val="4"/>
        </w:numPr>
        <w:spacing w:after="0" w:line="240" w:lineRule="auto"/>
        <w:ind w:left="1560"/>
        <w:jc w:val="both"/>
        <w:rPr>
          <w:rFonts w:ascii="Arial" w:eastAsia="SimSun" w:hAnsi="Arial" w:cs="Arial"/>
          <w:sz w:val="24"/>
          <w:szCs w:val="24"/>
          <w:lang w:eastAsia="zh-CN"/>
        </w:rPr>
      </w:pPr>
      <w:r w:rsidRPr="00BE2121">
        <w:rPr>
          <w:rFonts w:ascii="Arial" w:eastAsia="SimSun" w:hAnsi="Arial" w:cs="Arial"/>
          <w:sz w:val="24"/>
          <w:szCs w:val="24"/>
          <w:lang w:eastAsia="zh-CN"/>
        </w:rPr>
        <w:t>Alat dan Bahan</w:t>
      </w:r>
    </w:p>
    <w:p w:rsidR="00BE2121" w:rsidRPr="00BE2121" w:rsidRDefault="00BE2121" w:rsidP="00BE2121">
      <w:pPr>
        <w:numPr>
          <w:ilvl w:val="0"/>
          <w:numId w:val="42"/>
        </w:numPr>
        <w:spacing w:after="0" w:line="240" w:lineRule="auto"/>
        <w:jc w:val="both"/>
        <w:rPr>
          <w:rFonts w:ascii="Arial" w:eastAsia="SimSun" w:hAnsi="Arial" w:cs="Arial"/>
          <w:sz w:val="24"/>
          <w:szCs w:val="24"/>
          <w:lang w:eastAsia="zh-CN"/>
        </w:rPr>
      </w:pPr>
      <w:r w:rsidRPr="00BE2121">
        <w:rPr>
          <w:rFonts w:ascii="Arial" w:eastAsia="SimSun" w:hAnsi="Arial" w:cs="Arial"/>
          <w:sz w:val="24"/>
          <w:szCs w:val="24"/>
          <w:lang w:val="sv-SE" w:eastAsia="zh-CN"/>
        </w:rPr>
        <w:t>Alat spirometer .</w:t>
      </w:r>
    </w:p>
    <w:p w:rsidR="00BE2121" w:rsidRPr="00BE2121" w:rsidRDefault="00BE2121" w:rsidP="00BE2121">
      <w:pPr>
        <w:numPr>
          <w:ilvl w:val="0"/>
          <w:numId w:val="42"/>
        </w:numPr>
        <w:spacing w:after="0" w:line="240" w:lineRule="auto"/>
        <w:jc w:val="both"/>
        <w:rPr>
          <w:rFonts w:ascii="Arial" w:eastAsia="SimSun" w:hAnsi="Arial" w:cs="Arial"/>
          <w:sz w:val="24"/>
          <w:szCs w:val="24"/>
          <w:lang w:val="id-ID" w:eastAsia="zh-CN"/>
        </w:rPr>
      </w:pPr>
      <w:r w:rsidRPr="00BE2121">
        <w:rPr>
          <w:rFonts w:ascii="Arial" w:eastAsia="SimSun" w:hAnsi="Arial" w:cs="Arial"/>
          <w:i/>
          <w:sz w:val="24"/>
          <w:szCs w:val="24"/>
          <w:lang w:val="sv-SE" w:eastAsia="zh-CN"/>
        </w:rPr>
        <w:t xml:space="preserve">Mouth piece </w:t>
      </w:r>
      <w:r w:rsidRPr="00BE2121">
        <w:rPr>
          <w:rFonts w:ascii="Arial" w:eastAsia="SimSun" w:hAnsi="Arial" w:cs="Arial"/>
          <w:sz w:val="24"/>
          <w:szCs w:val="24"/>
          <w:lang w:val="sv-SE" w:eastAsia="zh-CN"/>
        </w:rPr>
        <w:t>sekali pakai</w:t>
      </w:r>
      <w:r w:rsidRPr="00BE2121">
        <w:rPr>
          <w:rFonts w:ascii="Arial" w:eastAsia="SimSun" w:hAnsi="Arial" w:cs="Arial"/>
          <w:sz w:val="24"/>
          <w:szCs w:val="24"/>
          <w:lang w:val="id-ID" w:eastAsia="zh-CN"/>
        </w:rPr>
        <w:t>.</w:t>
      </w:r>
    </w:p>
    <w:p w:rsidR="00BE2121" w:rsidRPr="00BE2121" w:rsidRDefault="00BE2121" w:rsidP="00BE2121">
      <w:pPr>
        <w:numPr>
          <w:ilvl w:val="1"/>
          <w:numId w:val="4"/>
        </w:numPr>
        <w:spacing w:after="0" w:line="240" w:lineRule="auto"/>
        <w:jc w:val="both"/>
        <w:rPr>
          <w:rFonts w:ascii="Arial" w:eastAsia="SimSun" w:hAnsi="Arial" w:cs="Arial"/>
          <w:sz w:val="24"/>
          <w:szCs w:val="24"/>
          <w:lang w:val="en-ID" w:eastAsia="zh-CN"/>
        </w:rPr>
      </w:pPr>
      <w:r w:rsidRPr="00BE2121">
        <w:rPr>
          <w:rFonts w:ascii="Arial" w:eastAsia="SimSun" w:hAnsi="Arial" w:cs="Arial"/>
          <w:sz w:val="24"/>
          <w:szCs w:val="24"/>
          <w:lang w:val="en-ID" w:eastAsia="zh-CN"/>
        </w:rPr>
        <w:t>Pasien</w:t>
      </w:r>
    </w:p>
    <w:p w:rsidR="00BE2121" w:rsidRPr="00BE2121" w:rsidRDefault="00BE2121" w:rsidP="00BE2121">
      <w:pPr>
        <w:numPr>
          <w:ilvl w:val="0"/>
          <w:numId w:val="42"/>
        </w:numPr>
        <w:spacing w:after="0" w:line="240" w:lineRule="auto"/>
        <w:jc w:val="both"/>
        <w:rPr>
          <w:rFonts w:ascii="Arial" w:eastAsia="SimSun" w:hAnsi="Arial" w:cs="Arial"/>
          <w:sz w:val="24"/>
          <w:szCs w:val="24"/>
          <w:lang w:val="en-ID" w:eastAsia="zh-CN"/>
        </w:rPr>
      </w:pPr>
      <w:r w:rsidRPr="00BE2121">
        <w:rPr>
          <w:rFonts w:ascii="Arial" w:eastAsia="SimSun" w:hAnsi="Arial" w:cs="Arial"/>
          <w:sz w:val="24"/>
          <w:szCs w:val="24"/>
          <w:lang w:val="sv-SE" w:eastAsia="zh-CN"/>
        </w:rPr>
        <w:t>Bebas rokok minimal 2 jam sebelum pemeriksaan</w:t>
      </w:r>
    </w:p>
    <w:p w:rsidR="00BE2121" w:rsidRPr="00BE2121" w:rsidRDefault="00BE2121" w:rsidP="00BE2121">
      <w:pPr>
        <w:numPr>
          <w:ilvl w:val="0"/>
          <w:numId w:val="42"/>
        </w:numPr>
        <w:spacing w:after="0" w:line="240" w:lineRule="auto"/>
        <w:jc w:val="both"/>
        <w:rPr>
          <w:rFonts w:ascii="Arial" w:eastAsia="SimSun" w:hAnsi="Arial" w:cs="Arial"/>
          <w:sz w:val="24"/>
          <w:szCs w:val="24"/>
          <w:lang w:val="en-ID" w:eastAsia="zh-CN"/>
        </w:rPr>
      </w:pPr>
      <w:r w:rsidRPr="00BE2121">
        <w:rPr>
          <w:rFonts w:ascii="Arial" w:eastAsia="SimSun" w:hAnsi="Arial" w:cs="Arial"/>
          <w:sz w:val="24"/>
          <w:szCs w:val="24"/>
          <w:lang w:val="sv-SE" w:eastAsia="zh-CN"/>
        </w:rPr>
        <w:t xml:space="preserve">Tidak boleh makan terlalu kenyang, </w:t>
      </w:r>
      <w:r w:rsidRPr="00BE2121">
        <w:rPr>
          <w:rFonts w:ascii="Arial" w:eastAsia="SimSun" w:hAnsi="Arial" w:cs="Arial"/>
          <w:sz w:val="24"/>
          <w:szCs w:val="24"/>
          <w:lang w:val="id-ID" w:eastAsia="zh-CN"/>
        </w:rPr>
        <w:t>se</w:t>
      </w:r>
      <w:r w:rsidRPr="00BE2121">
        <w:rPr>
          <w:rFonts w:ascii="Arial" w:eastAsia="SimSun" w:hAnsi="Arial" w:cs="Arial"/>
          <w:sz w:val="24"/>
          <w:szCs w:val="24"/>
          <w:lang w:val="sv-SE" w:eastAsia="zh-CN"/>
        </w:rPr>
        <w:t>saat sebelum pemeriksaan</w:t>
      </w:r>
    </w:p>
    <w:p w:rsidR="00BE2121" w:rsidRPr="00BE2121" w:rsidRDefault="00BE2121" w:rsidP="00BE2121">
      <w:pPr>
        <w:numPr>
          <w:ilvl w:val="0"/>
          <w:numId w:val="42"/>
        </w:numPr>
        <w:spacing w:after="0" w:line="240" w:lineRule="auto"/>
        <w:jc w:val="both"/>
        <w:rPr>
          <w:rFonts w:ascii="Arial" w:eastAsia="SimSun" w:hAnsi="Arial" w:cs="Arial"/>
          <w:sz w:val="24"/>
          <w:szCs w:val="24"/>
          <w:lang w:val="en-ID" w:eastAsia="zh-CN"/>
        </w:rPr>
      </w:pPr>
      <w:r w:rsidRPr="00BE2121">
        <w:rPr>
          <w:rFonts w:ascii="Arial" w:eastAsia="SimSun" w:hAnsi="Arial" w:cs="Arial"/>
          <w:sz w:val="24"/>
          <w:szCs w:val="24"/>
          <w:lang w:val="sv-SE" w:eastAsia="zh-CN"/>
        </w:rPr>
        <w:t>Tidak boleh berpakaian terlalu ketat</w:t>
      </w:r>
    </w:p>
    <w:p w:rsidR="00BE2121" w:rsidRPr="00BE2121" w:rsidRDefault="00BE2121" w:rsidP="00BE2121">
      <w:pPr>
        <w:numPr>
          <w:ilvl w:val="0"/>
          <w:numId w:val="42"/>
        </w:numPr>
        <w:spacing w:after="0" w:line="240" w:lineRule="auto"/>
        <w:jc w:val="both"/>
        <w:rPr>
          <w:rFonts w:ascii="Arial" w:eastAsia="SimSun" w:hAnsi="Arial" w:cs="Arial"/>
          <w:sz w:val="24"/>
          <w:szCs w:val="24"/>
          <w:lang w:val="en-ID" w:eastAsia="zh-CN"/>
        </w:rPr>
      </w:pPr>
      <w:r w:rsidRPr="00BE2121">
        <w:rPr>
          <w:rFonts w:ascii="Arial" w:eastAsia="SimSun" w:hAnsi="Arial" w:cs="Arial"/>
          <w:sz w:val="24"/>
          <w:szCs w:val="24"/>
          <w:lang w:val="sv-SE" w:eastAsia="zh-CN"/>
        </w:rPr>
        <w:t xml:space="preserve">Penggunaan bronkodilator </w:t>
      </w:r>
      <w:r w:rsidRPr="00BE2121">
        <w:rPr>
          <w:rFonts w:ascii="Arial" w:eastAsia="SimSun" w:hAnsi="Arial" w:cs="Arial"/>
          <w:sz w:val="24"/>
          <w:szCs w:val="24"/>
          <w:lang w:val="id-ID" w:eastAsia="zh-CN"/>
        </w:rPr>
        <w:t xml:space="preserve">kerja singkat </w:t>
      </w:r>
      <w:r w:rsidRPr="00BE2121">
        <w:rPr>
          <w:rFonts w:ascii="Arial" w:eastAsia="SimSun" w:hAnsi="Arial" w:cs="Arial"/>
          <w:sz w:val="24"/>
          <w:szCs w:val="24"/>
          <w:lang w:val="sv-SE" w:eastAsia="zh-CN"/>
        </w:rPr>
        <w:t xml:space="preserve">terakhir minimal 8 jam sebelum pemeriksaan dan 24 jam untuk </w:t>
      </w:r>
      <w:r w:rsidRPr="00BE2121">
        <w:rPr>
          <w:rFonts w:ascii="Arial" w:eastAsia="SimSun" w:hAnsi="Arial" w:cs="Arial"/>
          <w:sz w:val="24"/>
          <w:szCs w:val="24"/>
          <w:lang w:val="id-ID" w:eastAsia="zh-CN"/>
        </w:rPr>
        <w:t xml:space="preserve">bronklodilator kerja </w:t>
      </w:r>
      <w:r w:rsidRPr="00BE2121">
        <w:rPr>
          <w:rFonts w:ascii="Arial" w:eastAsia="SimSun" w:hAnsi="Arial" w:cs="Arial"/>
          <w:sz w:val="24"/>
          <w:szCs w:val="24"/>
          <w:lang w:val="sv-SE" w:eastAsia="zh-CN"/>
        </w:rPr>
        <w:t>panjang.</w:t>
      </w:r>
    </w:p>
    <w:p w:rsidR="00BE2121" w:rsidRPr="00BE2121" w:rsidRDefault="00BE2121" w:rsidP="00BE2121">
      <w:pPr>
        <w:numPr>
          <w:ilvl w:val="0"/>
          <w:numId w:val="42"/>
        </w:numPr>
        <w:spacing w:after="0" w:line="240" w:lineRule="auto"/>
        <w:jc w:val="both"/>
        <w:rPr>
          <w:rFonts w:ascii="Arial" w:eastAsia="SimSun" w:hAnsi="Arial" w:cs="Arial"/>
          <w:sz w:val="24"/>
          <w:szCs w:val="24"/>
          <w:lang w:val="en-ID" w:eastAsia="zh-CN"/>
        </w:rPr>
      </w:pPr>
      <w:r w:rsidRPr="00BE2121">
        <w:rPr>
          <w:rFonts w:ascii="Arial" w:eastAsia="SimSun" w:hAnsi="Arial" w:cs="Arial"/>
          <w:sz w:val="24"/>
          <w:szCs w:val="24"/>
          <w:lang w:val="sv-SE" w:eastAsia="zh-CN"/>
        </w:rPr>
        <w:t>Memasukkan data ke dalam alat spirometri</w:t>
      </w:r>
      <w:r w:rsidRPr="00BE2121">
        <w:rPr>
          <w:rFonts w:ascii="Arial" w:eastAsia="SimSun" w:hAnsi="Arial" w:cs="Arial"/>
          <w:sz w:val="24"/>
          <w:szCs w:val="24"/>
          <w:lang w:val="id-ID" w:eastAsia="zh-CN"/>
        </w:rPr>
        <w:t>, data berikut :</w:t>
      </w:r>
    </w:p>
    <w:p w:rsidR="00BE2121" w:rsidRPr="00BE2121" w:rsidRDefault="00BE2121" w:rsidP="00BE2121">
      <w:pPr>
        <w:numPr>
          <w:ilvl w:val="0"/>
          <w:numId w:val="39"/>
        </w:numPr>
        <w:spacing w:after="0" w:line="240" w:lineRule="auto"/>
        <w:jc w:val="both"/>
        <w:rPr>
          <w:rFonts w:ascii="Arial" w:eastAsia="SimSun" w:hAnsi="Arial" w:cs="Arial"/>
          <w:sz w:val="24"/>
          <w:szCs w:val="24"/>
          <w:lang w:val="en-ID" w:eastAsia="zh-CN"/>
        </w:rPr>
      </w:pPr>
      <w:r w:rsidRPr="00BE2121">
        <w:rPr>
          <w:rFonts w:ascii="Arial" w:eastAsia="SimSun" w:hAnsi="Arial" w:cs="Arial"/>
          <w:i/>
          <w:sz w:val="24"/>
          <w:szCs w:val="24"/>
          <w:lang w:val="sv-SE" w:eastAsia="zh-CN"/>
        </w:rPr>
        <w:t>Identitas</w:t>
      </w:r>
      <w:r w:rsidRPr="00BE2121">
        <w:rPr>
          <w:rFonts w:ascii="Arial" w:eastAsia="SimSun" w:hAnsi="Arial" w:cs="Arial"/>
          <w:i/>
          <w:sz w:val="24"/>
          <w:szCs w:val="24"/>
          <w:lang w:val="id-ID" w:eastAsia="zh-CN"/>
        </w:rPr>
        <w:t xml:space="preserve"> diri (Nama)</w:t>
      </w:r>
    </w:p>
    <w:p w:rsidR="00BE2121" w:rsidRPr="00BE2121" w:rsidRDefault="00BE2121" w:rsidP="00BE2121">
      <w:pPr>
        <w:numPr>
          <w:ilvl w:val="0"/>
          <w:numId w:val="39"/>
        </w:numPr>
        <w:spacing w:after="0" w:line="240" w:lineRule="auto"/>
        <w:jc w:val="both"/>
        <w:rPr>
          <w:rFonts w:ascii="Arial" w:eastAsia="SimSun" w:hAnsi="Arial" w:cs="Arial"/>
          <w:sz w:val="24"/>
          <w:szCs w:val="24"/>
          <w:lang w:val="en-ID" w:eastAsia="zh-CN"/>
        </w:rPr>
      </w:pPr>
      <w:r w:rsidRPr="00BE2121">
        <w:rPr>
          <w:rFonts w:ascii="Arial" w:eastAsia="SimSun" w:hAnsi="Arial" w:cs="Arial"/>
          <w:i/>
          <w:sz w:val="24"/>
          <w:szCs w:val="24"/>
          <w:lang w:val="sv-SE" w:eastAsia="zh-CN"/>
        </w:rPr>
        <w:t>Jenis kelamin</w:t>
      </w:r>
    </w:p>
    <w:p w:rsidR="00BE2121" w:rsidRPr="00BE2121" w:rsidRDefault="00BE2121" w:rsidP="00BE2121">
      <w:pPr>
        <w:numPr>
          <w:ilvl w:val="0"/>
          <w:numId w:val="39"/>
        </w:numPr>
        <w:spacing w:after="0" w:line="240" w:lineRule="auto"/>
        <w:jc w:val="both"/>
        <w:rPr>
          <w:rFonts w:ascii="Arial" w:eastAsia="SimSun" w:hAnsi="Arial" w:cs="Arial"/>
          <w:sz w:val="24"/>
          <w:szCs w:val="24"/>
          <w:lang w:val="en-ID" w:eastAsia="zh-CN"/>
        </w:rPr>
      </w:pPr>
      <w:r w:rsidRPr="00BE2121">
        <w:rPr>
          <w:rFonts w:ascii="Arial" w:eastAsia="SimSun" w:hAnsi="Arial" w:cs="Arial"/>
          <w:i/>
          <w:sz w:val="24"/>
          <w:szCs w:val="24"/>
          <w:lang w:val="sv-SE" w:eastAsia="zh-CN"/>
        </w:rPr>
        <w:t>Umur</w:t>
      </w:r>
    </w:p>
    <w:p w:rsidR="00BE2121" w:rsidRPr="00BE2121" w:rsidRDefault="00BE2121" w:rsidP="00BE2121">
      <w:pPr>
        <w:numPr>
          <w:ilvl w:val="0"/>
          <w:numId w:val="39"/>
        </w:numPr>
        <w:spacing w:after="0" w:line="240" w:lineRule="auto"/>
        <w:jc w:val="both"/>
        <w:rPr>
          <w:rFonts w:ascii="Arial" w:eastAsia="SimSun" w:hAnsi="Arial" w:cs="Arial"/>
          <w:sz w:val="24"/>
          <w:szCs w:val="24"/>
          <w:lang w:val="en-ID" w:eastAsia="zh-CN"/>
        </w:rPr>
      </w:pPr>
      <w:r w:rsidRPr="00BE2121">
        <w:rPr>
          <w:rFonts w:ascii="Arial" w:eastAsia="SimSun" w:hAnsi="Arial" w:cs="Arial"/>
          <w:i/>
          <w:sz w:val="24"/>
          <w:szCs w:val="24"/>
          <w:lang w:val="sv-SE" w:eastAsia="zh-CN"/>
        </w:rPr>
        <w:t xml:space="preserve">Berat </w:t>
      </w:r>
      <w:r w:rsidRPr="00BE2121">
        <w:rPr>
          <w:rFonts w:ascii="Arial" w:eastAsia="SimSun" w:hAnsi="Arial" w:cs="Arial"/>
          <w:i/>
          <w:sz w:val="24"/>
          <w:szCs w:val="24"/>
          <w:lang w:val="id-ID" w:eastAsia="zh-CN"/>
        </w:rPr>
        <w:t>b</w:t>
      </w:r>
      <w:r w:rsidRPr="00BE2121">
        <w:rPr>
          <w:rFonts w:ascii="Arial" w:eastAsia="SimSun" w:hAnsi="Arial" w:cs="Arial"/>
          <w:i/>
          <w:sz w:val="24"/>
          <w:szCs w:val="24"/>
          <w:lang w:val="sv-SE" w:eastAsia="zh-CN"/>
        </w:rPr>
        <w:t>adan</w:t>
      </w:r>
    </w:p>
    <w:p w:rsidR="00BE2121" w:rsidRPr="00BE2121" w:rsidRDefault="00BE2121" w:rsidP="00BE2121">
      <w:pPr>
        <w:numPr>
          <w:ilvl w:val="0"/>
          <w:numId w:val="39"/>
        </w:numPr>
        <w:spacing w:after="0" w:line="240" w:lineRule="auto"/>
        <w:jc w:val="both"/>
        <w:rPr>
          <w:rFonts w:ascii="Arial" w:eastAsia="SimSun" w:hAnsi="Arial" w:cs="Arial"/>
          <w:sz w:val="24"/>
          <w:szCs w:val="24"/>
          <w:lang w:val="en-ID" w:eastAsia="zh-CN"/>
        </w:rPr>
      </w:pPr>
      <w:r w:rsidRPr="00BE2121">
        <w:rPr>
          <w:rFonts w:ascii="Arial" w:eastAsia="SimSun" w:hAnsi="Arial" w:cs="Arial"/>
          <w:i/>
          <w:sz w:val="24"/>
          <w:szCs w:val="24"/>
          <w:lang w:val="sv-SE" w:eastAsia="zh-CN"/>
        </w:rPr>
        <w:t xml:space="preserve">Tinggi </w:t>
      </w:r>
      <w:r w:rsidRPr="00BE2121">
        <w:rPr>
          <w:rFonts w:ascii="Arial" w:eastAsia="SimSun" w:hAnsi="Arial" w:cs="Arial"/>
          <w:i/>
          <w:sz w:val="24"/>
          <w:szCs w:val="24"/>
          <w:lang w:val="id-ID" w:eastAsia="zh-CN"/>
        </w:rPr>
        <w:t>b</w:t>
      </w:r>
      <w:r w:rsidRPr="00BE2121">
        <w:rPr>
          <w:rFonts w:ascii="Arial" w:eastAsia="SimSun" w:hAnsi="Arial" w:cs="Arial"/>
          <w:i/>
          <w:sz w:val="24"/>
          <w:szCs w:val="24"/>
          <w:lang w:val="sv-SE" w:eastAsia="zh-CN"/>
        </w:rPr>
        <w:t>adan</w:t>
      </w:r>
    </w:p>
    <w:p w:rsidR="00BE2121" w:rsidRPr="00BE2121" w:rsidRDefault="00BE2121" w:rsidP="00BE2121">
      <w:pPr>
        <w:numPr>
          <w:ilvl w:val="0"/>
          <w:numId w:val="39"/>
        </w:numPr>
        <w:spacing w:after="0" w:line="240" w:lineRule="auto"/>
        <w:jc w:val="both"/>
        <w:rPr>
          <w:rFonts w:ascii="Arial" w:eastAsia="SimSun" w:hAnsi="Arial" w:cs="Arial"/>
          <w:sz w:val="24"/>
          <w:szCs w:val="24"/>
          <w:lang w:val="id-ID" w:eastAsia="zh-CN"/>
        </w:rPr>
      </w:pPr>
      <w:r w:rsidRPr="00BE2121">
        <w:rPr>
          <w:rFonts w:ascii="Arial" w:eastAsia="SimSun" w:hAnsi="Arial" w:cs="Arial"/>
          <w:i/>
          <w:sz w:val="24"/>
          <w:szCs w:val="24"/>
          <w:lang w:val="id-ID" w:eastAsia="zh-CN"/>
        </w:rPr>
        <w:t xml:space="preserve">Suhu ruangan </w:t>
      </w:r>
    </w:p>
    <w:p w:rsidR="00BE2121" w:rsidRDefault="00BE2121" w:rsidP="00BE2121">
      <w:pPr>
        <w:spacing w:after="0" w:line="240" w:lineRule="auto"/>
        <w:jc w:val="both"/>
        <w:rPr>
          <w:rFonts w:ascii="Arial" w:eastAsia="SimSun" w:hAnsi="Arial" w:cs="Arial"/>
          <w:sz w:val="24"/>
          <w:szCs w:val="24"/>
          <w:lang w:eastAsia="zh-CN"/>
        </w:rPr>
      </w:pPr>
    </w:p>
    <w:p w:rsidR="001F506C" w:rsidRPr="001F506C" w:rsidRDefault="001F506C" w:rsidP="00BE2121">
      <w:pPr>
        <w:spacing w:after="0" w:line="240" w:lineRule="auto"/>
        <w:jc w:val="both"/>
        <w:rPr>
          <w:rFonts w:ascii="Arial" w:eastAsia="SimSun" w:hAnsi="Arial" w:cs="Arial"/>
          <w:sz w:val="24"/>
          <w:szCs w:val="24"/>
          <w:lang w:eastAsia="zh-CN"/>
        </w:rPr>
      </w:pPr>
    </w:p>
    <w:p w:rsidR="00BE2121" w:rsidRPr="00BE2121" w:rsidRDefault="00BE2121" w:rsidP="00BE2121">
      <w:pPr>
        <w:numPr>
          <w:ilvl w:val="1"/>
          <w:numId w:val="4"/>
        </w:numPr>
        <w:spacing w:after="0" w:line="240" w:lineRule="auto"/>
        <w:jc w:val="both"/>
        <w:rPr>
          <w:rFonts w:ascii="Arial" w:eastAsia="SimSun" w:hAnsi="Arial" w:cs="Arial"/>
          <w:sz w:val="24"/>
          <w:szCs w:val="24"/>
          <w:lang w:eastAsia="zh-CN"/>
        </w:rPr>
      </w:pPr>
      <w:r w:rsidRPr="00BE2121">
        <w:rPr>
          <w:rFonts w:ascii="Arial" w:eastAsia="SimSun" w:hAnsi="Arial" w:cs="Arial"/>
          <w:sz w:val="24"/>
          <w:szCs w:val="24"/>
          <w:lang w:eastAsia="zh-CN"/>
        </w:rPr>
        <w:lastRenderedPageBreak/>
        <w:t>Ruang dan fasilit</w:t>
      </w:r>
      <w:r w:rsidRPr="00BE2121">
        <w:rPr>
          <w:rFonts w:ascii="Arial" w:eastAsia="SimSun" w:hAnsi="Arial" w:cs="Arial"/>
          <w:sz w:val="24"/>
          <w:szCs w:val="24"/>
          <w:lang w:val="id-ID" w:eastAsia="zh-CN"/>
        </w:rPr>
        <w:t>as :</w:t>
      </w:r>
    </w:p>
    <w:p w:rsidR="00BE2121" w:rsidRPr="00BE2121" w:rsidRDefault="00BE2121" w:rsidP="00BE2121">
      <w:pPr>
        <w:numPr>
          <w:ilvl w:val="0"/>
          <w:numId w:val="34"/>
        </w:numPr>
        <w:spacing w:after="0" w:line="240" w:lineRule="auto"/>
        <w:ind w:left="1985"/>
        <w:jc w:val="both"/>
        <w:rPr>
          <w:rFonts w:ascii="Arial" w:eastAsia="SimSun" w:hAnsi="Arial" w:cs="Arial"/>
          <w:sz w:val="24"/>
          <w:szCs w:val="24"/>
          <w:lang w:eastAsia="zh-CN"/>
        </w:rPr>
      </w:pPr>
      <w:r w:rsidRPr="00BE2121">
        <w:rPr>
          <w:rFonts w:ascii="Arial" w:eastAsia="SimSun" w:hAnsi="Arial" w:cs="Arial"/>
          <w:sz w:val="24"/>
          <w:szCs w:val="24"/>
          <w:lang w:eastAsia="zh-CN"/>
        </w:rPr>
        <w:t xml:space="preserve">Ruangan harus mempunyai sistem ventilasi yang baik </w:t>
      </w:r>
    </w:p>
    <w:p w:rsidR="00BE2121" w:rsidRPr="00BE2121" w:rsidRDefault="00BE2121" w:rsidP="00BE2121">
      <w:pPr>
        <w:numPr>
          <w:ilvl w:val="0"/>
          <w:numId w:val="34"/>
        </w:numPr>
        <w:spacing w:after="0" w:line="240" w:lineRule="auto"/>
        <w:ind w:left="1985"/>
        <w:jc w:val="both"/>
        <w:rPr>
          <w:rFonts w:ascii="Arial" w:eastAsia="SimSun" w:hAnsi="Arial" w:cs="Arial"/>
          <w:sz w:val="24"/>
          <w:szCs w:val="24"/>
          <w:lang w:eastAsia="zh-CN"/>
        </w:rPr>
      </w:pPr>
      <w:r w:rsidRPr="00BE2121">
        <w:rPr>
          <w:rFonts w:ascii="Arial" w:eastAsia="SimSun" w:hAnsi="Arial" w:cs="Arial"/>
          <w:sz w:val="24"/>
          <w:szCs w:val="24"/>
          <w:lang w:eastAsia="zh-CN"/>
        </w:rPr>
        <w:t>Suhu udara tempat pemeriksaan tidak boleh &lt;17</w:t>
      </w:r>
      <w:r w:rsidRPr="00BE2121">
        <w:rPr>
          <w:rFonts w:ascii="Arial" w:eastAsia="SimSun" w:hAnsi="Arial" w:cs="Arial"/>
          <w:sz w:val="24"/>
          <w:szCs w:val="24"/>
          <w:vertAlign w:val="superscript"/>
          <w:lang w:eastAsia="zh-CN"/>
        </w:rPr>
        <w:t>0</w:t>
      </w:r>
      <w:r w:rsidRPr="00BE2121">
        <w:rPr>
          <w:rFonts w:ascii="Arial" w:eastAsia="SimSun" w:hAnsi="Arial" w:cs="Arial"/>
          <w:sz w:val="24"/>
          <w:szCs w:val="24"/>
          <w:lang w:eastAsia="zh-CN"/>
        </w:rPr>
        <w:t>C atau &gt;40</w:t>
      </w:r>
      <w:r w:rsidRPr="00BE2121">
        <w:rPr>
          <w:rFonts w:ascii="Arial" w:eastAsia="SimSun" w:hAnsi="Arial" w:cs="Arial"/>
          <w:sz w:val="24"/>
          <w:szCs w:val="24"/>
          <w:vertAlign w:val="superscript"/>
          <w:lang w:eastAsia="zh-CN"/>
        </w:rPr>
        <w:t>0</w:t>
      </w:r>
      <w:r w:rsidRPr="00BE2121">
        <w:rPr>
          <w:rFonts w:ascii="Arial" w:eastAsia="SimSun" w:hAnsi="Arial" w:cs="Arial"/>
          <w:sz w:val="24"/>
          <w:szCs w:val="24"/>
          <w:lang w:eastAsia="zh-CN"/>
        </w:rPr>
        <w:t>C</w:t>
      </w:r>
    </w:p>
    <w:p w:rsidR="00BE2121" w:rsidRPr="00BE2121" w:rsidRDefault="00BE2121" w:rsidP="00BE2121">
      <w:pPr>
        <w:numPr>
          <w:ilvl w:val="0"/>
          <w:numId w:val="34"/>
        </w:numPr>
        <w:spacing w:after="0" w:line="240" w:lineRule="auto"/>
        <w:ind w:left="1985"/>
        <w:jc w:val="both"/>
        <w:rPr>
          <w:rFonts w:ascii="Arial" w:eastAsia="SimSun" w:hAnsi="Arial" w:cs="Arial"/>
          <w:sz w:val="24"/>
          <w:szCs w:val="24"/>
          <w:lang w:eastAsia="zh-CN"/>
        </w:rPr>
      </w:pPr>
      <w:r w:rsidRPr="00BE2121">
        <w:rPr>
          <w:rFonts w:ascii="Arial" w:eastAsia="SimSun" w:hAnsi="Arial" w:cs="Arial"/>
          <w:sz w:val="24"/>
          <w:szCs w:val="24"/>
          <w:lang w:eastAsia="zh-CN"/>
        </w:rPr>
        <w:t>Pemeriksaan terhadap pasien yang dicurigai menderita penyakit infeksi saluran napas dilakukan pada urutan terakhir dan setelah itu harus dilakukan tindakan antisepti</w:t>
      </w:r>
      <w:r w:rsidRPr="00BE2121">
        <w:rPr>
          <w:rFonts w:ascii="Arial" w:eastAsia="SimSun" w:hAnsi="Arial" w:cs="Arial"/>
          <w:sz w:val="24"/>
          <w:szCs w:val="24"/>
          <w:lang w:val="id-ID" w:eastAsia="zh-CN"/>
        </w:rPr>
        <w:t>k</w:t>
      </w:r>
      <w:r w:rsidRPr="00BE2121">
        <w:rPr>
          <w:rFonts w:ascii="Arial" w:eastAsia="SimSun" w:hAnsi="Arial" w:cs="Arial"/>
          <w:sz w:val="24"/>
          <w:szCs w:val="24"/>
          <w:lang w:eastAsia="zh-CN"/>
        </w:rPr>
        <w:t xml:space="preserve"> pada alat.</w:t>
      </w:r>
    </w:p>
    <w:p w:rsidR="00BE2121" w:rsidRPr="00BE2121" w:rsidRDefault="00BE2121" w:rsidP="00BE2121">
      <w:pPr>
        <w:spacing w:after="0" w:line="240" w:lineRule="auto"/>
        <w:jc w:val="both"/>
        <w:rPr>
          <w:rFonts w:ascii="Arial" w:eastAsia="SimSun" w:hAnsi="Arial" w:cs="Arial"/>
          <w:sz w:val="24"/>
          <w:szCs w:val="24"/>
          <w:lang w:eastAsia="zh-CN"/>
        </w:rPr>
      </w:pPr>
    </w:p>
    <w:p w:rsidR="00BE2121" w:rsidRPr="00BE2121" w:rsidRDefault="00BE2121" w:rsidP="00BE2121">
      <w:pPr>
        <w:numPr>
          <w:ilvl w:val="0"/>
          <w:numId w:val="8"/>
        </w:numPr>
        <w:spacing w:after="0" w:line="240" w:lineRule="auto"/>
        <w:ind w:left="1500"/>
        <w:jc w:val="both"/>
        <w:rPr>
          <w:rFonts w:ascii="Arial" w:eastAsia="SimSun" w:hAnsi="Arial" w:cs="Arial"/>
          <w:b/>
          <w:sz w:val="24"/>
          <w:szCs w:val="24"/>
          <w:lang w:eastAsia="zh-CN"/>
        </w:rPr>
      </w:pPr>
      <w:r w:rsidRPr="00BE2121">
        <w:rPr>
          <w:rFonts w:ascii="Arial" w:eastAsia="SimSun" w:hAnsi="Arial" w:cs="Arial"/>
          <w:b/>
          <w:sz w:val="24"/>
          <w:szCs w:val="24"/>
          <w:lang w:eastAsia="zh-CN"/>
        </w:rPr>
        <w:t>Prosedur Tindakan</w:t>
      </w:r>
    </w:p>
    <w:p w:rsidR="00BE2121" w:rsidRPr="00BE2121" w:rsidRDefault="00BE2121" w:rsidP="00BE2121">
      <w:pPr>
        <w:numPr>
          <w:ilvl w:val="0"/>
          <w:numId w:val="41"/>
        </w:numPr>
        <w:spacing w:after="0" w:line="240" w:lineRule="auto"/>
        <w:ind w:left="1843"/>
        <w:jc w:val="both"/>
        <w:rPr>
          <w:rFonts w:ascii="Arial" w:eastAsia="SimSun" w:hAnsi="Arial" w:cs="Arial"/>
          <w:b/>
          <w:sz w:val="24"/>
          <w:szCs w:val="24"/>
          <w:lang w:eastAsia="zh-CN"/>
        </w:rPr>
      </w:pPr>
      <w:r w:rsidRPr="00BE2121">
        <w:rPr>
          <w:rFonts w:ascii="Arial" w:eastAsia="SimSun" w:hAnsi="Arial" w:cs="Arial"/>
          <w:sz w:val="24"/>
          <w:szCs w:val="24"/>
          <w:lang w:eastAsia="zh-CN"/>
        </w:rPr>
        <w:t xml:space="preserve">Dilakukan pengukuran tinggi badan, kemudian tentukan besar nilai dugaan berdasarkan nilai standar faal paru </w:t>
      </w:r>
      <w:r w:rsidRPr="00BE2121">
        <w:rPr>
          <w:rFonts w:ascii="Arial" w:eastAsia="SimSun" w:hAnsi="Arial" w:cs="Arial"/>
          <w:i/>
          <w:sz w:val="24"/>
          <w:szCs w:val="24"/>
          <w:lang w:eastAsia="zh-CN"/>
        </w:rPr>
        <w:t>Pneumobile Project Indonesia</w:t>
      </w:r>
    </w:p>
    <w:p w:rsidR="00BE2121" w:rsidRPr="00BE2121" w:rsidRDefault="00BE2121" w:rsidP="00BE2121">
      <w:pPr>
        <w:numPr>
          <w:ilvl w:val="0"/>
          <w:numId w:val="41"/>
        </w:numPr>
        <w:spacing w:after="0" w:line="240" w:lineRule="auto"/>
        <w:ind w:left="1843"/>
        <w:jc w:val="both"/>
        <w:rPr>
          <w:rFonts w:ascii="Arial" w:eastAsia="SimSun" w:hAnsi="Arial" w:cs="Arial"/>
          <w:b/>
          <w:sz w:val="24"/>
          <w:szCs w:val="24"/>
          <w:lang w:eastAsia="zh-CN"/>
        </w:rPr>
      </w:pPr>
      <w:r w:rsidRPr="00BE2121">
        <w:rPr>
          <w:rFonts w:ascii="Arial" w:eastAsia="SimSun" w:hAnsi="Arial" w:cs="Arial"/>
          <w:sz w:val="24"/>
          <w:szCs w:val="24"/>
          <w:lang w:eastAsia="zh-CN"/>
        </w:rPr>
        <w:t>Pemeriksaan sebaliknya dilakukan</w:t>
      </w:r>
      <w:r w:rsidRPr="00BE2121">
        <w:rPr>
          <w:rFonts w:ascii="Arial" w:eastAsia="SimSun" w:hAnsi="Arial" w:cs="Arial"/>
          <w:sz w:val="24"/>
          <w:szCs w:val="24"/>
          <w:lang w:val="id-ID" w:eastAsia="zh-CN"/>
        </w:rPr>
        <w:t xml:space="preserve"> </w:t>
      </w:r>
      <w:r w:rsidRPr="00BE2121">
        <w:rPr>
          <w:rFonts w:ascii="Arial" w:eastAsia="SimSun" w:hAnsi="Arial" w:cs="Arial"/>
          <w:sz w:val="24"/>
          <w:szCs w:val="24"/>
          <w:lang w:eastAsia="zh-CN"/>
        </w:rPr>
        <w:t>dalam posisi berdiri</w:t>
      </w:r>
    </w:p>
    <w:p w:rsidR="00BE2121" w:rsidRPr="00BE2121" w:rsidRDefault="00BE2121" w:rsidP="00BE2121">
      <w:pPr>
        <w:numPr>
          <w:ilvl w:val="0"/>
          <w:numId w:val="41"/>
        </w:numPr>
        <w:spacing w:after="0" w:line="240" w:lineRule="auto"/>
        <w:ind w:left="1843"/>
        <w:jc w:val="both"/>
        <w:rPr>
          <w:rFonts w:ascii="Arial" w:eastAsia="SimSun" w:hAnsi="Arial" w:cs="Arial"/>
          <w:b/>
          <w:sz w:val="24"/>
          <w:szCs w:val="24"/>
          <w:lang w:eastAsia="zh-CN"/>
        </w:rPr>
      </w:pPr>
      <w:r w:rsidRPr="00BE2121">
        <w:rPr>
          <w:rFonts w:ascii="Arial" w:eastAsia="SimSun" w:hAnsi="Arial" w:cs="Arial"/>
          <w:sz w:val="24"/>
          <w:szCs w:val="24"/>
          <w:lang w:eastAsia="zh-CN"/>
        </w:rPr>
        <w:t>Penilaian meliputi pemeriksaan VC,</w:t>
      </w:r>
      <w:r w:rsidRPr="00BE2121">
        <w:rPr>
          <w:rFonts w:ascii="Arial" w:eastAsia="SimSun" w:hAnsi="Arial" w:cs="Arial"/>
          <w:sz w:val="24"/>
          <w:szCs w:val="24"/>
          <w:lang w:val="id-ID" w:eastAsia="zh-CN"/>
        </w:rPr>
        <w:t xml:space="preserve"> </w:t>
      </w:r>
      <w:r w:rsidRPr="00BE2121">
        <w:rPr>
          <w:rFonts w:ascii="Arial" w:eastAsia="SimSun" w:hAnsi="Arial" w:cs="Arial"/>
          <w:sz w:val="24"/>
          <w:szCs w:val="24"/>
          <w:lang w:eastAsia="zh-CN"/>
        </w:rPr>
        <w:t>FVC,</w:t>
      </w:r>
      <w:r w:rsidRPr="00BE2121">
        <w:rPr>
          <w:rFonts w:ascii="Arial" w:eastAsia="SimSun" w:hAnsi="Arial" w:cs="Arial"/>
          <w:sz w:val="24"/>
          <w:szCs w:val="24"/>
          <w:lang w:val="id-ID" w:eastAsia="zh-CN"/>
        </w:rPr>
        <w:t xml:space="preserve"> </w:t>
      </w:r>
      <w:r w:rsidRPr="00BE2121">
        <w:rPr>
          <w:rFonts w:ascii="Arial" w:eastAsia="SimSun" w:hAnsi="Arial" w:cs="Arial"/>
          <w:sz w:val="24"/>
          <w:szCs w:val="24"/>
          <w:lang w:eastAsia="zh-CN"/>
        </w:rPr>
        <w:t>FEV1,</w:t>
      </w:r>
      <w:r w:rsidRPr="00BE2121">
        <w:rPr>
          <w:rFonts w:ascii="Arial" w:eastAsia="SimSun" w:hAnsi="Arial" w:cs="Arial"/>
          <w:sz w:val="24"/>
          <w:szCs w:val="24"/>
          <w:lang w:val="id-ID" w:eastAsia="zh-CN"/>
        </w:rPr>
        <w:t xml:space="preserve"> </w:t>
      </w:r>
      <w:r w:rsidRPr="00BE2121">
        <w:rPr>
          <w:rFonts w:ascii="Arial" w:eastAsia="SimSun" w:hAnsi="Arial" w:cs="Arial"/>
          <w:sz w:val="24"/>
          <w:szCs w:val="24"/>
          <w:lang w:eastAsia="zh-CN"/>
        </w:rPr>
        <w:t>MV</w:t>
      </w:r>
      <w:r w:rsidRPr="00BE2121">
        <w:rPr>
          <w:rFonts w:ascii="Arial" w:eastAsia="SimSun" w:hAnsi="Arial" w:cs="Arial"/>
          <w:sz w:val="24"/>
          <w:szCs w:val="24"/>
          <w:lang w:val="id-ID" w:eastAsia="zh-CN"/>
        </w:rPr>
        <w:t>V :</w:t>
      </w:r>
    </w:p>
    <w:p w:rsidR="00BE2121" w:rsidRPr="00BE2121" w:rsidRDefault="00BE2121" w:rsidP="00BE2121">
      <w:pPr>
        <w:spacing w:after="0" w:line="240" w:lineRule="auto"/>
        <w:jc w:val="both"/>
        <w:rPr>
          <w:rFonts w:ascii="Arial" w:eastAsia="SimSun" w:hAnsi="Arial" w:cs="Arial"/>
          <w:sz w:val="24"/>
          <w:szCs w:val="24"/>
          <w:lang w:val="en-ID" w:eastAsia="zh-CN"/>
        </w:rPr>
      </w:pPr>
    </w:p>
    <w:p w:rsidR="00BE2121" w:rsidRPr="00BE2121" w:rsidRDefault="00BE2121" w:rsidP="00BE2121">
      <w:pPr>
        <w:numPr>
          <w:ilvl w:val="0"/>
          <w:numId w:val="36"/>
        </w:numPr>
        <w:spacing w:line="240" w:lineRule="auto"/>
        <w:ind w:left="2268"/>
        <w:jc w:val="both"/>
        <w:rPr>
          <w:rFonts w:ascii="Arial" w:eastAsia="SimSun" w:hAnsi="Arial" w:cs="Arial"/>
          <w:b/>
          <w:bCs/>
          <w:sz w:val="24"/>
          <w:szCs w:val="24"/>
          <w:u w:val="single"/>
          <w:lang w:val="fi-FI" w:eastAsia="zh-CN"/>
        </w:rPr>
      </w:pPr>
      <w:r w:rsidRPr="00BE2121">
        <w:rPr>
          <w:rFonts w:ascii="Arial" w:eastAsia="SimSun" w:hAnsi="Arial" w:cs="Arial"/>
          <w:b/>
          <w:bCs/>
          <w:sz w:val="24"/>
          <w:szCs w:val="24"/>
          <w:u w:val="single"/>
          <w:lang w:val="fi-FI" w:eastAsia="zh-CN"/>
        </w:rPr>
        <w:t xml:space="preserve"> Kapasitas vital (</w:t>
      </w:r>
      <w:r w:rsidRPr="00BE2121">
        <w:rPr>
          <w:rFonts w:ascii="Arial" w:eastAsia="SimSun" w:hAnsi="Arial" w:cs="Arial"/>
          <w:b/>
          <w:bCs/>
          <w:i/>
          <w:sz w:val="24"/>
          <w:szCs w:val="24"/>
          <w:u w:val="single"/>
          <w:lang w:val="fi-FI" w:eastAsia="zh-CN"/>
        </w:rPr>
        <w:t>Vital Capasity</w:t>
      </w:r>
      <w:r w:rsidRPr="00BE2121">
        <w:rPr>
          <w:rFonts w:ascii="Arial" w:eastAsia="SimSun" w:hAnsi="Arial" w:cs="Arial"/>
          <w:b/>
          <w:bCs/>
          <w:i/>
          <w:sz w:val="24"/>
          <w:szCs w:val="24"/>
          <w:u w:val="single"/>
          <w:lang w:val="id-ID" w:eastAsia="zh-CN"/>
        </w:rPr>
        <w:t xml:space="preserve">, </w:t>
      </w:r>
      <w:r w:rsidRPr="00BE2121">
        <w:rPr>
          <w:rFonts w:ascii="Arial" w:eastAsia="SimSun" w:hAnsi="Arial" w:cs="Arial"/>
          <w:b/>
          <w:bCs/>
          <w:sz w:val="24"/>
          <w:szCs w:val="24"/>
          <w:u w:val="single"/>
          <w:lang w:val="id-ID" w:eastAsia="zh-CN"/>
        </w:rPr>
        <w:t>VC</w:t>
      </w:r>
      <w:r w:rsidRPr="00BE2121">
        <w:rPr>
          <w:rFonts w:ascii="Arial" w:eastAsia="SimSun" w:hAnsi="Arial" w:cs="Arial"/>
          <w:b/>
          <w:bCs/>
          <w:sz w:val="24"/>
          <w:szCs w:val="24"/>
          <w:u w:val="single"/>
          <w:lang w:val="fi-FI" w:eastAsia="zh-CN"/>
        </w:rPr>
        <w:t>)</w:t>
      </w:r>
    </w:p>
    <w:p w:rsidR="00BE2121" w:rsidRPr="00BE2121" w:rsidRDefault="00BE2121" w:rsidP="00BE2121">
      <w:pPr>
        <w:numPr>
          <w:ilvl w:val="0"/>
          <w:numId w:val="34"/>
        </w:numPr>
        <w:tabs>
          <w:tab w:val="num" w:pos="1276"/>
        </w:tabs>
        <w:spacing w:line="240" w:lineRule="auto"/>
        <w:ind w:left="2552"/>
        <w:jc w:val="both"/>
        <w:rPr>
          <w:rFonts w:ascii="Arial" w:eastAsia="SimSun" w:hAnsi="Arial" w:cs="Arial"/>
          <w:b/>
          <w:bCs/>
          <w:sz w:val="24"/>
          <w:szCs w:val="24"/>
          <w:u w:val="single"/>
          <w:lang w:val="fi-FI" w:eastAsia="zh-CN"/>
        </w:rPr>
      </w:pPr>
      <w:r w:rsidRPr="00BE2121">
        <w:rPr>
          <w:rFonts w:ascii="Arial" w:eastAsia="SimSun" w:hAnsi="Arial" w:cs="Arial"/>
          <w:sz w:val="24"/>
          <w:szCs w:val="24"/>
          <w:lang w:eastAsia="zh-CN"/>
        </w:rPr>
        <w:t xml:space="preserve">Pilih pemeriksaan </w:t>
      </w:r>
      <w:r w:rsidRPr="00BE2121">
        <w:rPr>
          <w:rFonts w:ascii="Arial" w:eastAsia="SimSun" w:hAnsi="Arial" w:cs="Arial"/>
          <w:sz w:val="24"/>
          <w:szCs w:val="24"/>
          <w:lang w:val="id-ID" w:eastAsia="zh-CN"/>
        </w:rPr>
        <w:t>k</w:t>
      </w:r>
      <w:r w:rsidRPr="00BE2121">
        <w:rPr>
          <w:rFonts w:ascii="Arial" w:eastAsia="SimSun" w:hAnsi="Arial" w:cs="Arial"/>
          <w:sz w:val="24"/>
          <w:szCs w:val="24"/>
          <w:lang w:eastAsia="zh-CN"/>
        </w:rPr>
        <w:t>apasitas vital pada alat spirometri</w:t>
      </w:r>
    </w:p>
    <w:p w:rsidR="00BE2121" w:rsidRPr="00BE2121" w:rsidRDefault="00BE2121" w:rsidP="00BE2121">
      <w:pPr>
        <w:numPr>
          <w:ilvl w:val="0"/>
          <w:numId w:val="34"/>
        </w:numPr>
        <w:tabs>
          <w:tab w:val="num" w:pos="1276"/>
        </w:tabs>
        <w:spacing w:line="240" w:lineRule="auto"/>
        <w:ind w:left="2552"/>
        <w:jc w:val="both"/>
        <w:rPr>
          <w:rFonts w:ascii="Arial" w:eastAsia="SimSun" w:hAnsi="Arial" w:cs="Arial"/>
          <w:b/>
          <w:bCs/>
          <w:sz w:val="24"/>
          <w:szCs w:val="24"/>
          <w:u w:val="single"/>
          <w:lang w:val="fi-FI" w:eastAsia="zh-CN"/>
        </w:rPr>
      </w:pPr>
      <w:r w:rsidRPr="00BE2121">
        <w:rPr>
          <w:rFonts w:ascii="Arial" w:eastAsia="SimSun" w:hAnsi="Arial" w:cs="Arial"/>
          <w:sz w:val="24"/>
          <w:szCs w:val="24"/>
          <w:lang w:eastAsia="zh-CN"/>
        </w:rPr>
        <w:t>Menjelaskan manuver yang akan dilakukan</w:t>
      </w:r>
    </w:p>
    <w:p w:rsidR="00BE2121" w:rsidRPr="00BE2121" w:rsidRDefault="00BE2121" w:rsidP="00BE2121">
      <w:pPr>
        <w:numPr>
          <w:ilvl w:val="0"/>
          <w:numId w:val="34"/>
        </w:numPr>
        <w:tabs>
          <w:tab w:val="num" w:pos="1276"/>
        </w:tabs>
        <w:spacing w:line="240" w:lineRule="auto"/>
        <w:ind w:left="2552"/>
        <w:jc w:val="both"/>
        <w:rPr>
          <w:rFonts w:ascii="Arial" w:eastAsia="SimSun" w:hAnsi="Arial" w:cs="Arial"/>
          <w:b/>
          <w:bCs/>
          <w:sz w:val="24"/>
          <w:szCs w:val="24"/>
          <w:u w:val="single"/>
          <w:lang w:val="fi-FI" w:eastAsia="zh-CN"/>
        </w:rPr>
      </w:pPr>
      <w:r w:rsidRPr="00BE2121">
        <w:rPr>
          <w:rFonts w:ascii="Arial" w:eastAsia="SimSun" w:hAnsi="Arial" w:cs="Arial"/>
          <w:sz w:val="24"/>
          <w:szCs w:val="24"/>
          <w:lang w:eastAsia="zh-CN"/>
        </w:rPr>
        <w:t xml:space="preserve">Pastikan bibir pasien melingkupi sekeliling </w:t>
      </w:r>
      <w:r w:rsidRPr="00BE2121">
        <w:rPr>
          <w:rFonts w:ascii="Arial" w:eastAsia="SimSun" w:hAnsi="Arial" w:cs="Arial"/>
          <w:i/>
          <w:sz w:val="24"/>
          <w:szCs w:val="24"/>
          <w:lang w:eastAsia="zh-CN"/>
        </w:rPr>
        <w:t>mouth piece</w:t>
      </w:r>
      <w:r w:rsidRPr="00BE2121">
        <w:rPr>
          <w:rFonts w:ascii="Arial" w:eastAsia="SimSun" w:hAnsi="Arial" w:cs="Arial"/>
          <w:sz w:val="24"/>
          <w:szCs w:val="24"/>
          <w:lang w:eastAsia="zh-CN"/>
        </w:rPr>
        <w:t xml:space="preserve"> sehingga tidak ada kebocoran</w:t>
      </w:r>
    </w:p>
    <w:p w:rsidR="00BE2121" w:rsidRPr="00BE2121" w:rsidRDefault="00BE2121" w:rsidP="00BE2121">
      <w:pPr>
        <w:numPr>
          <w:ilvl w:val="0"/>
          <w:numId w:val="34"/>
        </w:numPr>
        <w:tabs>
          <w:tab w:val="num" w:pos="1276"/>
        </w:tabs>
        <w:spacing w:line="240" w:lineRule="auto"/>
        <w:ind w:left="2552"/>
        <w:jc w:val="both"/>
        <w:rPr>
          <w:rFonts w:ascii="Arial" w:eastAsia="SimSun" w:hAnsi="Arial" w:cs="Arial"/>
          <w:b/>
          <w:bCs/>
          <w:sz w:val="24"/>
          <w:szCs w:val="24"/>
          <w:u w:val="single"/>
          <w:lang w:val="fi-FI" w:eastAsia="zh-CN"/>
        </w:rPr>
      </w:pPr>
      <w:r w:rsidRPr="00BE2121">
        <w:rPr>
          <w:rFonts w:ascii="Arial" w:eastAsia="SimSun" w:hAnsi="Arial" w:cs="Arial"/>
          <w:sz w:val="24"/>
          <w:szCs w:val="24"/>
          <w:lang w:eastAsia="zh-CN"/>
        </w:rPr>
        <w:t xml:space="preserve">Instruksikan pasien menghirup udara sebanyak mungkin dan kemudian udara dikeluarkan sebanyak mungkin melalui </w:t>
      </w:r>
      <w:r w:rsidRPr="00BE2121">
        <w:rPr>
          <w:rFonts w:ascii="Arial" w:eastAsia="SimSun" w:hAnsi="Arial" w:cs="Arial"/>
          <w:i/>
          <w:sz w:val="24"/>
          <w:szCs w:val="24"/>
          <w:lang w:eastAsia="zh-CN"/>
        </w:rPr>
        <w:t>mouthpiece</w:t>
      </w:r>
    </w:p>
    <w:p w:rsidR="00BE2121" w:rsidRPr="00BE2121" w:rsidRDefault="00BE2121" w:rsidP="00BE2121">
      <w:pPr>
        <w:numPr>
          <w:ilvl w:val="0"/>
          <w:numId w:val="34"/>
        </w:numPr>
        <w:tabs>
          <w:tab w:val="num" w:pos="1276"/>
        </w:tabs>
        <w:spacing w:line="240" w:lineRule="auto"/>
        <w:ind w:left="2552"/>
        <w:jc w:val="both"/>
        <w:rPr>
          <w:rFonts w:ascii="Arial" w:eastAsia="SimSun" w:hAnsi="Arial" w:cs="Arial"/>
          <w:sz w:val="24"/>
          <w:szCs w:val="24"/>
          <w:lang w:val="fi-FI" w:eastAsia="zh-CN"/>
        </w:rPr>
      </w:pPr>
      <w:r w:rsidRPr="00BE2121">
        <w:rPr>
          <w:rFonts w:ascii="Arial" w:eastAsia="SimSun" w:hAnsi="Arial" w:cs="Arial"/>
          <w:sz w:val="24"/>
          <w:szCs w:val="24"/>
          <w:lang w:eastAsia="zh-CN"/>
        </w:rPr>
        <w:t>Manuver dilakukan minimal 3 kali</w:t>
      </w:r>
    </w:p>
    <w:p w:rsidR="00BE2121" w:rsidRPr="00BE2121" w:rsidRDefault="00BE2121" w:rsidP="00BE2121">
      <w:pPr>
        <w:numPr>
          <w:ilvl w:val="0"/>
          <w:numId w:val="36"/>
        </w:numPr>
        <w:spacing w:line="240" w:lineRule="auto"/>
        <w:ind w:left="2268"/>
        <w:jc w:val="both"/>
        <w:rPr>
          <w:rFonts w:ascii="Arial" w:eastAsia="SimSun" w:hAnsi="Arial" w:cs="Arial"/>
          <w:b/>
          <w:bCs/>
          <w:sz w:val="24"/>
          <w:szCs w:val="24"/>
          <w:u w:val="single"/>
          <w:lang w:val="fi-FI" w:eastAsia="zh-CN"/>
        </w:rPr>
      </w:pPr>
      <w:r w:rsidRPr="00BE2121">
        <w:rPr>
          <w:rFonts w:ascii="Arial" w:eastAsia="SimSun" w:hAnsi="Arial" w:cs="Arial"/>
          <w:b/>
          <w:bCs/>
          <w:sz w:val="24"/>
          <w:szCs w:val="24"/>
          <w:u w:val="single"/>
          <w:lang w:val="fi-FI" w:eastAsia="zh-CN"/>
        </w:rPr>
        <w:t>Kapasitas vital paksa (</w:t>
      </w:r>
      <w:r w:rsidRPr="00BE2121">
        <w:rPr>
          <w:rFonts w:ascii="Arial" w:eastAsia="SimSun" w:hAnsi="Arial" w:cs="Arial"/>
          <w:b/>
          <w:bCs/>
          <w:i/>
          <w:sz w:val="24"/>
          <w:szCs w:val="24"/>
          <w:u w:val="single"/>
          <w:lang w:val="fi-FI" w:eastAsia="zh-CN"/>
        </w:rPr>
        <w:t>Force</w:t>
      </w:r>
      <w:r w:rsidRPr="00BE2121">
        <w:rPr>
          <w:rFonts w:ascii="Arial" w:eastAsia="SimSun" w:hAnsi="Arial" w:cs="Arial"/>
          <w:b/>
          <w:bCs/>
          <w:i/>
          <w:sz w:val="24"/>
          <w:szCs w:val="24"/>
          <w:u w:val="single"/>
          <w:lang w:val="id-ID" w:eastAsia="zh-CN"/>
        </w:rPr>
        <w:t>d</w:t>
      </w:r>
      <w:r w:rsidRPr="00BE2121">
        <w:rPr>
          <w:rFonts w:ascii="Arial" w:eastAsia="SimSun" w:hAnsi="Arial" w:cs="Arial"/>
          <w:b/>
          <w:bCs/>
          <w:i/>
          <w:sz w:val="24"/>
          <w:szCs w:val="24"/>
          <w:u w:val="single"/>
          <w:lang w:val="fi-FI" w:eastAsia="zh-CN"/>
        </w:rPr>
        <w:t xml:space="preserve"> Vital Capasity</w:t>
      </w:r>
      <w:r w:rsidRPr="00BE2121">
        <w:rPr>
          <w:rFonts w:ascii="Arial" w:eastAsia="SimSun" w:hAnsi="Arial" w:cs="Arial"/>
          <w:b/>
          <w:bCs/>
          <w:sz w:val="24"/>
          <w:szCs w:val="24"/>
          <w:u w:val="single"/>
          <w:lang w:val="fi-FI" w:eastAsia="zh-CN"/>
        </w:rPr>
        <w:t>, FVC) dan Volume ekspirasi paksa detik pertama (</w:t>
      </w:r>
      <w:r w:rsidRPr="00BE2121">
        <w:rPr>
          <w:rFonts w:ascii="Arial" w:eastAsia="SimSun" w:hAnsi="Arial" w:cs="Arial"/>
          <w:b/>
          <w:bCs/>
          <w:i/>
          <w:sz w:val="24"/>
          <w:szCs w:val="24"/>
          <w:u w:val="single"/>
          <w:lang w:val="fi-FI" w:eastAsia="zh-CN"/>
        </w:rPr>
        <w:t>Forced Expiratory Volume in One Second</w:t>
      </w:r>
      <w:r w:rsidRPr="00BE2121">
        <w:rPr>
          <w:rFonts w:ascii="Arial" w:eastAsia="SimSun" w:hAnsi="Arial" w:cs="Arial"/>
          <w:b/>
          <w:bCs/>
          <w:sz w:val="24"/>
          <w:szCs w:val="24"/>
          <w:u w:val="single"/>
          <w:lang w:val="fi-FI" w:eastAsia="zh-CN"/>
        </w:rPr>
        <w:t>, FEV1)</w:t>
      </w:r>
    </w:p>
    <w:p w:rsidR="00BE2121" w:rsidRPr="00BE2121" w:rsidRDefault="00BE2121" w:rsidP="00BE2121">
      <w:pPr>
        <w:numPr>
          <w:ilvl w:val="0"/>
          <w:numId w:val="34"/>
        </w:numPr>
        <w:spacing w:line="240" w:lineRule="auto"/>
        <w:ind w:left="2552"/>
        <w:jc w:val="both"/>
        <w:rPr>
          <w:rFonts w:ascii="Arial" w:eastAsia="SimSun" w:hAnsi="Arial" w:cs="Arial"/>
          <w:b/>
          <w:bCs/>
          <w:sz w:val="24"/>
          <w:szCs w:val="24"/>
          <w:u w:val="single"/>
          <w:lang w:val="fi-FI" w:eastAsia="zh-CN"/>
        </w:rPr>
      </w:pPr>
      <w:r w:rsidRPr="00BE2121">
        <w:rPr>
          <w:rFonts w:ascii="Arial" w:eastAsia="SimSun" w:hAnsi="Arial" w:cs="Arial"/>
          <w:sz w:val="24"/>
          <w:szCs w:val="24"/>
          <w:lang w:eastAsia="zh-CN"/>
        </w:rPr>
        <w:t>Pilih pemeriksaan FVC pada alat spirometri</w:t>
      </w:r>
    </w:p>
    <w:p w:rsidR="00BE2121" w:rsidRPr="00BE2121" w:rsidRDefault="00BE2121" w:rsidP="00BE2121">
      <w:pPr>
        <w:numPr>
          <w:ilvl w:val="0"/>
          <w:numId w:val="34"/>
        </w:numPr>
        <w:spacing w:line="240" w:lineRule="auto"/>
        <w:ind w:left="2552"/>
        <w:jc w:val="both"/>
        <w:rPr>
          <w:rFonts w:ascii="Arial" w:eastAsia="SimSun" w:hAnsi="Arial" w:cs="Arial"/>
          <w:b/>
          <w:bCs/>
          <w:sz w:val="24"/>
          <w:szCs w:val="24"/>
          <w:u w:val="single"/>
          <w:lang w:val="fi-FI" w:eastAsia="zh-CN"/>
        </w:rPr>
      </w:pPr>
      <w:r w:rsidRPr="00BE2121">
        <w:rPr>
          <w:rFonts w:ascii="Arial" w:eastAsia="SimSun" w:hAnsi="Arial" w:cs="Arial"/>
          <w:sz w:val="24"/>
          <w:szCs w:val="24"/>
          <w:lang w:eastAsia="zh-CN"/>
        </w:rPr>
        <w:t>Menjelaskan manuver yang akan dilakukan</w:t>
      </w:r>
    </w:p>
    <w:p w:rsidR="00BE2121" w:rsidRPr="00BE2121" w:rsidRDefault="00BE2121" w:rsidP="00BE2121">
      <w:pPr>
        <w:numPr>
          <w:ilvl w:val="0"/>
          <w:numId w:val="34"/>
        </w:numPr>
        <w:spacing w:line="240" w:lineRule="auto"/>
        <w:ind w:left="2552"/>
        <w:jc w:val="both"/>
        <w:rPr>
          <w:rFonts w:ascii="Arial" w:eastAsia="SimSun" w:hAnsi="Arial" w:cs="Arial"/>
          <w:b/>
          <w:bCs/>
          <w:sz w:val="24"/>
          <w:szCs w:val="24"/>
          <w:u w:val="single"/>
          <w:lang w:val="fi-FI" w:eastAsia="zh-CN"/>
        </w:rPr>
      </w:pPr>
      <w:r w:rsidRPr="00BE2121">
        <w:rPr>
          <w:rFonts w:ascii="Arial" w:eastAsia="SimSun" w:hAnsi="Arial" w:cs="Arial"/>
          <w:sz w:val="24"/>
          <w:szCs w:val="24"/>
          <w:lang w:eastAsia="zh-CN"/>
        </w:rPr>
        <w:t>Pastikan bibir pasien melingkupi sekeliling mouth piece sehingga tidak ada kebocoran</w:t>
      </w:r>
    </w:p>
    <w:p w:rsidR="00BE2121" w:rsidRPr="00BE2121" w:rsidRDefault="00BE2121" w:rsidP="00BE2121">
      <w:pPr>
        <w:numPr>
          <w:ilvl w:val="0"/>
          <w:numId w:val="34"/>
        </w:numPr>
        <w:spacing w:line="240" w:lineRule="auto"/>
        <w:ind w:left="2552"/>
        <w:jc w:val="both"/>
        <w:rPr>
          <w:rFonts w:ascii="Arial" w:eastAsia="SimSun" w:hAnsi="Arial" w:cs="Arial"/>
          <w:b/>
          <w:bCs/>
          <w:sz w:val="24"/>
          <w:szCs w:val="24"/>
          <w:u w:val="single"/>
          <w:lang w:val="fi-FI" w:eastAsia="zh-CN"/>
        </w:rPr>
      </w:pPr>
      <w:r w:rsidRPr="00BE2121">
        <w:rPr>
          <w:rFonts w:ascii="Arial" w:eastAsia="SimSun" w:hAnsi="Arial" w:cs="Arial"/>
          <w:sz w:val="24"/>
          <w:szCs w:val="24"/>
          <w:lang w:eastAsia="zh-CN"/>
        </w:rPr>
        <w:t>Istruksikan pasien menghirup udara semaksimal mungkin dengan cepat kemudian sesegera mungkin udara dikeluarkan melalui mouth piece dengan tenaga maksimal hingga udara dapat dikeluarkan sebanyak-banyaknya</w:t>
      </w:r>
    </w:p>
    <w:p w:rsidR="00BE2121" w:rsidRPr="00BE2121" w:rsidRDefault="00BE2121" w:rsidP="00BE2121">
      <w:pPr>
        <w:numPr>
          <w:ilvl w:val="0"/>
          <w:numId w:val="34"/>
        </w:numPr>
        <w:spacing w:line="240" w:lineRule="auto"/>
        <w:ind w:left="2552"/>
        <w:jc w:val="both"/>
        <w:rPr>
          <w:rFonts w:ascii="Arial" w:eastAsia="SimSun" w:hAnsi="Arial" w:cs="Arial"/>
          <w:b/>
          <w:bCs/>
          <w:sz w:val="24"/>
          <w:szCs w:val="24"/>
          <w:u w:val="single"/>
          <w:lang w:val="fi-FI" w:eastAsia="zh-CN"/>
        </w:rPr>
      </w:pPr>
      <w:r w:rsidRPr="00BE2121">
        <w:rPr>
          <w:rFonts w:ascii="Arial" w:eastAsia="SimSun" w:hAnsi="Arial" w:cs="Arial"/>
          <w:sz w:val="24"/>
          <w:szCs w:val="24"/>
          <w:lang w:eastAsia="zh-CN"/>
        </w:rPr>
        <w:t>Nilai FEV1 ditentukan dari FVC dalam 1 detik pertama</w:t>
      </w:r>
      <w:r w:rsidRPr="00BE2121">
        <w:rPr>
          <w:rFonts w:ascii="Arial" w:eastAsia="SimSun" w:hAnsi="Arial" w:cs="Arial"/>
          <w:sz w:val="24"/>
          <w:szCs w:val="24"/>
          <w:lang w:val="id-ID" w:eastAsia="zh-CN"/>
        </w:rPr>
        <w:t xml:space="preserve"> (otomatis)</w:t>
      </w:r>
    </w:p>
    <w:p w:rsidR="00BE2121" w:rsidRPr="001F506C" w:rsidRDefault="00BE2121" w:rsidP="001F506C">
      <w:pPr>
        <w:numPr>
          <w:ilvl w:val="0"/>
          <w:numId w:val="34"/>
        </w:numPr>
        <w:spacing w:line="240" w:lineRule="auto"/>
        <w:ind w:left="2552"/>
        <w:jc w:val="both"/>
        <w:rPr>
          <w:rFonts w:ascii="Arial" w:eastAsia="SimSun" w:hAnsi="Arial" w:cs="Arial"/>
          <w:sz w:val="24"/>
          <w:szCs w:val="24"/>
          <w:lang w:val="fi-FI" w:eastAsia="zh-CN"/>
        </w:rPr>
      </w:pPr>
      <w:r w:rsidRPr="00BE2121">
        <w:rPr>
          <w:rFonts w:ascii="Arial" w:eastAsia="SimSun" w:hAnsi="Arial" w:cs="Arial"/>
          <w:sz w:val="24"/>
          <w:szCs w:val="24"/>
          <w:lang w:eastAsia="zh-CN"/>
        </w:rPr>
        <w:t>Pemeriksaan dilakukan 3 kali</w:t>
      </w:r>
      <w:r w:rsidR="001F506C">
        <w:rPr>
          <w:rFonts w:ascii="Arial" w:eastAsia="SimSun" w:hAnsi="Arial" w:cs="Arial"/>
          <w:sz w:val="24"/>
          <w:szCs w:val="24"/>
          <w:lang w:val="fi-FI" w:eastAsia="zh-CN"/>
        </w:rPr>
        <w:t>.</w:t>
      </w:r>
    </w:p>
    <w:p w:rsidR="00BE2121" w:rsidRPr="00BE2121" w:rsidRDefault="00BE2121" w:rsidP="00BE2121">
      <w:pPr>
        <w:numPr>
          <w:ilvl w:val="0"/>
          <w:numId w:val="36"/>
        </w:numPr>
        <w:spacing w:line="240" w:lineRule="auto"/>
        <w:ind w:left="2268"/>
        <w:jc w:val="both"/>
        <w:rPr>
          <w:rFonts w:ascii="Arial" w:eastAsia="SimSun" w:hAnsi="Arial" w:cs="Arial"/>
          <w:b/>
          <w:bCs/>
          <w:sz w:val="24"/>
          <w:szCs w:val="24"/>
          <w:u w:val="single"/>
          <w:lang w:val="fi-FI" w:eastAsia="zh-CN"/>
        </w:rPr>
      </w:pPr>
      <w:r w:rsidRPr="00BE2121">
        <w:rPr>
          <w:rFonts w:ascii="Arial" w:eastAsia="SimSun" w:hAnsi="Arial" w:cs="Arial"/>
          <w:b/>
          <w:bCs/>
          <w:i/>
          <w:sz w:val="24"/>
          <w:szCs w:val="24"/>
          <w:u w:val="single"/>
          <w:lang w:val="fi-FI" w:eastAsia="zh-CN"/>
        </w:rPr>
        <w:lastRenderedPageBreak/>
        <w:t>Maksimal Voluntary Ventilation</w:t>
      </w:r>
      <w:r w:rsidRPr="00BE2121">
        <w:rPr>
          <w:rFonts w:ascii="Arial" w:eastAsia="SimSun" w:hAnsi="Arial" w:cs="Arial"/>
          <w:b/>
          <w:bCs/>
          <w:sz w:val="24"/>
          <w:szCs w:val="24"/>
          <w:u w:val="single"/>
          <w:lang w:val="fi-FI" w:eastAsia="zh-CN"/>
        </w:rPr>
        <w:t xml:space="preserve"> (MVV)</w:t>
      </w:r>
    </w:p>
    <w:p w:rsidR="00BE2121" w:rsidRPr="00BE2121" w:rsidRDefault="00BE2121" w:rsidP="00BE2121">
      <w:pPr>
        <w:numPr>
          <w:ilvl w:val="0"/>
          <w:numId w:val="34"/>
        </w:numPr>
        <w:tabs>
          <w:tab w:val="num" w:pos="1276"/>
        </w:tabs>
        <w:spacing w:line="240" w:lineRule="auto"/>
        <w:ind w:left="2552"/>
        <w:jc w:val="both"/>
        <w:rPr>
          <w:rFonts w:ascii="Arial" w:eastAsia="SimSun" w:hAnsi="Arial" w:cs="Arial"/>
          <w:b/>
          <w:bCs/>
          <w:sz w:val="24"/>
          <w:szCs w:val="24"/>
          <w:u w:val="single"/>
          <w:lang w:val="fi-FI" w:eastAsia="zh-CN"/>
        </w:rPr>
      </w:pPr>
      <w:r w:rsidRPr="00BE2121">
        <w:rPr>
          <w:rFonts w:ascii="Arial" w:eastAsia="SimSun" w:hAnsi="Arial" w:cs="Arial"/>
          <w:sz w:val="24"/>
          <w:szCs w:val="24"/>
          <w:lang w:eastAsia="zh-CN"/>
        </w:rPr>
        <w:t>Pilih pemeriksaan MVV pada alat spirometri</w:t>
      </w:r>
    </w:p>
    <w:p w:rsidR="00BE2121" w:rsidRPr="00BE2121" w:rsidRDefault="00BE2121" w:rsidP="00BE2121">
      <w:pPr>
        <w:numPr>
          <w:ilvl w:val="0"/>
          <w:numId w:val="34"/>
        </w:numPr>
        <w:tabs>
          <w:tab w:val="num" w:pos="1276"/>
        </w:tabs>
        <w:spacing w:line="240" w:lineRule="auto"/>
        <w:ind w:left="2552"/>
        <w:jc w:val="both"/>
        <w:rPr>
          <w:rFonts w:ascii="Arial" w:eastAsia="SimSun" w:hAnsi="Arial" w:cs="Arial"/>
          <w:b/>
          <w:bCs/>
          <w:sz w:val="24"/>
          <w:szCs w:val="24"/>
          <w:u w:val="single"/>
          <w:lang w:val="fi-FI" w:eastAsia="zh-CN"/>
        </w:rPr>
      </w:pPr>
      <w:r w:rsidRPr="00BE2121">
        <w:rPr>
          <w:rFonts w:ascii="Arial" w:eastAsia="SimSun" w:hAnsi="Arial" w:cs="Arial"/>
          <w:sz w:val="24"/>
          <w:szCs w:val="24"/>
          <w:lang w:eastAsia="zh-CN"/>
        </w:rPr>
        <w:t>Menjelaskan manuver yang akan dilakukan</w:t>
      </w:r>
    </w:p>
    <w:p w:rsidR="00BE2121" w:rsidRPr="00BE2121" w:rsidRDefault="00BE2121" w:rsidP="00BE2121">
      <w:pPr>
        <w:numPr>
          <w:ilvl w:val="0"/>
          <w:numId w:val="34"/>
        </w:numPr>
        <w:tabs>
          <w:tab w:val="num" w:pos="1276"/>
        </w:tabs>
        <w:spacing w:line="240" w:lineRule="auto"/>
        <w:ind w:left="2552"/>
        <w:jc w:val="both"/>
        <w:rPr>
          <w:rFonts w:ascii="Arial" w:eastAsia="SimSun" w:hAnsi="Arial" w:cs="Arial"/>
          <w:b/>
          <w:bCs/>
          <w:sz w:val="24"/>
          <w:szCs w:val="24"/>
          <w:u w:val="single"/>
          <w:lang w:val="fi-FI" w:eastAsia="zh-CN"/>
        </w:rPr>
      </w:pPr>
      <w:r w:rsidRPr="00BE2121">
        <w:rPr>
          <w:rFonts w:ascii="Arial" w:eastAsia="SimSun" w:hAnsi="Arial" w:cs="Arial"/>
          <w:sz w:val="24"/>
          <w:szCs w:val="24"/>
          <w:lang w:eastAsia="zh-CN"/>
        </w:rPr>
        <w:t>Pastikan bibir pasien melingkupi sekeliling mouth piece sehingga tidak ada kebocoran</w:t>
      </w:r>
    </w:p>
    <w:p w:rsidR="00BE2121" w:rsidRPr="00BE2121" w:rsidRDefault="00BE2121" w:rsidP="00BE2121">
      <w:pPr>
        <w:numPr>
          <w:ilvl w:val="0"/>
          <w:numId w:val="34"/>
        </w:numPr>
        <w:tabs>
          <w:tab w:val="num" w:pos="1276"/>
        </w:tabs>
        <w:spacing w:line="240" w:lineRule="auto"/>
        <w:ind w:left="2552"/>
        <w:jc w:val="both"/>
        <w:rPr>
          <w:rFonts w:ascii="Arial" w:eastAsia="SimSun" w:hAnsi="Arial" w:cs="Arial"/>
          <w:b/>
          <w:bCs/>
          <w:sz w:val="24"/>
          <w:szCs w:val="24"/>
          <w:u w:val="single"/>
          <w:lang w:val="fi-FI" w:eastAsia="zh-CN"/>
        </w:rPr>
      </w:pPr>
      <w:r w:rsidRPr="00BE2121">
        <w:rPr>
          <w:rFonts w:ascii="Arial" w:eastAsia="SimSun" w:hAnsi="Arial" w:cs="Arial"/>
          <w:sz w:val="24"/>
          <w:szCs w:val="24"/>
          <w:lang w:eastAsia="zh-CN"/>
        </w:rPr>
        <w:t xml:space="preserve">Instruksikan pasien bernapas cepat dan dalam selama 15 detik </w:t>
      </w:r>
    </w:p>
    <w:p w:rsidR="00BE2121" w:rsidRPr="00BE2121" w:rsidRDefault="00BE2121" w:rsidP="00BE2121">
      <w:pPr>
        <w:numPr>
          <w:ilvl w:val="0"/>
          <w:numId w:val="34"/>
        </w:numPr>
        <w:tabs>
          <w:tab w:val="num" w:pos="1276"/>
        </w:tabs>
        <w:spacing w:line="240" w:lineRule="auto"/>
        <w:ind w:left="2552"/>
        <w:jc w:val="both"/>
        <w:rPr>
          <w:rFonts w:ascii="Arial" w:eastAsia="SimSun" w:hAnsi="Arial" w:cs="Arial"/>
          <w:b/>
          <w:bCs/>
          <w:sz w:val="24"/>
          <w:szCs w:val="24"/>
          <w:u w:val="single"/>
          <w:lang w:val="fi-FI" w:eastAsia="zh-CN"/>
        </w:rPr>
      </w:pPr>
      <w:r w:rsidRPr="00BE2121">
        <w:rPr>
          <w:rFonts w:ascii="Arial" w:eastAsia="SimSun" w:hAnsi="Arial" w:cs="Arial"/>
          <w:sz w:val="24"/>
          <w:szCs w:val="24"/>
          <w:lang w:eastAsia="zh-CN"/>
        </w:rPr>
        <w:t>Manuver dilakukan 1 kali</w:t>
      </w:r>
    </w:p>
    <w:p w:rsidR="00BE2121" w:rsidRPr="00BE2121" w:rsidRDefault="00BE2121" w:rsidP="00BE2121">
      <w:pPr>
        <w:numPr>
          <w:ilvl w:val="0"/>
          <w:numId w:val="41"/>
        </w:numPr>
        <w:spacing w:after="0" w:line="240" w:lineRule="auto"/>
        <w:jc w:val="both"/>
        <w:rPr>
          <w:rFonts w:ascii="Arial" w:eastAsia="SimSun" w:hAnsi="Arial" w:cs="Arial"/>
          <w:sz w:val="24"/>
          <w:szCs w:val="24"/>
          <w:lang w:val="it-IT" w:eastAsia="zh-CN"/>
        </w:rPr>
      </w:pPr>
      <w:r w:rsidRPr="00BE2121">
        <w:rPr>
          <w:rFonts w:ascii="Arial" w:eastAsia="SimSun" w:hAnsi="Arial" w:cs="Arial"/>
          <w:sz w:val="24"/>
          <w:szCs w:val="24"/>
          <w:lang w:eastAsia="zh-CN"/>
        </w:rPr>
        <w:t>Menampilkan hasil di</w:t>
      </w:r>
      <w:r w:rsidRPr="00BE2121">
        <w:rPr>
          <w:rFonts w:ascii="Arial" w:eastAsia="SimSun" w:hAnsi="Arial" w:cs="Arial"/>
          <w:sz w:val="24"/>
          <w:szCs w:val="24"/>
          <w:lang w:val="id-ID" w:eastAsia="zh-CN"/>
        </w:rPr>
        <w:t xml:space="preserve"> </w:t>
      </w:r>
      <w:r w:rsidRPr="00BE2121">
        <w:rPr>
          <w:rFonts w:ascii="Arial" w:eastAsia="SimSun" w:hAnsi="Arial" w:cs="Arial"/>
          <w:sz w:val="24"/>
          <w:szCs w:val="24"/>
          <w:lang w:eastAsia="zh-CN"/>
        </w:rPr>
        <w:t>layar spirometri dan mencetak hasil grafik</w:t>
      </w:r>
      <w:r w:rsidRPr="00BE2121">
        <w:rPr>
          <w:rFonts w:ascii="Arial" w:eastAsia="SimSun" w:hAnsi="Arial" w:cs="Arial"/>
          <w:sz w:val="24"/>
          <w:szCs w:val="24"/>
          <w:lang w:val="id-ID" w:eastAsia="zh-CN"/>
        </w:rPr>
        <w:t>.</w:t>
      </w:r>
    </w:p>
    <w:p w:rsidR="00BE2121" w:rsidRPr="00BE2121" w:rsidRDefault="00BE2121" w:rsidP="00BE2121">
      <w:pPr>
        <w:numPr>
          <w:ilvl w:val="0"/>
          <w:numId w:val="41"/>
        </w:numPr>
        <w:spacing w:after="0" w:line="240" w:lineRule="auto"/>
        <w:jc w:val="both"/>
        <w:rPr>
          <w:rFonts w:ascii="Arial" w:eastAsia="SimSun" w:hAnsi="Arial" w:cs="Arial"/>
          <w:sz w:val="24"/>
          <w:szCs w:val="24"/>
          <w:lang w:val="it-IT" w:eastAsia="zh-CN"/>
        </w:rPr>
      </w:pPr>
      <w:r w:rsidRPr="00BE2121">
        <w:rPr>
          <w:rFonts w:ascii="Arial" w:eastAsia="SimSun" w:hAnsi="Arial" w:cs="Arial"/>
          <w:sz w:val="24"/>
          <w:szCs w:val="24"/>
          <w:lang w:eastAsia="zh-CN"/>
        </w:rPr>
        <w:t xml:space="preserve">Menentukan interpretasi </w:t>
      </w:r>
      <w:r w:rsidRPr="00BE2121">
        <w:rPr>
          <w:rFonts w:ascii="Arial" w:eastAsia="SimSun" w:hAnsi="Arial" w:cs="Arial"/>
          <w:sz w:val="24"/>
          <w:szCs w:val="24"/>
          <w:lang w:val="id-ID" w:eastAsia="zh-CN"/>
        </w:rPr>
        <w:t>hasil uji faal paru (</w:t>
      </w:r>
      <w:r w:rsidRPr="00BE2121">
        <w:rPr>
          <w:rFonts w:ascii="Arial" w:eastAsia="SimSun" w:hAnsi="Arial" w:cs="Arial"/>
          <w:sz w:val="24"/>
          <w:szCs w:val="24"/>
          <w:lang w:eastAsia="zh-CN"/>
        </w:rPr>
        <w:t>spirometri</w:t>
      </w:r>
      <w:r w:rsidRPr="00BE2121">
        <w:rPr>
          <w:rFonts w:ascii="Arial" w:eastAsia="SimSun" w:hAnsi="Arial" w:cs="Arial"/>
          <w:sz w:val="24"/>
          <w:szCs w:val="24"/>
          <w:lang w:val="id-ID" w:eastAsia="zh-CN"/>
        </w:rPr>
        <w:t>).</w:t>
      </w:r>
    </w:p>
    <w:p w:rsidR="00024CB5" w:rsidRDefault="00024CB5" w:rsidP="000079EF">
      <w:pPr>
        <w:spacing w:after="0" w:line="240" w:lineRule="auto"/>
        <w:ind w:left="1364"/>
        <w:jc w:val="center"/>
        <w:rPr>
          <w:rFonts w:ascii="Arial" w:eastAsia="SimSun" w:hAnsi="Arial" w:cs="Arial"/>
          <w:sz w:val="24"/>
          <w:szCs w:val="24"/>
          <w:lang w:eastAsia="zh-CN"/>
        </w:rPr>
      </w:pPr>
    </w:p>
    <w:p w:rsidR="00024CB5" w:rsidRPr="00024CB5" w:rsidRDefault="00024CB5" w:rsidP="00024CB5">
      <w:pPr>
        <w:rPr>
          <w:rFonts w:ascii="Times New Roman" w:eastAsia="SimSun" w:hAnsi="Times New Roman" w:cs="Times New Roman"/>
          <w:sz w:val="28"/>
          <w:szCs w:val="24"/>
          <w:lang w:eastAsia="zh-CN"/>
        </w:rPr>
      </w:pPr>
    </w:p>
    <w:p w:rsidR="00024CB5" w:rsidRPr="00024CB5" w:rsidRDefault="00024CB5" w:rsidP="00024CB5">
      <w:pPr>
        <w:rPr>
          <w:rFonts w:ascii="Times New Roman" w:eastAsia="SimSun" w:hAnsi="Times New Roman" w:cs="Times New Roman"/>
          <w:sz w:val="28"/>
          <w:szCs w:val="24"/>
          <w:lang w:eastAsia="zh-CN"/>
        </w:rPr>
      </w:pPr>
    </w:p>
    <w:p w:rsidR="00024CB5" w:rsidRPr="00024CB5" w:rsidRDefault="00024CB5" w:rsidP="00024CB5">
      <w:pPr>
        <w:rPr>
          <w:rFonts w:ascii="Times New Roman" w:eastAsia="SimSun" w:hAnsi="Times New Roman" w:cs="Times New Roman"/>
          <w:sz w:val="28"/>
          <w:szCs w:val="24"/>
          <w:lang w:eastAsia="zh-CN"/>
        </w:rPr>
      </w:pPr>
    </w:p>
    <w:p w:rsidR="00024CB5" w:rsidRDefault="00024CB5" w:rsidP="00024CB5">
      <w:pPr>
        <w:rPr>
          <w:rFonts w:ascii="Times New Roman" w:eastAsia="SimSun" w:hAnsi="Times New Roman" w:cs="Times New Roman"/>
          <w:sz w:val="28"/>
          <w:szCs w:val="24"/>
          <w:lang w:eastAsia="zh-CN"/>
        </w:rPr>
      </w:pPr>
    </w:p>
    <w:p w:rsidR="00024CB5" w:rsidRDefault="00024CB5" w:rsidP="00024CB5">
      <w:pPr>
        <w:rPr>
          <w:rFonts w:ascii="Times New Roman" w:eastAsia="SimSun" w:hAnsi="Times New Roman" w:cs="Times New Roman"/>
          <w:sz w:val="28"/>
          <w:szCs w:val="24"/>
          <w:lang w:eastAsia="zh-CN"/>
        </w:rPr>
      </w:pPr>
    </w:p>
    <w:p w:rsidR="00DC3F10" w:rsidRPr="00024CB5" w:rsidRDefault="00024CB5" w:rsidP="00024CB5">
      <w:pPr>
        <w:tabs>
          <w:tab w:val="left" w:pos="6143"/>
        </w:tabs>
        <w:rPr>
          <w:rFonts w:ascii="Times New Roman" w:eastAsia="SimSun" w:hAnsi="Times New Roman" w:cs="Times New Roman"/>
          <w:sz w:val="28"/>
          <w:szCs w:val="24"/>
          <w:lang w:eastAsia="zh-CN"/>
        </w:rPr>
      </w:pPr>
      <w:r>
        <w:rPr>
          <w:rFonts w:ascii="Times New Roman" w:eastAsia="SimSun" w:hAnsi="Times New Roman" w:cs="Times New Roman"/>
          <w:sz w:val="28"/>
          <w:szCs w:val="24"/>
          <w:lang w:eastAsia="zh-CN"/>
        </w:rPr>
        <w:tab/>
      </w:r>
    </w:p>
    <w:sectPr w:rsidR="00DC3F10" w:rsidRPr="00024CB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5DC" w:rsidRDefault="007445DC" w:rsidP="003E77AF">
      <w:pPr>
        <w:spacing w:after="0" w:line="240" w:lineRule="auto"/>
      </w:pPr>
      <w:r>
        <w:separator/>
      </w:r>
    </w:p>
  </w:endnote>
  <w:endnote w:type="continuationSeparator" w:id="0">
    <w:p w:rsidR="007445DC" w:rsidRDefault="007445DC" w:rsidP="003E7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5DC" w:rsidRDefault="007445DC" w:rsidP="003E77AF">
      <w:pPr>
        <w:spacing w:after="0" w:line="240" w:lineRule="auto"/>
      </w:pPr>
      <w:r>
        <w:separator/>
      </w:r>
    </w:p>
  </w:footnote>
  <w:footnote w:type="continuationSeparator" w:id="0">
    <w:p w:rsidR="007445DC" w:rsidRDefault="007445DC" w:rsidP="003E77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0CBAA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4"/>
    <w:multiLevelType w:val="multilevel"/>
    <w:tmpl w:val="78B2F51F"/>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000000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6"/>
    <w:multiLevelType w:val="hybridMultilevel"/>
    <w:tmpl w:val="00000000"/>
    <w:lvl w:ilvl="0" w:tplc="04090001">
      <w:start w:val="1"/>
      <w:numFmt w:val="bullet"/>
      <w:lvlText w:val=""/>
      <w:lvlJc w:val="left"/>
      <w:pPr>
        <w:ind w:left="1262" w:hanging="360"/>
      </w:pPr>
      <w:rPr>
        <w:rFonts w:ascii="Symbol" w:hAnsi="Symbol" w:hint="default"/>
      </w:rPr>
    </w:lvl>
    <w:lvl w:ilvl="1" w:tplc="04090003" w:tentative="1">
      <w:start w:val="1"/>
      <w:numFmt w:val="bullet"/>
      <w:lvlText w:val="o"/>
      <w:lvlJc w:val="left"/>
      <w:pPr>
        <w:ind w:left="1982" w:hanging="360"/>
      </w:pPr>
      <w:rPr>
        <w:rFonts w:ascii="Courier New" w:hAnsi="Courier New" w:cs="Courier New" w:hint="default"/>
      </w:rPr>
    </w:lvl>
    <w:lvl w:ilvl="2" w:tplc="04090005" w:tentative="1">
      <w:start w:val="1"/>
      <w:numFmt w:val="bullet"/>
      <w:lvlText w:val=""/>
      <w:lvlJc w:val="left"/>
      <w:pPr>
        <w:ind w:left="2702" w:hanging="360"/>
      </w:pPr>
      <w:rPr>
        <w:rFonts w:ascii="Wingdings" w:hAnsi="Wingdings" w:hint="default"/>
      </w:rPr>
    </w:lvl>
    <w:lvl w:ilvl="3" w:tplc="04090001" w:tentative="1">
      <w:start w:val="1"/>
      <w:numFmt w:val="bullet"/>
      <w:lvlText w:val=""/>
      <w:lvlJc w:val="left"/>
      <w:pPr>
        <w:ind w:left="3422" w:hanging="360"/>
      </w:pPr>
      <w:rPr>
        <w:rFonts w:ascii="Symbol" w:hAnsi="Symbol" w:hint="default"/>
      </w:rPr>
    </w:lvl>
    <w:lvl w:ilvl="4" w:tplc="04090003" w:tentative="1">
      <w:start w:val="1"/>
      <w:numFmt w:val="bullet"/>
      <w:lvlText w:val="o"/>
      <w:lvlJc w:val="left"/>
      <w:pPr>
        <w:ind w:left="4142" w:hanging="360"/>
      </w:pPr>
      <w:rPr>
        <w:rFonts w:ascii="Courier New" w:hAnsi="Courier New" w:cs="Courier New" w:hint="default"/>
      </w:rPr>
    </w:lvl>
    <w:lvl w:ilvl="5" w:tplc="04090005" w:tentative="1">
      <w:start w:val="1"/>
      <w:numFmt w:val="bullet"/>
      <w:lvlText w:val=""/>
      <w:lvlJc w:val="left"/>
      <w:pPr>
        <w:ind w:left="4862" w:hanging="360"/>
      </w:pPr>
      <w:rPr>
        <w:rFonts w:ascii="Wingdings" w:hAnsi="Wingdings" w:hint="default"/>
      </w:rPr>
    </w:lvl>
    <w:lvl w:ilvl="6" w:tplc="04090001" w:tentative="1">
      <w:start w:val="1"/>
      <w:numFmt w:val="bullet"/>
      <w:lvlText w:val=""/>
      <w:lvlJc w:val="left"/>
      <w:pPr>
        <w:ind w:left="5582" w:hanging="360"/>
      </w:pPr>
      <w:rPr>
        <w:rFonts w:ascii="Symbol" w:hAnsi="Symbol" w:hint="default"/>
      </w:rPr>
    </w:lvl>
    <w:lvl w:ilvl="7" w:tplc="04090003" w:tentative="1">
      <w:start w:val="1"/>
      <w:numFmt w:val="bullet"/>
      <w:lvlText w:val="o"/>
      <w:lvlJc w:val="left"/>
      <w:pPr>
        <w:ind w:left="6302" w:hanging="360"/>
      </w:pPr>
      <w:rPr>
        <w:rFonts w:ascii="Courier New" w:hAnsi="Courier New" w:cs="Courier New" w:hint="default"/>
      </w:rPr>
    </w:lvl>
    <w:lvl w:ilvl="8" w:tplc="04090005" w:tentative="1">
      <w:start w:val="1"/>
      <w:numFmt w:val="bullet"/>
      <w:lvlText w:val=""/>
      <w:lvlJc w:val="left"/>
      <w:pPr>
        <w:ind w:left="7022" w:hanging="360"/>
      </w:pPr>
      <w:rPr>
        <w:rFonts w:ascii="Wingdings" w:hAnsi="Wingdings" w:hint="default"/>
      </w:rPr>
    </w:lvl>
  </w:abstractNum>
  <w:abstractNum w:abstractNumId="6">
    <w:nsid w:val="0000000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9"/>
    <w:multiLevelType w:val="hybridMultilevel"/>
    <w:tmpl w:val="9FD673E2"/>
    <w:lvl w:ilvl="0" w:tplc="C70CA6DE">
      <w:start w:val="1"/>
      <w:numFmt w:val="bullet"/>
      <w:lvlText w:val="-"/>
      <w:lvlJc w:val="left"/>
      <w:pPr>
        <w:tabs>
          <w:tab w:val="num" w:pos="1004"/>
        </w:tabs>
        <w:ind w:left="1004" w:hanging="360"/>
      </w:pPr>
      <w:rPr>
        <w:rFonts w:ascii="Bookman Old Style" w:eastAsia="Times New Roman" w:hAnsi="Bookman Old Style" w:hint="default"/>
      </w:rPr>
    </w:lvl>
    <w:lvl w:ilvl="1" w:tplc="1A4893C4">
      <w:start w:val="1"/>
      <w:numFmt w:val="bullet"/>
      <w:lvlText w:val=""/>
      <w:lvlJc w:val="left"/>
      <w:pPr>
        <w:tabs>
          <w:tab w:val="num" w:pos="1724"/>
        </w:tabs>
        <w:ind w:left="1724" w:hanging="360"/>
      </w:pPr>
      <w:rPr>
        <w:rFonts w:ascii="Symbol" w:eastAsia="Times New Roman" w:hAnsi="Symbol" w:hint="default"/>
      </w:rPr>
    </w:lvl>
    <w:lvl w:ilvl="2" w:tplc="04090005">
      <w:start w:val="1"/>
      <w:numFmt w:val="bullet"/>
      <w:lvlRestart w:val="0"/>
      <w:lvlText w:val=""/>
      <w:lvlJc w:val="left"/>
      <w:pPr>
        <w:tabs>
          <w:tab w:val="num" w:pos="2444"/>
        </w:tabs>
        <w:ind w:left="2444" w:hanging="360"/>
      </w:pPr>
      <w:rPr>
        <w:rFonts w:ascii="Wingdings" w:hAnsi="Wingdings" w:hint="default"/>
      </w:rPr>
    </w:lvl>
    <w:lvl w:ilvl="3" w:tplc="04090001">
      <w:start w:val="1"/>
      <w:numFmt w:val="bullet"/>
      <w:lvlRestart w:val="0"/>
      <w:lvlText w:val=""/>
      <w:lvlJc w:val="left"/>
      <w:pPr>
        <w:tabs>
          <w:tab w:val="num" w:pos="3164"/>
        </w:tabs>
        <w:ind w:left="3164" w:hanging="360"/>
      </w:pPr>
      <w:rPr>
        <w:rFonts w:ascii="Symbol" w:hAnsi="Symbol" w:hint="default"/>
      </w:rPr>
    </w:lvl>
    <w:lvl w:ilvl="4" w:tplc="04090003">
      <w:start w:val="1"/>
      <w:numFmt w:val="bullet"/>
      <w:lvlRestart w:val="0"/>
      <w:lvlText w:val="o"/>
      <w:lvlJc w:val="left"/>
      <w:pPr>
        <w:tabs>
          <w:tab w:val="num" w:pos="3884"/>
        </w:tabs>
        <w:ind w:left="3884" w:hanging="360"/>
      </w:pPr>
      <w:rPr>
        <w:rFonts w:ascii="Courier New" w:hAnsi="Courier New" w:hint="default"/>
      </w:rPr>
    </w:lvl>
    <w:lvl w:ilvl="5" w:tplc="04090005">
      <w:start w:val="1"/>
      <w:numFmt w:val="bullet"/>
      <w:lvlRestart w:val="0"/>
      <w:lvlText w:val=""/>
      <w:lvlJc w:val="left"/>
      <w:pPr>
        <w:tabs>
          <w:tab w:val="num" w:pos="4604"/>
        </w:tabs>
        <w:ind w:left="4604" w:hanging="360"/>
      </w:pPr>
      <w:rPr>
        <w:rFonts w:ascii="Wingdings" w:hAnsi="Wingdings" w:hint="default"/>
      </w:rPr>
    </w:lvl>
    <w:lvl w:ilvl="6" w:tplc="04090001">
      <w:start w:val="1"/>
      <w:numFmt w:val="bullet"/>
      <w:lvlRestart w:val="0"/>
      <w:lvlText w:val=""/>
      <w:lvlJc w:val="left"/>
      <w:pPr>
        <w:tabs>
          <w:tab w:val="num" w:pos="5324"/>
        </w:tabs>
        <w:ind w:left="5324" w:hanging="360"/>
      </w:pPr>
      <w:rPr>
        <w:rFonts w:ascii="Symbol" w:hAnsi="Symbol" w:hint="default"/>
      </w:rPr>
    </w:lvl>
    <w:lvl w:ilvl="7" w:tplc="04090003">
      <w:start w:val="1"/>
      <w:numFmt w:val="bullet"/>
      <w:lvlRestart w:val="0"/>
      <w:lvlText w:val="o"/>
      <w:lvlJc w:val="left"/>
      <w:pPr>
        <w:tabs>
          <w:tab w:val="num" w:pos="6044"/>
        </w:tabs>
        <w:ind w:left="6044" w:hanging="360"/>
      </w:pPr>
      <w:rPr>
        <w:rFonts w:ascii="Courier New" w:hAnsi="Courier New" w:hint="default"/>
      </w:rPr>
    </w:lvl>
    <w:lvl w:ilvl="8" w:tplc="04090005">
      <w:start w:val="1"/>
      <w:numFmt w:val="bullet"/>
      <w:lvlRestart w:val="0"/>
      <w:lvlText w:val=""/>
      <w:lvlJc w:val="left"/>
      <w:pPr>
        <w:tabs>
          <w:tab w:val="num" w:pos="6764"/>
        </w:tabs>
        <w:ind w:left="6764" w:hanging="360"/>
      </w:pPr>
      <w:rPr>
        <w:rFonts w:ascii="Wingdings" w:hAnsi="Wingdings" w:hint="default"/>
      </w:rPr>
    </w:lvl>
  </w:abstractNum>
  <w:abstractNum w:abstractNumId="9">
    <w:nsid w:val="0000000A"/>
    <w:multiLevelType w:val="hybridMultilevel"/>
    <w:tmpl w:val="A60CC0E2"/>
    <w:lvl w:ilvl="0" w:tplc="3A763B76">
      <w:start w:val="1"/>
      <w:numFmt w:val="lowerLetter"/>
      <w:lvlText w:val="(%1)"/>
      <w:lvlJc w:val="left"/>
      <w:pPr>
        <w:ind w:left="1364" w:hanging="360"/>
      </w:pPr>
      <w:rPr>
        <w:rFonts w:hint="default"/>
        <w:b w:val="0"/>
      </w:rPr>
    </w:lvl>
    <w:lvl w:ilvl="1" w:tplc="04090019">
      <w:start w:val="1"/>
      <w:numFmt w:val="lowerLetter"/>
      <w:lvlRestart w:val="0"/>
      <w:lvlText w:val="%2."/>
      <w:lvlJc w:val="left"/>
      <w:pPr>
        <w:ind w:left="2084" w:hanging="360"/>
      </w:pPr>
    </w:lvl>
    <w:lvl w:ilvl="2" w:tplc="0409001B">
      <w:start w:val="1"/>
      <w:numFmt w:val="lowerRoman"/>
      <w:lvlRestart w:val="0"/>
      <w:lvlText w:val="%3."/>
      <w:lvlJc w:val="right"/>
      <w:pPr>
        <w:ind w:left="2804" w:hanging="180"/>
      </w:pPr>
    </w:lvl>
    <w:lvl w:ilvl="3" w:tplc="0409000F">
      <w:start w:val="1"/>
      <w:numFmt w:val="decimal"/>
      <w:lvlRestart w:val="0"/>
      <w:lvlText w:val="%4."/>
      <w:lvlJc w:val="left"/>
      <w:pPr>
        <w:ind w:left="3524" w:hanging="360"/>
      </w:pPr>
    </w:lvl>
    <w:lvl w:ilvl="4" w:tplc="04090019">
      <w:start w:val="1"/>
      <w:numFmt w:val="lowerLetter"/>
      <w:lvlRestart w:val="0"/>
      <w:lvlText w:val="%5."/>
      <w:lvlJc w:val="left"/>
      <w:pPr>
        <w:ind w:left="4244" w:hanging="360"/>
      </w:pPr>
    </w:lvl>
    <w:lvl w:ilvl="5" w:tplc="0409001B">
      <w:start w:val="1"/>
      <w:numFmt w:val="lowerRoman"/>
      <w:lvlRestart w:val="0"/>
      <w:lvlText w:val="%6."/>
      <w:lvlJc w:val="right"/>
      <w:pPr>
        <w:ind w:left="4964" w:hanging="180"/>
      </w:pPr>
    </w:lvl>
    <w:lvl w:ilvl="6" w:tplc="0409000F">
      <w:start w:val="1"/>
      <w:numFmt w:val="decimal"/>
      <w:lvlRestart w:val="0"/>
      <w:lvlText w:val="%7."/>
      <w:lvlJc w:val="left"/>
      <w:pPr>
        <w:ind w:left="5684" w:hanging="360"/>
      </w:pPr>
    </w:lvl>
    <w:lvl w:ilvl="7" w:tplc="04090019">
      <w:start w:val="1"/>
      <w:numFmt w:val="lowerLetter"/>
      <w:lvlRestart w:val="0"/>
      <w:lvlText w:val="%8."/>
      <w:lvlJc w:val="left"/>
      <w:pPr>
        <w:ind w:left="6404" w:hanging="360"/>
      </w:pPr>
    </w:lvl>
    <w:lvl w:ilvl="8" w:tplc="0409001B">
      <w:start w:val="1"/>
      <w:numFmt w:val="lowerRoman"/>
      <w:lvlRestart w:val="0"/>
      <w:lvlText w:val="%9."/>
      <w:lvlJc w:val="right"/>
      <w:pPr>
        <w:ind w:left="7124" w:hanging="180"/>
      </w:pPr>
    </w:lvl>
  </w:abstractNum>
  <w:abstractNum w:abstractNumId="10">
    <w:nsid w:val="0000000B"/>
    <w:multiLevelType w:val="hybridMultilevel"/>
    <w:tmpl w:val="C722DDF2"/>
    <w:lvl w:ilvl="0" w:tplc="52F641E8">
      <w:start w:val="1"/>
      <w:numFmt w:val="lowerLetter"/>
      <w:lvlText w:val="(%1)"/>
      <w:lvlJc w:val="left"/>
      <w:pPr>
        <w:ind w:left="1800" w:hanging="360"/>
      </w:pPr>
      <w:rPr>
        <w:rFonts w:hint="default"/>
      </w:rPr>
    </w:lvl>
    <w:lvl w:ilvl="1" w:tplc="04090019">
      <w:start w:val="1"/>
      <w:numFmt w:val="lowerLetter"/>
      <w:lvlRestart w:val="0"/>
      <w:lvlText w:val="%2."/>
      <w:lvlJc w:val="left"/>
      <w:pPr>
        <w:ind w:left="2520" w:hanging="360"/>
      </w:pPr>
    </w:lvl>
    <w:lvl w:ilvl="2" w:tplc="0409001B">
      <w:start w:val="1"/>
      <w:numFmt w:val="lowerRoman"/>
      <w:lvlRestart w:val="0"/>
      <w:lvlText w:val="%3."/>
      <w:lvlJc w:val="right"/>
      <w:pPr>
        <w:ind w:left="3240" w:hanging="180"/>
      </w:pPr>
    </w:lvl>
    <w:lvl w:ilvl="3" w:tplc="0409000F">
      <w:start w:val="1"/>
      <w:numFmt w:val="decimal"/>
      <w:lvlRestart w:val="0"/>
      <w:lvlText w:val="%4."/>
      <w:lvlJc w:val="left"/>
      <w:pPr>
        <w:ind w:left="3960" w:hanging="360"/>
      </w:pPr>
    </w:lvl>
    <w:lvl w:ilvl="4" w:tplc="04090019">
      <w:start w:val="1"/>
      <w:numFmt w:val="lowerLetter"/>
      <w:lvlRestart w:val="0"/>
      <w:lvlText w:val="%5."/>
      <w:lvlJc w:val="left"/>
      <w:pPr>
        <w:ind w:left="4680" w:hanging="360"/>
      </w:pPr>
    </w:lvl>
    <w:lvl w:ilvl="5" w:tplc="0409001B">
      <w:start w:val="1"/>
      <w:numFmt w:val="lowerRoman"/>
      <w:lvlRestart w:val="0"/>
      <w:lvlText w:val="%6."/>
      <w:lvlJc w:val="right"/>
      <w:pPr>
        <w:ind w:left="5400" w:hanging="180"/>
      </w:pPr>
    </w:lvl>
    <w:lvl w:ilvl="6" w:tplc="0409000F">
      <w:start w:val="1"/>
      <w:numFmt w:val="decimal"/>
      <w:lvlRestart w:val="0"/>
      <w:lvlText w:val="%7."/>
      <w:lvlJc w:val="left"/>
      <w:pPr>
        <w:ind w:left="6120" w:hanging="360"/>
      </w:pPr>
    </w:lvl>
    <w:lvl w:ilvl="7" w:tplc="04090019">
      <w:start w:val="1"/>
      <w:numFmt w:val="lowerLetter"/>
      <w:lvlRestart w:val="0"/>
      <w:lvlText w:val="%8."/>
      <w:lvlJc w:val="left"/>
      <w:pPr>
        <w:ind w:left="6840" w:hanging="360"/>
      </w:pPr>
    </w:lvl>
    <w:lvl w:ilvl="8" w:tplc="0409001B">
      <w:start w:val="1"/>
      <w:numFmt w:val="lowerRoman"/>
      <w:lvlRestart w:val="0"/>
      <w:lvlText w:val="%9."/>
      <w:lvlJc w:val="right"/>
      <w:pPr>
        <w:ind w:left="7560" w:hanging="180"/>
      </w:pPr>
    </w:lvl>
  </w:abstractNum>
  <w:abstractNum w:abstractNumId="11">
    <w:nsid w:val="0000000E"/>
    <w:multiLevelType w:val="hybridMultilevel"/>
    <w:tmpl w:val="068A2AF4"/>
    <w:lvl w:ilvl="0" w:tplc="2902BB46">
      <w:start w:val="1"/>
      <w:numFmt w:val="lowerLetter"/>
      <w:lvlText w:val="%1."/>
      <w:lvlJc w:val="left"/>
      <w:pPr>
        <w:ind w:left="1500" w:hanging="360"/>
      </w:pPr>
      <w:rPr>
        <w:rFonts w:ascii="Calibri" w:eastAsia="SimSun" w:hAnsi="Calibri" w:cs="Times New Roman"/>
      </w:rPr>
    </w:lvl>
    <w:lvl w:ilvl="1" w:tplc="04090019">
      <w:start w:val="1"/>
      <w:numFmt w:val="lowerLetter"/>
      <w:lvlRestart w:val="0"/>
      <w:lvlText w:val="%2."/>
      <w:lvlJc w:val="left"/>
      <w:pPr>
        <w:ind w:left="2220" w:hanging="360"/>
      </w:pPr>
    </w:lvl>
    <w:lvl w:ilvl="2" w:tplc="0409001B">
      <w:start w:val="1"/>
      <w:numFmt w:val="lowerRoman"/>
      <w:lvlRestart w:val="0"/>
      <w:lvlText w:val="%3."/>
      <w:lvlJc w:val="right"/>
      <w:pPr>
        <w:ind w:left="2940" w:hanging="180"/>
      </w:pPr>
    </w:lvl>
    <w:lvl w:ilvl="3" w:tplc="0409000F">
      <w:start w:val="1"/>
      <w:numFmt w:val="decimal"/>
      <w:lvlRestart w:val="0"/>
      <w:lvlText w:val="%4."/>
      <w:lvlJc w:val="left"/>
      <w:pPr>
        <w:ind w:left="3660" w:hanging="360"/>
      </w:pPr>
    </w:lvl>
    <w:lvl w:ilvl="4" w:tplc="04090019">
      <w:start w:val="1"/>
      <w:numFmt w:val="lowerLetter"/>
      <w:lvlRestart w:val="0"/>
      <w:lvlText w:val="%5."/>
      <w:lvlJc w:val="left"/>
      <w:pPr>
        <w:ind w:left="4380" w:hanging="360"/>
      </w:pPr>
    </w:lvl>
    <w:lvl w:ilvl="5" w:tplc="0409001B">
      <w:start w:val="1"/>
      <w:numFmt w:val="lowerRoman"/>
      <w:lvlRestart w:val="0"/>
      <w:lvlText w:val="%6."/>
      <w:lvlJc w:val="right"/>
      <w:pPr>
        <w:ind w:left="5100" w:hanging="180"/>
      </w:pPr>
    </w:lvl>
    <w:lvl w:ilvl="6" w:tplc="0409000F">
      <w:start w:val="1"/>
      <w:numFmt w:val="decimal"/>
      <w:lvlRestart w:val="0"/>
      <w:lvlText w:val="%7."/>
      <w:lvlJc w:val="left"/>
      <w:pPr>
        <w:ind w:left="5820" w:hanging="360"/>
      </w:pPr>
    </w:lvl>
    <w:lvl w:ilvl="7" w:tplc="04090019">
      <w:start w:val="1"/>
      <w:numFmt w:val="lowerLetter"/>
      <w:lvlRestart w:val="0"/>
      <w:lvlText w:val="%8."/>
      <w:lvlJc w:val="left"/>
      <w:pPr>
        <w:ind w:left="6540" w:hanging="360"/>
      </w:pPr>
    </w:lvl>
    <w:lvl w:ilvl="8" w:tplc="0409001B">
      <w:start w:val="1"/>
      <w:numFmt w:val="lowerRoman"/>
      <w:lvlRestart w:val="0"/>
      <w:lvlText w:val="%9."/>
      <w:lvlJc w:val="right"/>
      <w:pPr>
        <w:ind w:left="7260" w:hanging="180"/>
      </w:pPr>
    </w:lvl>
  </w:abstractNum>
  <w:abstractNum w:abstractNumId="12">
    <w:nsid w:val="0000000F"/>
    <w:multiLevelType w:val="hybridMultilevel"/>
    <w:tmpl w:val="ECFE8476"/>
    <w:lvl w:ilvl="0" w:tplc="96744EEA">
      <w:start w:val="1"/>
      <w:numFmt w:val="decimal"/>
      <w:lvlText w:val="(%1)"/>
      <w:lvlJc w:val="left"/>
      <w:pPr>
        <w:ind w:left="927" w:hanging="360"/>
      </w:pPr>
      <w:rPr>
        <w:rFonts w:hint="default"/>
      </w:rPr>
    </w:lvl>
    <w:lvl w:ilvl="1" w:tplc="04090019">
      <w:start w:val="1"/>
      <w:numFmt w:val="lowerLetter"/>
      <w:lvlRestart w:val="0"/>
      <w:lvlText w:val="%2."/>
      <w:lvlJc w:val="left"/>
      <w:pPr>
        <w:ind w:left="1647" w:hanging="360"/>
      </w:pPr>
    </w:lvl>
    <w:lvl w:ilvl="2" w:tplc="0409001B">
      <w:start w:val="1"/>
      <w:numFmt w:val="lowerRoman"/>
      <w:lvlRestart w:val="0"/>
      <w:lvlText w:val="%3."/>
      <w:lvlJc w:val="right"/>
      <w:pPr>
        <w:ind w:left="2367" w:hanging="180"/>
      </w:pPr>
    </w:lvl>
    <w:lvl w:ilvl="3" w:tplc="0409000F">
      <w:start w:val="1"/>
      <w:numFmt w:val="decimal"/>
      <w:lvlRestart w:val="0"/>
      <w:lvlText w:val="%4."/>
      <w:lvlJc w:val="left"/>
      <w:pPr>
        <w:ind w:left="3087" w:hanging="360"/>
      </w:pPr>
    </w:lvl>
    <w:lvl w:ilvl="4" w:tplc="04090019">
      <w:start w:val="1"/>
      <w:numFmt w:val="lowerLetter"/>
      <w:lvlRestart w:val="0"/>
      <w:lvlText w:val="%5."/>
      <w:lvlJc w:val="left"/>
      <w:pPr>
        <w:ind w:left="3807" w:hanging="360"/>
      </w:pPr>
    </w:lvl>
    <w:lvl w:ilvl="5" w:tplc="0409001B">
      <w:start w:val="1"/>
      <w:numFmt w:val="lowerRoman"/>
      <w:lvlRestart w:val="0"/>
      <w:lvlText w:val="%6."/>
      <w:lvlJc w:val="right"/>
      <w:pPr>
        <w:ind w:left="4527" w:hanging="180"/>
      </w:pPr>
    </w:lvl>
    <w:lvl w:ilvl="6" w:tplc="0409000F">
      <w:start w:val="1"/>
      <w:numFmt w:val="decimal"/>
      <w:lvlRestart w:val="0"/>
      <w:lvlText w:val="%7."/>
      <w:lvlJc w:val="left"/>
      <w:pPr>
        <w:ind w:left="5247" w:hanging="360"/>
      </w:pPr>
    </w:lvl>
    <w:lvl w:ilvl="7" w:tplc="04090019">
      <w:start w:val="1"/>
      <w:numFmt w:val="lowerLetter"/>
      <w:lvlRestart w:val="0"/>
      <w:lvlText w:val="%8."/>
      <w:lvlJc w:val="left"/>
      <w:pPr>
        <w:ind w:left="5967" w:hanging="360"/>
      </w:pPr>
    </w:lvl>
    <w:lvl w:ilvl="8" w:tplc="0409001B">
      <w:start w:val="1"/>
      <w:numFmt w:val="lowerRoman"/>
      <w:lvlRestart w:val="0"/>
      <w:lvlText w:val="%9."/>
      <w:lvlJc w:val="right"/>
      <w:pPr>
        <w:ind w:left="6687" w:hanging="180"/>
      </w:pPr>
    </w:lvl>
  </w:abstractNum>
  <w:abstractNum w:abstractNumId="13">
    <w:nsid w:val="00000010"/>
    <w:multiLevelType w:val="hybridMultilevel"/>
    <w:tmpl w:val="2620FC70"/>
    <w:lvl w:ilvl="0" w:tplc="FBA8FAB8">
      <w:start w:val="1"/>
      <w:numFmt w:val="decimal"/>
      <w:lvlText w:val="%1."/>
      <w:lvlJc w:val="left"/>
      <w:pPr>
        <w:ind w:left="1140" w:hanging="360"/>
      </w:pPr>
      <w:rPr>
        <w:rFonts w:hint="default"/>
      </w:rPr>
    </w:lvl>
    <w:lvl w:ilvl="1" w:tplc="04090019">
      <w:start w:val="1"/>
      <w:numFmt w:val="lowerLetter"/>
      <w:lvlRestart w:val="0"/>
      <w:lvlText w:val="%2."/>
      <w:lvlJc w:val="left"/>
      <w:pPr>
        <w:ind w:left="1860" w:hanging="360"/>
      </w:pPr>
    </w:lvl>
    <w:lvl w:ilvl="2" w:tplc="0409001B">
      <w:start w:val="1"/>
      <w:numFmt w:val="lowerRoman"/>
      <w:lvlRestart w:val="0"/>
      <w:lvlText w:val="%3."/>
      <w:lvlJc w:val="right"/>
      <w:pPr>
        <w:ind w:left="2580" w:hanging="180"/>
      </w:pPr>
    </w:lvl>
    <w:lvl w:ilvl="3" w:tplc="0409000F">
      <w:start w:val="1"/>
      <w:numFmt w:val="decimal"/>
      <w:lvlRestart w:val="0"/>
      <w:lvlText w:val="%4."/>
      <w:lvlJc w:val="left"/>
      <w:pPr>
        <w:ind w:left="3300" w:hanging="360"/>
      </w:pPr>
    </w:lvl>
    <w:lvl w:ilvl="4" w:tplc="04090019">
      <w:start w:val="1"/>
      <w:numFmt w:val="lowerLetter"/>
      <w:lvlRestart w:val="0"/>
      <w:lvlText w:val="%5."/>
      <w:lvlJc w:val="left"/>
      <w:pPr>
        <w:ind w:left="4020" w:hanging="360"/>
      </w:pPr>
    </w:lvl>
    <w:lvl w:ilvl="5" w:tplc="0409001B">
      <w:start w:val="1"/>
      <w:numFmt w:val="lowerRoman"/>
      <w:lvlRestart w:val="0"/>
      <w:lvlText w:val="%6."/>
      <w:lvlJc w:val="right"/>
      <w:pPr>
        <w:ind w:left="4740" w:hanging="180"/>
      </w:pPr>
    </w:lvl>
    <w:lvl w:ilvl="6" w:tplc="0409000F">
      <w:start w:val="1"/>
      <w:numFmt w:val="decimal"/>
      <w:lvlRestart w:val="0"/>
      <w:lvlText w:val="%7."/>
      <w:lvlJc w:val="left"/>
      <w:pPr>
        <w:ind w:left="5460" w:hanging="360"/>
      </w:pPr>
    </w:lvl>
    <w:lvl w:ilvl="7" w:tplc="04090019">
      <w:start w:val="1"/>
      <w:numFmt w:val="lowerLetter"/>
      <w:lvlRestart w:val="0"/>
      <w:lvlText w:val="%8."/>
      <w:lvlJc w:val="left"/>
      <w:pPr>
        <w:ind w:left="6180" w:hanging="360"/>
      </w:pPr>
    </w:lvl>
    <w:lvl w:ilvl="8" w:tplc="0409001B">
      <w:start w:val="1"/>
      <w:numFmt w:val="lowerRoman"/>
      <w:lvlRestart w:val="0"/>
      <w:lvlText w:val="%9."/>
      <w:lvlJc w:val="right"/>
      <w:pPr>
        <w:ind w:left="6900" w:hanging="180"/>
      </w:pPr>
    </w:lvl>
  </w:abstractNum>
  <w:abstractNum w:abstractNumId="14">
    <w:nsid w:val="00000011"/>
    <w:multiLevelType w:val="hybridMultilevel"/>
    <w:tmpl w:val="D1A063F4"/>
    <w:lvl w:ilvl="0" w:tplc="04090017">
      <w:start w:val="1"/>
      <w:numFmt w:val="lowerLetter"/>
      <w:lvlText w:val="%1)"/>
      <w:lvlJc w:val="left"/>
      <w:pPr>
        <w:ind w:left="2160" w:hanging="360"/>
      </w:pPr>
    </w:lvl>
    <w:lvl w:ilvl="1" w:tplc="04090019">
      <w:start w:val="1"/>
      <w:numFmt w:val="lowerLetter"/>
      <w:lvlRestart w:val="0"/>
      <w:lvlText w:val="%2."/>
      <w:lvlJc w:val="left"/>
      <w:pPr>
        <w:ind w:left="2880" w:hanging="360"/>
      </w:pPr>
    </w:lvl>
    <w:lvl w:ilvl="2" w:tplc="0409001B">
      <w:start w:val="1"/>
      <w:numFmt w:val="lowerRoman"/>
      <w:lvlRestart w:val="0"/>
      <w:lvlText w:val="%3."/>
      <w:lvlJc w:val="right"/>
      <w:pPr>
        <w:ind w:left="3600" w:hanging="180"/>
      </w:pPr>
    </w:lvl>
    <w:lvl w:ilvl="3" w:tplc="0409000F">
      <w:start w:val="1"/>
      <w:numFmt w:val="decimal"/>
      <w:lvlRestart w:val="0"/>
      <w:lvlText w:val="%4."/>
      <w:lvlJc w:val="left"/>
      <w:pPr>
        <w:ind w:left="4320" w:hanging="360"/>
      </w:pPr>
    </w:lvl>
    <w:lvl w:ilvl="4" w:tplc="04090019">
      <w:start w:val="1"/>
      <w:numFmt w:val="lowerLetter"/>
      <w:lvlRestart w:val="0"/>
      <w:lvlText w:val="%5."/>
      <w:lvlJc w:val="left"/>
      <w:pPr>
        <w:ind w:left="5040" w:hanging="360"/>
      </w:pPr>
    </w:lvl>
    <w:lvl w:ilvl="5" w:tplc="0409001B">
      <w:start w:val="1"/>
      <w:numFmt w:val="lowerRoman"/>
      <w:lvlRestart w:val="0"/>
      <w:lvlText w:val="%6."/>
      <w:lvlJc w:val="right"/>
      <w:pPr>
        <w:ind w:left="5760" w:hanging="180"/>
      </w:pPr>
    </w:lvl>
    <w:lvl w:ilvl="6" w:tplc="0409000F">
      <w:start w:val="1"/>
      <w:numFmt w:val="decimal"/>
      <w:lvlRestart w:val="0"/>
      <w:lvlText w:val="%7."/>
      <w:lvlJc w:val="left"/>
      <w:pPr>
        <w:ind w:left="6480" w:hanging="360"/>
      </w:pPr>
    </w:lvl>
    <w:lvl w:ilvl="7" w:tplc="04090019">
      <w:start w:val="1"/>
      <w:numFmt w:val="lowerLetter"/>
      <w:lvlRestart w:val="0"/>
      <w:lvlText w:val="%8."/>
      <w:lvlJc w:val="left"/>
      <w:pPr>
        <w:ind w:left="7200" w:hanging="360"/>
      </w:pPr>
    </w:lvl>
    <w:lvl w:ilvl="8" w:tplc="0409001B">
      <w:start w:val="1"/>
      <w:numFmt w:val="lowerRoman"/>
      <w:lvlRestart w:val="0"/>
      <w:lvlText w:val="%9."/>
      <w:lvlJc w:val="right"/>
      <w:pPr>
        <w:ind w:left="7920" w:hanging="180"/>
      </w:pPr>
    </w:lvl>
  </w:abstractNum>
  <w:abstractNum w:abstractNumId="15">
    <w:nsid w:val="00000013"/>
    <w:multiLevelType w:val="hybridMultilevel"/>
    <w:tmpl w:val="7832B7F2"/>
    <w:lvl w:ilvl="0" w:tplc="472E147E">
      <w:start w:val="1"/>
      <w:numFmt w:val="bullet"/>
      <w:lvlText w:val="-"/>
      <w:lvlJc w:val="left"/>
      <w:pPr>
        <w:ind w:left="1920" w:hanging="360"/>
      </w:pPr>
      <w:rPr>
        <w:rFonts w:ascii="Calibri" w:eastAsia="SimSun" w:hAnsi="Calibri" w:cs="Calibri" w:hint="default"/>
      </w:rPr>
    </w:lvl>
    <w:lvl w:ilvl="1" w:tplc="04090003">
      <w:start w:val="1"/>
      <w:numFmt w:val="bullet"/>
      <w:lvlRestart w:val="0"/>
      <w:lvlText w:val="o"/>
      <w:lvlJc w:val="left"/>
      <w:pPr>
        <w:ind w:left="2640" w:hanging="360"/>
      </w:pPr>
      <w:rPr>
        <w:rFonts w:ascii="Courier New" w:hAnsi="Courier New" w:cs="Courier New" w:hint="default"/>
      </w:rPr>
    </w:lvl>
    <w:lvl w:ilvl="2" w:tplc="04090005">
      <w:start w:val="1"/>
      <w:numFmt w:val="bullet"/>
      <w:lvlRestart w:val="0"/>
      <w:lvlText w:val=""/>
      <w:lvlJc w:val="left"/>
      <w:pPr>
        <w:ind w:left="3360" w:hanging="360"/>
      </w:pPr>
      <w:rPr>
        <w:rFonts w:ascii="Wingdings" w:hAnsi="Wingdings" w:hint="default"/>
      </w:rPr>
    </w:lvl>
    <w:lvl w:ilvl="3" w:tplc="04090001">
      <w:start w:val="1"/>
      <w:numFmt w:val="bullet"/>
      <w:lvlRestart w:val="0"/>
      <w:lvlText w:val=""/>
      <w:lvlJc w:val="left"/>
      <w:pPr>
        <w:ind w:left="4080" w:hanging="360"/>
      </w:pPr>
      <w:rPr>
        <w:rFonts w:ascii="Symbol" w:hAnsi="Symbol" w:hint="default"/>
      </w:rPr>
    </w:lvl>
    <w:lvl w:ilvl="4" w:tplc="04090003">
      <w:start w:val="1"/>
      <w:numFmt w:val="bullet"/>
      <w:lvlRestart w:val="0"/>
      <w:lvlText w:val="o"/>
      <w:lvlJc w:val="left"/>
      <w:pPr>
        <w:ind w:left="4800" w:hanging="360"/>
      </w:pPr>
      <w:rPr>
        <w:rFonts w:ascii="Courier New" w:hAnsi="Courier New" w:cs="Courier New" w:hint="default"/>
      </w:rPr>
    </w:lvl>
    <w:lvl w:ilvl="5" w:tplc="04090005">
      <w:start w:val="1"/>
      <w:numFmt w:val="bullet"/>
      <w:lvlRestart w:val="0"/>
      <w:lvlText w:val=""/>
      <w:lvlJc w:val="left"/>
      <w:pPr>
        <w:ind w:left="5520" w:hanging="360"/>
      </w:pPr>
      <w:rPr>
        <w:rFonts w:ascii="Wingdings" w:hAnsi="Wingdings" w:hint="default"/>
      </w:rPr>
    </w:lvl>
    <w:lvl w:ilvl="6" w:tplc="04090001">
      <w:start w:val="1"/>
      <w:numFmt w:val="bullet"/>
      <w:lvlRestart w:val="0"/>
      <w:lvlText w:val=""/>
      <w:lvlJc w:val="left"/>
      <w:pPr>
        <w:ind w:left="6240" w:hanging="360"/>
      </w:pPr>
      <w:rPr>
        <w:rFonts w:ascii="Symbol" w:hAnsi="Symbol" w:hint="default"/>
      </w:rPr>
    </w:lvl>
    <w:lvl w:ilvl="7" w:tplc="04090003">
      <w:start w:val="1"/>
      <w:numFmt w:val="bullet"/>
      <w:lvlRestart w:val="0"/>
      <w:lvlText w:val="o"/>
      <w:lvlJc w:val="left"/>
      <w:pPr>
        <w:ind w:left="6960" w:hanging="360"/>
      </w:pPr>
      <w:rPr>
        <w:rFonts w:ascii="Courier New" w:hAnsi="Courier New" w:cs="Courier New" w:hint="default"/>
      </w:rPr>
    </w:lvl>
    <w:lvl w:ilvl="8" w:tplc="04090005">
      <w:start w:val="1"/>
      <w:numFmt w:val="bullet"/>
      <w:lvlRestart w:val="0"/>
      <w:lvlText w:val=""/>
      <w:lvlJc w:val="left"/>
      <w:pPr>
        <w:ind w:left="7680" w:hanging="360"/>
      </w:pPr>
      <w:rPr>
        <w:rFonts w:ascii="Wingdings" w:hAnsi="Wingdings" w:hint="default"/>
      </w:rPr>
    </w:lvl>
  </w:abstractNum>
  <w:abstractNum w:abstractNumId="16">
    <w:nsid w:val="00000014"/>
    <w:multiLevelType w:val="hybridMultilevel"/>
    <w:tmpl w:val="8AAEC5DA"/>
    <w:lvl w:ilvl="0" w:tplc="0409000D">
      <w:start w:val="1"/>
      <w:numFmt w:val="bullet"/>
      <w:lvlText w:val=""/>
      <w:lvlJc w:val="left"/>
      <w:pPr>
        <w:ind w:left="1854" w:hanging="360"/>
      </w:pPr>
      <w:rPr>
        <w:rFonts w:ascii="Wingdings" w:hAnsi="Wingdings" w:hint="default"/>
      </w:rPr>
    </w:lvl>
    <w:lvl w:ilvl="1" w:tplc="04090003">
      <w:start w:val="1"/>
      <w:numFmt w:val="bullet"/>
      <w:lvlRestart w:val="0"/>
      <w:lvlText w:val="o"/>
      <w:lvlJc w:val="left"/>
      <w:pPr>
        <w:ind w:left="2574" w:hanging="360"/>
      </w:pPr>
      <w:rPr>
        <w:rFonts w:ascii="Courier New" w:hAnsi="Courier New" w:cs="Courier New" w:hint="default"/>
      </w:rPr>
    </w:lvl>
    <w:lvl w:ilvl="2" w:tplc="04090005">
      <w:start w:val="1"/>
      <w:numFmt w:val="bullet"/>
      <w:lvlRestart w:val="0"/>
      <w:lvlText w:val=""/>
      <w:lvlJc w:val="left"/>
      <w:pPr>
        <w:ind w:left="3294" w:hanging="360"/>
      </w:pPr>
      <w:rPr>
        <w:rFonts w:ascii="Wingdings" w:hAnsi="Wingdings" w:hint="default"/>
      </w:rPr>
    </w:lvl>
    <w:lvl w:ilvl="3" w:tplc="04090001">
      <w:start w:val="1"/>
      <w:numFmt w:val="bullet"/>
      <w:lvlRestart w:val="0"/>
      <w:lvlText w:val=""/>
      <w:lvlJc w:val="left"/>
      <w:pPr>
        <w:ind w:left="4014" w:hanging="360"/>
      </w:pPr>
      <w:rPr>
        <w:rFonts w:ascii="Symbol" w:hAnsi="Symbol" w:hint="default"/>
      </w:rPr>
    </w:lvl>
    <w:lvl w:ilvl="4" w:tplc="04090003">
      <w:start w:val="1"/>
      <w:numFmt w:val="bullet"/>
      <w:lvlRestart w:val="0"/>
      <w:lvlText w:val="o"/>
      <w:lvlJc w:val="left"/>
      <w:pPr>
        <w:ind w:left="4734" w:hanging="360"/>
      </w:pPr>
      <w:rPr>
        <w:rFonts w:ascii="Courier New" w:hAnsi="Courier New" w:cs="Courier New" w:hint="default"/>
      </w:rPr>
    </w:lvl>
    <w:lvl w:ilvl="5" w:tplc="04090005">
      <w:start w:val="1"/>
      <w:numFmt w:val="bullet"/>
      <w:lvlRestart w:val="0"/>
      <w:lvlText w:val=""/>
      <w:lvlJc w:val="left"/>
      <w:pPr>
        <w:ind w:left="5454" w:hanging="360"/>
      </w:pPr>
      <w:rPr>
        <w:rFonts w:ascii="Wingdings" w:hAnsi="Wingdings" w:hint="default"/>
      </w:rPr>
    </w:lvl>
    <w:lvl w:ilvl="6" w:tplc="04090001">
      <w:start w:val="1"/>
      <w:numFmt w:val="bullet"/>
      <w:lvlRestart w:val="0"/>
      <w:lvlText w:val=""/>
      <w:lvlJc w:val="left"/>
      <w:pPr>
        <w:ind w:left="6174" w:hanging="360"/>
      </w:pPr>
      <w:rPr>
        <w:rFonts w:ascii="Symbol" w:hAnsi="Symbol" w:hint="default"/>
      </w:rPr>
    </w:lvl>
    <w:lvl w:ilvl="7" w:tplc="04090003">
      <w:start w:val="1"/>
      <w:numFmt w:val="bullet"/>
      <w:lvlRestart w:val="0"/>
      <w:lvlText w:val="o"/>
      <w:lvlJc w:val="left"/>
      <w:pPr>
        <w:ind w:left="6894" w:hanging="360"/>
      </w:pPr>
      <w:rPr>
        <w:rFonts w:ascii="Courier New" w:hAnsi="Courier New" w:cs="Courier New" w:hint="default"/>
      </w:rPr>
    </w:lvl>
    <w:lvl w:ilvl="8" w:tplc="04090005">
      <w:start w:val="1"/>
      <w:numFmt w:val="bullet"/>
      <w:lvlRestart w:val="0"/>
      <w:lvlText w:val=""/>
      <w:lvlJc w:val="left"/>
      <w:pPr>
        <w:ind w:left="7614" w:hanging="360"/>
      </w:pPr>
      <w:rPr>
        <w:rFonts w:ascii="Wingdings" w:hAnsi="Wingdings" w:hint="default"/>
      </w:rPr>
    </w:lvl>
  </w:abstractNum>
  <w:abstractNum w:abstractNumId="17">
    <w:nsid w:val="00000015"/>
    <w:multiLevelType w:val="hybridMultilevel"/>
    <w:tmpl w:val="F3D8418E"/>
    <w:lvl w:ilvl="0" w:tplc="0409000D">
      <w:start w:val="1"/>
      <w:numFmt w:val="bullet"/>
      <w:lvlText w:val=""/>
      <w:lvlJc w:val="left"/>
      <w:pPr>
        <w:ind w:left="1854" w:hanging="360"/>
      </w:pPr>
      <w:rPr>
        <w:rFonts w:ascii="Wingdings" w:hAnsi="Wingdings" w:hint="default"/>
      </w:rPr>
    </w:lvl>
    <w:lvl w:ilvl="1" w:tplc="04090003">
      <w:start w:val="1"/>
      <w:numFmt w:val="bullet"/>
      <w:lvlRestart w:val="0"/>
      <w:lvlText w:val="o"/>
      <w:lvlJc w:val="left"/>
      <w:pPr>
        <w:ind w:left="2574" w:hanging="360"/>
      </w:pPr>
      <w:rPr>
        <w:rFonts w:ascii="Courier New" w:hAnsi="Courier New" w:cs="Courier New" w:hint="default"/>
      </w:rPr>
    </w:lvl>
    <w:lvl w:ilvl="2" w:tplc="04090005">
      <w:start w:val="1"/>
      <w:numFmt w:val="bullet"/>
      <w:lvlRestart w:val="0"/>
      <w:lvlText w:val=""/>
      <w:lvlJc w:val="left"/>
      <w:pPr>
        <w:ind w:left="3294" w:hanging="360"/>
      </w:pPr>
      <w:rPr>
        <w:rFonts w:ascii="Wingdings" w:hAnsi="Wingdings" w:hint="default"/>
      </w:rPr>
    </w:lvl>
    <w:lvl w:ilvl="3" w:tplc="04090001">
      <w:start w:val="1"/>
      <w:numFmt w:val="bullet"/>
      <w:lvlRestart w:val="0"/>
      <w:lvlText w:val=""/>
      <w:lvlJc w:val="left"/>
      <w:pPr>
        <w:ind w:left="4014" w:hanging="360"/>
      </w:pPr>
      <w:rPr>
        <w:rFonts w:ascii="Symbol" w:hAnsi="Symbol" w:hint="default"/>
      </w:rPr>
    </w:lvl>
    <w:lvl w:ilvl="4" w:tplc="04090003">
      <w:start w:val="1"/>
      <w:numFmt w:val="bullet"/>
      <w:lvlRestart w:val="0"/>
      <w:lvlText w:val="o"/>
      <w:lvlJc w:val="left"/>
      <w:pPr>
        <w:ind w:left="4734" w:hanging="360"/>
      </w:pPr>
      <w:rPr>
        <w:rFonts w:ascii="Courier New" w:hAnsi="Courier New" w:cs="Courier New" w:hint="default"/>
      </w:rPr>
    </w:lvl>
    <w:lvl w:ilvl="5" w:tplc="04090005">
      <w:start w:val="1"/>
      <w:numFmt w:val="bullet"/>
      <w:lvlRestart w:val="0"/>
      <w:lvlText w:val=""/>
      <w:lvlJc w:val="left"/>
      <w:pPr>
        <w:ind w:left="5454" w:hanging="360"/>
      </w:pPr>
      <w:rPr>
        <w:rFonts w:ascii="Wingdings" w:hAnsi="Wingdings" w:hint="default"/>
      </w:rPr>
    </w:lvl>
    <w:lvl w:ilvl="6" w:tplc="04090001">
      <w:start w:val="1"/>
      <w:numFmt w:val="bullet"/>
      <w:lvlRestart w:val="0"/>
      <w:lvlText w:val=""/>
      <w:lvlJc w:val="left"/>
      <w:pPr>
        <w:ind w:left="6174" w:hanging="360"/>
      </w:pPr>
      <w:rPr>
        <w:rFonts w:ascii="Symbol" w:hAnsi="Symbol" w:hint="default"/>
      </w:rPr>
    </w:lvl>
    <w:lvl w:ilvl="7" w:tplc="04090003">
      <w:start w:val="1"/>
      <w:numFmt w:val="bullet"/>
      <w:lvlRestart w:val="0"/>
      <w:lvlText w:val="o"/>
      <w:lvlJc w:val="left"/>
      <w:pPr>
        <w:ind w:left="6894" w:hanging="360"/>
      </w:pPr>
      <w:rPr>
        <w:rFonts w:ascii="Courier New" w:hAnsi="Courier New" w:cs="Courier New" w:hint="default"/>
      </w:rPr>
    </w:lvl>
    <w:lvl w:ilvl="8" w:tplc="04090005">
      <w:start w:val="1"/>
      <w:numFmt w:val="bullet"/>
      <w:lvlRestart w:val="0"/>
      <w:lvlText w:val=""/>
      <w:lvlJc w:val="left"/>
      <w:pPr>
        <w:ind w:left="7614" w:hanging="360"/>
      </w:pPr>
      <w:rPr>
        <w:rFonts w:ascii="Wingdings" w:hAnsi="Wingdings" w:hint="default"/>
      </w:rPr>
    </w:lvl>
  </w:abstractNum>
  <w:abstractNum w:abstractNumId="18">
    <w:nsid w:val="00000018"/>
    <w:multiLevelType w:val="hybridMultilevel"/>
    <w:tmpl w:val="8F80AC5E"/>
    <w:lvl w:ilvl="0" w:tplc="6206E3F4">
      <w:start w:val="1"/>
      <w:numFmt w:val="decimal"/>
      <w:lvlText w:val="(%1)"/>
      <w:lvlJc w:val="left"/>
      <w:pPr>
        <w:ind w:left="2280" w:hanging="360"/>
      </w:pPr>
      <w:rPr>
        <w:rFonts w:hint="default"/>
      </w:rPr>
    </w:lvl>
    <w:lvl w:ilvl="1" w:tplc="04090019">
      <w:start w:val="1"/>
      <w:numFmt w:val="lowerLetter"/>
      <w:lvlRestart w:val="0"/>
      <w:lvlText w:val="%2."/>
      <w:lvlJc w:val="left"/>
      <w:pPr>
        <w:ind w:left="3000" w:hanging="360"/>
      </w:pPr>
    </w:lvl>
    <w:lvl w:ilvl="2" w:tplc="0409001B">
      <w:start w:val="1"/>
      <w:numFmt w:val="lowerRoman"/>
      <w:lvlRestart w:val="0"/>
      <w:lvlText w:val="%3."/>
      <w:lvlJc w:val="right"/>
      <w:pPr>
        <w:ind w:left="3720" w:hanging="180"/>
      </w:pPr>
    </w:lvl>
    <w:lvl w:ilvl="3" w:tplc="0409000F">
      <w:start w:val="1"/>
      <w:numFmt w:val="decimal"/>
      <w:lvlRestart w:val="0"/>
      <w:lvlText w:val="%4."/>
      <w:lvlJc w:val="left"/>
      <w:pPr>
        <w:ind w:left="4440" w:hanging="360"/>
      </w:pPr>
    </w:lvl>
    <w:lvl w:ilvl="4" w:tplc="04090019">
      <w:start w:val="1"/>
      <w:numFmt w:val="lowerLetter"/>
      <w:lvlRestart w:val="0"/>
      <w:lvlText w:val="%5."/>
      <w:lvlJc w:val="left"/>
      <w:pPr>
        <w:ind w:left="5160" w:hanging="360"/>
      </w:pPr>
    </w:lvl>
    <w:lvl w:ilvl="5" w:tplc="0409001B">
      <w:start w:val="1"/>
      <w:numFmt w:val="lowerRoman"/>
      <w:lvlRestart w:val="0"/>
      <w:lvlText w:val="%6."/>
      <w:lvlJc w:val="right"/>
      <w:pPr>
        <w:ind w:left="5880" w:hanging="180"/>
      </w:pPr>
    </w:lvl>
    <w:lvl w:ilvl="6" w:tplc="0409000F">
      <w:start w:val="1"/>
      <w:numFmt w:val="decimal"/>
      <w:lvlRestart w:val="0"/>
      <w:lvlText w:val="%7."/>
      <w:lvlJc w:val="left"/>
      <w:pPr>
        <w:ind w:left="6600" w:hanging="360"/>
      </w:pPr>
    </w:lvl>
    <w:lvl w:ilvl="7" w:tplc="04090019">
      <w:start w:val="1"/>
      <w:numFmt w:val="lowerLetter"/>
      <w:lvlRestart w:val="0"/>
      <w:lvlText w:val="%8."/>
      <w:lvlJc w:val="left"/>
      <w:pPr>
        <w:ind w:left="7320" w:hanging="360"/>
      </w:pPr>
    </w:lvl>
    <w:lvl w:ilvl="8" w:tplc="0409001B">
      <w:start w:val="1"/>
      <w:numFmt w:val="lowerRoman"/>
      <w:lvlRestart w:val="0"/>
      <w:lvlText w:val="%9."/>
      <w:lvlJc w:val="right"/>
      <w:pPr>
        <w:ind w:left="8040" w:hanging="180"/>
      </w:pPr>
    </w:lvl>
  </w:abstractNum>
  <w:abstractNum w:abstractNumId="19">
    <w:nsid w:val="01A25AE0"/>
    <w:multiLevelType w:val="hybridMultilevel"/>
    <w:tmpl w:val="0BD8A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2E94DC3"/>
    <w:multiLevelType w:val="hybridMultilevel"/>
    <w:tmpl w:val="723852EC"/>
    <w:lvl w:ilvl="0" w:tplc="56DA7A1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15D54582"/>
    <w:multiLevelType w:val="hybridMultilevel"/>
    <w:tmpl w:val="823E0A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1CBC0269"/>
    <w:multiLevelType w:val="hybridMultilevel"/>
    <w:tmpl w:val="403467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241C761F"/>
    <w:multiLevelType w:val="hybridMultilevel"/>
    <w:tmpl w:val="B27816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24A03E0E"/>
    <w:multiLevelType w:val="hybridMultilevel"/>
    <w:tmpl w:val="5B787CF8"/>
    <w:lvl w:ilvl="0" w:tplc="13449874">
      <w:start w:val="1"/>
      <w:numFmt w:val="upperLetter"/>
      <w:lvlText w:val="%1."/>
      <w:lvlJc w:val="left"/>
      <w:pPr>
        <w:tabs>
          <w:tab w:val="num" w:pos="720"/>
        </w:tabs>
        <w:ind w:left="720" w:hanging="360"/>
      </w:pPr>
      <w:rPr>
        <w:rFonts w:hint="default"/>
      </w:rPr>
    </w:lvl>
    <w:lvl w:ilvl="1" w:tplc="9572B294">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C41C1D20">
      <w:start w:val="1"/>
      <w:numFmt w:val="decimal"/>
      <w:lvlText w:val="%4)"/>
      <w:lvlJc w:val="left"/>
      <w:pPr>
        <w:tabs>
          <w:tab w:val="num" w:pos="2880"/>
        </w:tabs>
        <w:ind w:left="2880" w:hanging="360"/>
      </w:pPr>
      <w:rPr>
        <w:rFonts w:hint="default"/>
      </w:rPr>
    </w:lvl>
    <w:lvl w:ilvl="4" w:tplc="3746CC24">
      <w:start w:val="1"/>
      <w:numFmt w:val="lowerLetter"/>
      <w:lvlText w:val="%5."/>
      <w:lvlJc w:val="left"/>
      <w:pPr>
        <w:tabs>
          <w:tab w:val="num" w:pos="3600"/>
        </w:tabs>
        <w:ind w:left="3600" w:hanging="360"/>
      </w:pPr>
      <w:rPr>
        <w:rFonts w:hint="default"/>
      </w:rPr>
    </w:lvl>
    <w:lvl w:ilvl="5" w:tplc="C1403232">
      <w:start w:val="1"/>
      <w:numFmt w:val="lowerLetter"/>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F9358A9"/>
    <w:multiLevelType w:val="hybridMultilevel"/>
    <w:tmpl w:val="A0C884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61155B4"/>
    <w:multiLevelType w:val="hybridMultilevel"/>
    <w:tmpl w:val="44ACC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DD1E55"/>
    <w:multiLevelType w:val="hybridMultilevel"/>
    <w:tmpl w:val="A6E4E3D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42EC237C"/>
    <w:multiLevelType w:val="hybridMultilevel"/>
    <w:tmpl w:val="EDE6201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nsid w:val="45E115F7"/>
    <w:multiLevelType w:val="hybridMultilevel"/>
    <w:tmpl w:val="C0540F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498A6AA3"/>
    <w:multiLevelType w:val="hybridMultilevel"/>
    <w:tmpl w:val="DCC87FBC"/>
    <w:lvl w:ilvl="0" w:tplc="C4F0BDC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4DFE3F20"/>
    <w:multiLevelType w:val="hybridMultilevel"/>
    <w:tmpl w:val="4FE21CDE"/>
    <w:lvl w:ilvl="0" w:tplc="C6565330">
      <w:start w:val="3"/>
      <w:numFmt w:val="upperLetter"/>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7D5960"/>
    <w:multiLevelType w:val="hybridMultilevel"/>
    <w:tmpl w:val="FD7C01F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nsid w:val="54E172E8"/>
    <w:multiLevelType w:val="hybridMultilevel"/>
    <w:tmpl w:val="0AFE13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5A2631F9"/>
    <w:multiLevelType w:val="hybridMultilevel"/>
    <w:tmpl w:val="9CB8D53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nsid w:val="5B4826D1"/>
    <w:multiLevelType w:val="hybridMultilevel"/>
    <w:tmpl w:val="987AED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5D880180"/>
    <w:multiLevelType w:val="hybridMultilevel"/>
    <w:tmpl w:val="E8DA8DDE"/>
    <w:lvl w:ilvl="0" w:tplc="E85EE60E">
      <w:start w:val="1"/>
      <w:numFmt w:val="upp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AC1EA1"/>
    <w:multiLevelType w:val="hybridMultilevel"/>
    <w:tmpl w:val="94A8954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8">
    <w:nsid w:val="67380D81"/>
    <w:multiLevelType w:val="hybridMultilevel"/>
    <w:tmpl w:val="9E8625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6AFE5531"/>
    <w:multiLevelType w:val="hybridMultilevel"/>
    <w:tmpl w:val="7A64DA94"/>
    <w:lvl w:ilvl="0" w:tplc="04090019">
      <w:start w:val="1"/>
      <w:numFmt w:val="lowerLetter"/>
      <w:lvlText w:val="%1."/>
      <w:lvlJc w:val="left"/>
      <w:pPr>
        <w:tabs>
          <w:tab w:val="num" w:pos="720"/>
        </w:tabs>
        <w:ind w:left="720" w:hanging="360"/>
      </w:pPr>
    </w:lvl>
    <w:lvl w:ilvl="1" w:tplc="BC40979C" w:tentative="1">
      <w:start w:val="1"/>
      <w:numFmt w:val="upperLetter"/>
      <w:lvlText w:val="%2."/>
      <w:lvlJc w:val="left"/>
      <w:pPr>
        <w:tabs>
          <w:tab w:val="num" w:pos="1440"/>
        </w:tabs>
        <w:ind w:left="1440" w:hanging="360"/>
      </w:pPr>
    </w:lvl>
    <w:lvl w:ilvl="2" w:tplc="C8D673B6" w:tentative="1">
      <w:start w:val="1"/>
      <w:numFmt w:val="upperLetter"/>
      <w:lvlText w:val="%3."/>
      <w:lvlJc w:val="left"/>
      <w:pPr>
        <w:tabs>
          <w:tab w:val="num" w:pos="2160"/>
        </w:tabs>
        <w:ind w:left="2160" w:hanging="360"/>
      </w:pPr>
    </w:lvl>
    <w:lvl w:ilvl="3" w:tplc="9BCA2446" w:tentative="1">
      <w:start w:val="1"/>
      <w:numFmt w:val="upperLetter"/>
      <w:lvlText w:val="%4."/>
      <w:lvlJc w:val="left"/>
      <w:pPr>
        <w:tabs>
          <w:tab w:val="num" w:pos="2880"/>
        </w:tabs>
        <w:ind w:left="2880" w:hanging="360"/>
      </w:pPr>
    </w:lvl>
    <w:lvl w:ilvl="4" w:tplc="FFD6794E" w:tentative="1">
      <w:start w:val="1"/>
      <w:numFmt w:val="upperLetter"/>
      <w:lvlText w:val="%5."/>
      <w:lvlJc w:val="left"/>
      <w:pPr>
        <w:tabs>
          <w:tab w:val="num" w:pos="3600"/>
        </w:tabs>
        <w:ind w:left="3600" w:hanging="360"/>
      </w:pPr>
    </w:lvl>
    <w:lvl w:ilvl="5" w:tplc="0E10B7AA" w:tentative="1">
      <w:start w:val="1"/>
      <w:numFmt w:val="upperLetter"/>
      <w:lvlText w:val="%6."/>
      <w:lvlJc w:val="left"/>
      <w:pPr>
        <w:tabs>
          <w:tab w:val="num" w:pos="4320"/>
        </w:tabs>
        <w:ind w:left="4320" w:hanging="360"/>
      </w:pPr>
    </w:lvl>
    <w:lvl w:ilvl="6" w:tplc="7A2A2960" w:tentative="1">
      <w:start w:val="1"/>
      <w:numFmt w:val="upperLetter"/>
      <w:lvlText w:val="%7."/>
      <w:lvlJc w:val="left"/>
      <w:pPr>
        <w:tabs>
          <w:tab w:val="num" w:pos="5040"/>
        </w:tabs>
        <w:ind w:left="5040" w:hanging="360"/>
      </w:pPr>
    </w:lvl>
    <w:lvl w:ilvl="7" w:tplc="BF22163A" w:tentative="1">
      <w:start w:val="1"/>
      <w:numFmt w:val="upperLetter"/>
      <w:lvlText w:val="%8."/>
      <w:lvlJc w:val="left"/>
      <w:pPr>
        <w:tabs>
          <w:tab w:val="num" w:pos="5760"/>
        </w:tabs>
        <w:ind w:left="5760" w:hanging="360"/>
      </w:pPr>
    </w:lvl>
    <w:lvl w:ilvl="8" w:tplc="355672F6" w:tentative="1">
      <w:start w:val="1"/>
      <w:numFmt w:val="upperLetter"/>
      <w:lvlText w:val="%9."/>
      <w:lvlJc w:val="left"/>
      <w:pPr>
        <w:tabs>
          <w:tab w:val="num" w:pos="6480"/>
        </w:tabs>
        <w:ind w:left="6480" w:hanging="360"/>
      </w:pPr>
    </w:lvl>
  </w:abstractNum>
  <w:abstractNum w:abstractNumId="40">
    <w:nsid w:val="6C2E79F3"/>
    <w:multiLevelType w:val="hybridMultilevel"/>
    <w:tmpl w:val="10EA2A92"/>
    <w:lvl w:ilvl="0" w:tplc="04090001">
      <w:start w:val="1"/>
      <w:numFmt w:val="bullet"/>
      <w:lvlText w:val=""/>
      <w:lvlJc w:val="left"/>
      <w:pPr>
        <w:ind w:left="2579" w:hanging="360"/>
      </w:pPr>
      <w:rPr>
        <w:rFonts w:ascii="Symbol" w:hAnsi="Symbol" w:hint="default"/>
      </w:rPr>
    </w:lvl>
    <w:lvl w:ilvl="1" w:tplc="04090003" w:tentative="1">
      <w:start w:val="1"/>
      <w:numFmt w:val="bullet"/>
      <w:lvlText w:val="o"/>
      <w:lvlJc w:val="left"/>
      <w:pPr>
        <w:ind w:left="3299" w:hanging="360"/>
      </w:pPr>
      <w:rPr>
        <w:rFonts w:ascii="Courier New" w:hAnsi="Courier New" w:cs="Courier New" w:hint="default"/>
      </w:rPr>
    </w:lvl>
    <w:lvl w:ilvl="2" w:tplc="04090005" w:tentative="1">
      <w:start w:val="1"/>
      <w:numFmt w:val="bullet"/>
      <w:lvlText w:val=""/>
      <w:lvlJc w:val="left"/>
      <w:pPr>
        <w:ind w:left="4019" w:hanging="360"/>
      </w:pPr>
      <w:rPr>
        <w:rFonts w:ascii="Wingdings" w:hAnsi="Wingdings" w:hint="default"/>
      </w:rPr>
    </w:lvl>
    <w:lvl w:ilvl="3" w:tplc="04090001" w:tentative="1">
      <w:start w:val="1"/>
      <w:numFmt w:val="bullet"/>
      <w:lvlText w:val=""/>
      <w:lvlJc w:val="left"/>
      <w:pPr>
        <w:ind w:left="4739" w:hanging="360"/>
      </w:pPr>
      <w:rPr>
        <w:rFonts w:ascii="Symbol" w:hAnsi="Symbol" w:hint="default"/>
      </w:rPr>
    </w:lvl>
    <w:lvl w:ilvl="4" w:tplc="04090003" w:tentative="1">
      <w:start w:val="1"/>
      <w:numFmt w:val="bullet"/>
      <w:lvlText w:val="o"/>
      <w:lvlJc w:val="left"/>
      <w:pPr>
        <w:ind w:left="5459" w:hanging="360"/>
      </w:pPr>
      <w:rPr>
        <w:rFonts w:ascii="Courier New" w:hAnsi="Courier New" w:cs="Courier New" w:hint="default"/>
      </w:rPr>
    </w:lvl>
    <w:lvl w:ilvl="5" w:tplc="04090005" w:tentative="1">
      <w:start w:val="1"/>
      <w:numFmt w:val="bullet"/>
      <w:lvlText w:val=""/>
      <w:lvlJc w:val="left"/>
      <w:pPr>
        <w:ind w:left="6179" w:hanging="360"/>
      </w:pPr>
      <w:rPr>
        <w:rFonts w:ascii="Wingdings" w:hAnsi="Wingdings" w:hint="default"/>
      </w:rPr>
    </w:lvl>
    <w:lvl w:ilvl="6" w:tplc="04090001" w:tentative="1">
      <w:start w:val="1"/>
      <w:numFmt w:val="bullet"/>
      <w:lvlText w:val=""/>
      <w:lvlJc w:val="left"/>
      <w:pPr>
        <w:ind w:left="6899" w:hanging="360"/>
      </w:pPr>
      <w:rPr>
        <w:rFonts w:ascii="Symbol" w:hAnsi="Symbol" w:hint="default"/>
      </w:rPr>
    </w:lvl>
    <w:lvl w:ilvl="7" w:tplc="04090003" w:tentative="1">
      <w:start w:val="1"/>
      <w:numFmt w:val="bullet"/>
      <w:lvlText w:val="o"/>
      <w:lvlJc w:val="left"/>
      <w:pPr>
        <w:ind w:left="7619" w:hanging="360"/>
      </w:pPr>
      <w:rPr>
        <w:rFonts w:ascii="Courier New" w:hAnsi="Courier New" w:cs="Courier New" w:hint="default"/>
      </w:rPr>
    </w:lvl>
    <w:lvl w:ilvl="8" w:tplc="04090005" w:tentative="1">
      <w:start w:val="1"/>
      <w:numFmt w:val="bullet"/>
      <w:lvlText w:val=""/>
      <w:lvlJc w:val="left"/>
      <w:pPr>
        <w:ind w:left="8339" w:hanging="360"/>
      </w:pPr>
      <w:rPr>
        <w:rFonts w:ascii="Wingdings" w:hAnsi="Wingdings" w:hint="default"/>
      </w:rPr>
    </w:lvl>
  </w:abstractNum>
  <w:abstractNum w:abstractNumId="41">
    <w:nsid w:val="71301216"/>
    <w:multiLevelType w:val="hybridMultilevel"/>
    <w:tmpl w:val="120A866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785065CA"/>
    <w:multiLevelType w:val="hybridMultilevel"/>
    <w:tmpl w:val="856E4F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nsid w:val="79D370A8"/>
    <w:multiLevelType w:val="hybridMultilevel"/>
    <w:tmpl w:val="6B7AAAD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24"/>
  </w:num>
  <w:num w:numId="2">
    <w:abstractNumId w:val="39"/>
  </w:num>
  <w:num w:numId="3">
    <w:abstractNumId w:val="2"/>
  </w:num>
  <w:num w:numId="4">
    <w:abstractNumId w:val="0"/>
  </w:num>
  <w:num w:numId="5">
    <w:abstractNumId w:val="1"/>
  </w:num>
  <w:num w:numId="6">
    <w:abstractNumId w:val="3"/>
  </w:num>
  <w:num w:numId="7">
    <w:abstractNumId w:val="4"/>
  </w:num>
  <w:num w:numId="8">
    <w:abstractNumId w:val="5"/>
  </w:num>
  <w:num w:numId="9">
    <w:abstractNumId w:val="6"/>
  </w:num>
  <w:num w:numId="10">
    <w:abstractNumId w:val="7"/>
  </w:num>
  <w:num w:numId="11">
    <w:abstractNumId w:val="19"/>
  </w:num>
  <w:num w:numId="12">
    <w:abstractNumId w:val="26"/>
  </w:num>
  <w:num w:numId="13">
    <w:abstractNumId w:val="36"/>
  </w:num>
  <w:num w:numId="14">
    <w:abstractNumId w:val="25"/>
  </w:num>
  <w:num w:numId="15">
    <w:abstractNumId w:val="31"/>
  </w:num>
  <w:num w:numId="16">
    <w:abstractNumId w:val="20"/>
  </w:num>
  <w:num w:numId="17">
    <w:abstractNumId w:val="30"/>
  </w:num>
  <w:num w:numId="18">
    <w:abstractNumId w:val="27"/>
  </w:num>
  <w:num w:numId="19">
    <w:abstractNumId w:val="41"/>
  </w:num>
  <w:num w:numId="20">
    <w:abstractNumId w:val="33"/>
  </w:num>
  <w:num w:numId="21">
    <w:abstractNumId w:val="28"/>
  </w:num>
  <w:num w:numId="22">
    <w:abstractNumId w:val="29"/>
  </w:num>
  <w:num w:numId="23">
    <w:abstractNumId w:val="22"/>
  </w:num>
  <w:num w:numId="24">
    <w:abstractNumId w:val="23"/>
  </w:num>
  <w:num w:numId="25">
    <w:abstractNumId w:val="35"/>
  </w:num>
  <w:num w:numId="26">
    <w:abstractNumId w:val="42"/>
  </w:num>
  <w:num w:numId="27">
    <w:abstractNumId w:val="21"/>
  </w:num>
  <w:num w:numId="28">
    <w:abstractNumId w:val="38"/>
  </w:num>
  <w:num w:numId="29">
    <w:abstractNumId w:val="43"/>
  </w:num>
  <w:num w:numId="30">
    <w:abstractNumId w:val="32"/>
  </w:num>
  <w:num w:numId="31">
    <w:abstractNumId w:val="34"/>
  </w:num>
  <w:num w:numId="32">
    <w:abstractNumId w:val="37"/>
  </w:num>
  <w:num w:numId="33">
    <w:abstractNumId w:val="11"/>
  </w:num>
  <w:num w:numId="34">
    <w:abstractNumId w:val="8"/>
  </w:num>
  <w:num w:numId="35">
    <w:abstractNumId w:val="14"/>
  </w:num>
  <w:num w:numId="36">
    <w:abstractNumId w:val="12"/>
  </w:num>
  <w:num w:numId="37">
    <w:abstractNumId w:val="16"/>
  </w:num>
  <w:num w:numId="38">
    <w:abstractNumId w:val="17"/>
  </w:num>
  <w:num w:numId="39">
    <w:abstractNumId w:val="18"/>
  </w:num>
  <w:num w:numId="40">
    <w:abstractNumId w:val="10"/>
  </w:num>
  <w:num w:numId="41">
    <w:abstractNumId w:val="9"/>
  </w:num>
  <w:num w:numId="42">
    <w:abstractNumId w:val="15"/>
  </w:num>
  <w:num w:numId="43">
    <w:abstractNumId w:val="13"/>
  </w:num>
  <w:num w:numId="44">
    <w:abstractNumId w:val="4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81E"/>
    <w:rsid w:val="00000309"/>
    <w:rsid w:val="00007392"/>
    <w:rsid w:val="000079EF"/>
    <w:rsid w:val="00024CB5"/>
    <w:rsid w:val="0003296B"/>
    <w:rsid w:val="0004487E"/>
    <w:rsid w:val="00044A2F"/>
    <w:rsid w:val="0004601D"/>
    <w:rsid w:val="00063B3D"/>
    <w:rsid w:val="00087839"/>
    <w:rsid w:val="00091997"/>
    <w:rsid w:val="000A081E"/>
    <w:rsid w:val="000A090F"/>
    <w:rsid w:val="000A4F87"/>
    <w:rsid w:val="000A6ACB"/>
    <w:rsid w:val="000B2760"/>
    <w:rsid w:val="000B4A08"/>
    <w:rsid w:val="000B69CC"/>
    <w:rsid w:val="000C2526"/>
    <w:rsid w:val="000D26A8"/>
    <w:rsid w:val="000D6000"/>
    <w:rsid w:val="000E225F"/>
    <w:rsid w:val="000E6608"/>
    <w:rsid w:val="000F33B5"/>
    <w:rsid w:val="0011084D"/>
    <w:rsid w:val="0014416D"/>
    <w:rsid w:val="0015467E"/>
    <w:rsid w:val="00163931"/>
    <w:rsid w:val="00165F00"/>
    <w:rsid w:val="00194700"/>
    <w:rsid w:val="001A627D"/>
    <w:rsid w:val="001B6371"/>
    <w:rsid w:val="001C7CE9"/>
    <w:rsid w:val="001D0201"/>
    <w:rsid w:val="001D6936"/>
    <w:rsid w:val="001D7C51"/>
    <w:rsid w:val="001E7BF1"/>
    <w:rsid w:val="001F032B"/>
    <w:rsid w:val="001F506C"/>
    <w:rsid w:val="001F7401"/>
    <w:rsid w:val="002117D8"/>
    <w:rsid w:val="00211B14"/>
    <w:rsid w:val="0021627F"/>
    <w:rsid w:val="00227467"/>
    <w:rsid w:val="00230229"/>
    <w:rsid w:val="00230D0E"/>
    <w:rsid w:val="00236057"/>
    <w:rsid w:val="002522CF"/>
    <w:rsid w:val="00262945"/>
    <w:rsid w:val="00266FAA"/>
    <w:rsid w:val="0027408C"/>
    <w:rsid w:val="00282B7C"/>
    <w:rsid w:val="002870FA"/>
    <w:rsid w:val="002949D3"/>
    <w:rsid w:val="00296AD8"/>
    <w:rsid w:val="002A02A8"/>
    <w:rsid w:val="002A1674"/>
    <w:rsid w:val="002B652D"/>
    <w:rsid w:val="002C48EB"/>
    <w:rsid w:val="002E487A"/>
    <w:rsid w:val="002E7993"/>
    <w:rsid w:val="002F6A8B"/>
    <w:rsid w:val="00300D14"/>
    <w:rsid w:val="00303107"/>
    <w:rsid w:val="00311FBE"/>
    <w:rsid w:val="0031329A"/>
    <w:rsid w:val="00317286"/>
    <w:rsid w:val="00325DB3"/>
    <w:rsid w:val="003417A6"/>
    <w:rsid w:val="00344E46"/>
    <w:rsid w:val="00350628"/>
    <w:rsid w:val="003622AA"/>
    <w:rsid w:val="00372AB1"/>
    <w:rsid w:val="00380380"/>
    <w:rsid w:val="00383304"/>
    <w:rsid w:val="0038570A"/>
    <w:rsid w:val="00386C59"/>
    <w:rsid w:val="003875C1"/>
    <w:rsid w:val="00387C73"/>
    <w:rsid w:val="00390692"/>
    <w:rsid w:val="003930B5"/>
    <w:rsid w:val="0039761A"/>
    <w:rsid w:val="003A5BA3"/>
    <w:rsid w:val="003B6A94"/>
    <w:rsid w:val="003D1155"/>
    <w:rsid w:val="003D25F6"/>
    <w:rsid w:val="003E086E"/>
    <w:rsid w:val="003E686E"/>
    <w:rsid w:val="003E77AF"/>
    <w:rsid w:val="003F29CD"/>
    <w:rsid w:val="004150AB"/>
    <w:rsid w:val="00421F52"/>
    <w:rsid w:val="0042309C"/>
    <w:rsid w:val="00424199"/>
    <w:rsid w:val="00425803"/>
    <w:rsid w:val="00441C87"/>
    <w:rsid w:val="00442B12"/>
    <w:rsid w:val="00451CED"/>
    <w:rsid w:val="00471E7C"/>
    <w:rsid w:val="004726D1"/>
    <w:rsid w:val="00473744"/>
    <w:rsid w:val="004802A5"/>
    <w:rsid w:val="00492B60"/>
    <w:rsid w:val="004A1878"/>
    <w:rsid w:val="004A65FE"/>
    <w:rsid w:val="004B0F32"/>
    <w:rsid w:val="004B1A8C"/>
    <w:rsid w:val="004B2B0E"/>
    <w:rsid w:val="004B58F1"/>
    <w:rsid w:val="004E01BC"/>
    <w:rsid w:val="004E6668"/>
    <w:rsid w:val="004F4270"/>
    <w:rsid w:val="004F733C"/>
    <w:rsid w:val="00511DAF"/>
    <w:rsid w:val="00513791"/>
    <w:rsid w:val="00513D0C"/>
    <w:rsid w:val="005173B2"/>
    <w:rsid w:val="0053255C"/>
    <w:rsid w:val="0053571D"/>
    <w:rsid w:val="00565420"/>
    <w:rsid w:val="00592147"/>
    <w:rsid w:val="005A2159"/>
    <w:rsid w:val="005B01F3"/>
    <w:rsid w:val="005B09E4"/>
    <w:rsid w:val="005B3D7B"/>
    <w:rsid w:val="005B4411"/>
    <w:rsid w:val="005B569F"/>
    <w:rsid w:val="005C227A"/>
    <w:rsid w:val="005D5E11"/>
    <w:rsid w:val="005E202A"/>
    <w:rsid w:val="005F2307"/>
    <w:rsid w:val="005F4E92"/>
    <w:rsid w:val="005F73D7"/>
    <w:rsid w:val="00600619"/>
    <w:rsid w:val="00622917"/>
    <w:rsid w:val="0064020C"/>
    <w:rsid w:val="00647F26"/>
    <w:rsid w:val="00666404"/>
    <w:rsid w:val="00670AC0"/>
    <w:rsid w:val="00674C3B"/>
    <w:rsid w:val="0068539A"/>
    <w:rsid w:val="00692BBE"/>
    <w:rsid w:val="006958F2"/>
    <w:rsid w:val="006C1B32"/>
    <w:rsid w:val="006C5B68"/>
    <w:rsid w:val="006D0800"/>
    <w:rsid w:val="006E5B53"/>
    <w:rsid w:val="007408A9"/>
    <w:rsid w:val="0074313A"/>
    <w:rsid w:val="007445DC"/>
    <w:rsid w:val="0075724B"/>
    <w:rsid w:val="0076272E"/>
    <w:rsid w:val="00763F36"/>
    <w:rsid w:val="007A4690"/>
    <w:rsid w:val="007A5EB8"/>
    <w:rsid w:val="007A79CD"/>
    <w:rsid w:val="007B5209"/>
    <w:rsid w:val="007C6408"/>
    <w:rsid w:val="007C7BCC"/>
    <w:rsid w:val="007C7DBF"/>
    <w:rsid w:val="007D1195"/>
    <w:rsid w:val="007D733E"/>
    <w:rsid w:val="007E7090"/>
    <w:rsid w:val="007E759D"/>
    <w:rsid w:val="008074AC"/>
    <w:rsid w:val="00825244"/>
    <w:rsid w:val="008352B5"/>
    <w:rsid w:val="00841F2E"/>
    <w:rsid w:val="00856C5B"/>
    <w:rsid w:val="008636D2"/>
    <w:rsid w:val="00870C9E"/>
    <w:rsid w:val="00872409"/>
    <w:rsid w:val="00881DDB"/>
    <w:rsid w:val="00883A89"/>
    <w:rsid w:val="008C0DB5"/>
    <w:rsid w:val="008C3573"/>
    <w:rsid w:val="008E419F"/>
    <w:rsid w:val="008F5FDB"/>
    <w:rsid w:val="008F78B3"/>
    <w:rsid w:val="0091295C"/>
    <w:rsid w:val="00917A6F"/>
    <w:rsid w:val="00931248"/>
    <w:rsid w:val="0094050E"/>
    <w:rsid w:val="0094334C"/>
    <w:rsid w:val="0095636A"/>
    <w:rsid w:val="0096677C"/>
    <w:rsid w:val="00976739"/>
    <w:rsid w:val="009800E7"/>
    <w:rsid w:val="00986DC4"/>
    <w:rsid w:val="009964F0"/>
    <w:rsid w:val="009B065D"/>
    <w:rsid w:val="009B2F28"/>
    <w:rsid w:val="009C7539"/>
    <w:rsid w:val="009D0891"/>
    <w:rsid w:val="009E6539"/>
    <w:rsid w:val="009F02E7"/>
    <w:rsid w:val="009F2989"/>
    <w:rsid w:val="009F368A"/>
    <w:rsid w:val="009F448B"/>
    <w:rsid w:val="00A107CC"/>
    <w:rsid w:val="00A10D7D"/>
    <w:rsid w:val="00A15C39"/>
    <w:rsid w:val="00A3182C"/>
    <w:rsid w:val="00A374EE"/>
    <w:rsid w:val="00A43705"/>
    <w:rsid w:val="00A51701"/>
    <w:rsid w:val="00A62B1D"/>
    <w:rsid w:val="00A7776C"/>
    <w:rsid w:val="00A84142"/>
    <w:rsid w:val="00A866B4"/>
    <w:rsid w:val="00AA7DA7"/>
    <w:rsid w:val="00AB62EB"/>
    <w:rsid w:val="00AD1677"/>
    <w:rsid w:val="00AD22DF"/>
    <w:rsid w:val="00AF0A55"/>
    <w:rsid w:val="00AF28AF"/>
    <w:rsid w:val="00AF729E"/>
    <w:rsid w:val="00B30450"/>
    <w:rsid w:val="00B43420"/>
    <w:rsid w:val="00B54197"/>
    <w:rsid w:val="00B61D83"/>
    <w:rsid w:val="00B65944"/>
    <w:rsid w:val="00B72E74"/>
    <w:rsid w:val="00B776BE"/>
    <w:rsid w:val="00B77E54"/>
    <w:rsid w:val="00B8068C"/>
    <w:rsid w:val="00B8152B"/>
    <w:rsid w:val="00B86B29"/>
    <w:rsid w:val="00BB688C"/>
    <w:rsid w:val="00BC3B7C"/>
    <w:rsid w:val="00BC7083"/>
    <w:rsid w:val="00BE2121"/>
    <w:rsid w:val="00BE4187"/>
    <w:rsid w:val="00BF29C2"/>
    <w:rsid w:val="00C00138"/>
    <w:rsid w:val="00C02704"/>
    <w:rsid w:val="00C04332"/>
    <w:rsid w:val="00C1382D"/>
    <w:rsid w:val="00C270F7"/>
    <w:rsid w:val="00C27C68"/>
    <w:rsid w:val="00C43124"/>
    <w:rsid w:val="00C5656F"/>
    <w:rsid w:val="00C64A9C"/>
    <w:rsid w:val="00C6766A"/>
    <w:rsid w:val="00C80A93"/>
    <w:rsid w:val="00CB49B5"/>
    <w:rsid w:val="00CB66CE"/>
    <w:rsid w:val="00CC318E"/>
    <w:rsid w:val="00CD7322"/>
    <w:rsid w:val="00CE2EDB"/>
    <w:rsid w:val="00D10330"/>
    <w:rsid w:val="00D26A16"/>
    <w:rsid w:val="00D26A2A"/>
    <w:rsid w:val="00D455BF"/>
    <w:rsid w:val="00D47E7A"/>
    <w:rsid w:val="00D617D8"/>
    <w:rsid w:val="00D70F44"/>
    <w:rsid w:val="00D73298"/>
    <w:rsid w:val="00D76EC8"/>
    <w:rsid w:val="00DA2F21"/>
    <w:rsid w:val="00DA372F"/>
    <w:rsid w:val="00DC3F10"/>
    <w:rsid w:val="00DD3192"/>
    <w:rsid w:val="00DD637C"/>
    <w:rsid w:val="00DD6826"/>
    <w:rsid w:val="00DE0817"/>
    <w:rsid w:val="00DF3CEA"/>
    <w:rsid w:val="00E25189"/>
    <w:rsid w:val="00E34EF0"/>
    <w:rsid w:val="00E5126A"/>
    <w:rsid w:val="00E55107"/>
    <w:rsid w:val="00E62EEE"/>
    <w:rsid w:val="00E76059"/>
    <w:rsid w:val="00E77713"/>
    <w:rsid w:val="00E925A4"/>
    <w:rsid w:val="00E95F34"/>
    <w:rsid w:val="00EA0146"/>
    <w:rsid w:val="00EB2F2E"/>
    <w:rsid w:val="00EC0E8E"/>
    <w:rsid w:val="00EF7798"/>
    <w:rsid w:val="00F037A2"/>
    <w:rsid w:val="00F07FA4"/>
    <w:rsid w:val="00F102C7"/>
    <w:rsid w:val="00F263D1"/>
    <w:rsid w:val="00F31C1A"/>
    <w:rsid w:val="00F32E28"/>
    <w:rsid w:val="00F7609D"/>
    <w:rsid w:val="00F923DC"/>
    <w:rsid w:val="00F92CE1"/>
    <w:rsid w:val="00FA4355"/>
    <w:rsid w:val="00FD5259"/>
    <w:rsid w:val="00FD7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8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0D7D"/>
    <w:rPr>
      <w:b/>
      <w:bCs/>
    </w:rPr>
  </w:style>
  <w:style w:type="paragraph" w:styleId="BalloonText">
    <w:name w:val="Balloon Text"/>
    <w:basedOn w:val="Normal"/>
    <w:link w:val="BalloonTextChar"/>
    <w:uiPriority w:val="99"/>
    <w:semiHidden/>
    <w:unhideWhenUsed/>
    <w:rsid w:val="000A0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81E"/>
    <w:rPr>
      <w:rFonts w:ascii="Tahoma" w:hAnsi="Tahoma" w:cs="Tahoma"/>
      <w:sz w:val="16"/>
      <w:szCs w:val="16"/>
    </w:rPr>
  </w:style>
  <w:style w:type="paragraph" w:styleId="ListParagraph">
    <w:name w:val="List Paragraph"/>
    <w:basedOn w:val="Normal"/>
    <w:uiPriority w:val="34"/>
    <w:qFormat/>
    <w:rsid w:val="0076272E"/>
    <w:pPr>
      <w:ind w:left="720"/>
      <w:contextualSpacing/>
    </w:pPr>
  </w:style>
  <w:style w:type="table" w:styleId="TableGrid">
    <w:name w:val="Table Grid"/>
    <w:basedOn w:val="TableNormal"/>
    <w:uiPriority w:val="59"/>
    <w:rsid w:val="00A31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487E"/>
    <w:rPr>
      <w:color w:val="0000FF" w:themeColor="hyperlink"/>
      <w:u w:val="single"/>
    </w:rPr>
  </w:style>
  <w:style w:type="paragraph" w:styleId="Header">
    <w:name w:val="header"/>
    <w:basedOn w:val="Normal"/>
    <w:link w:val="HeaderChar"/>
    <w:uiPriority w:val="99"/>
    <w:unhideWhenUsed/>
    <w:rsid w:val="003E7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7AF"/>
  </w:style>
  <w:style w:type="paragraph" w:styleId="Footer">
    <w:name w:val="footer"/>
    <w:basedOn w:val="Normal"/>
    <w:link w:val="FooterChar"/>
    <w:uiPriority w:val="99"/>
    <w:unhideWhenUsed/>
    <w:rsid w:val="003E7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7AF"/>
  </w:style>
  <w:style w:type="paragraph" w:styleId="NoSpacing">
    <w:name w:val="No Spacing"/>
    <w:uiPriority w:val="1"/>
    <w:qFormat/>
    <w:rsid w:val="00CB66C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8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0D7D"/>
    <w:rPr>
      <w:b/>
      <w:bCs/>
    </w:rPr>
  </w:style>
  <w:style w:type="paragraph" w:styleId="BalloonText">
    <w:name w:val="Balloon Text"/>
    <w:basedOn w:val="Normal"/>
    <w:link w:val="BalloonTextChar"/>
    <w:uiPriority w:val="99"/>
    <w:semiHidden/>
    <w:unhideWhenUsed/>
    <w:rsid w:val="000A0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81E"/>
    <w:rPr>
      <w:rFonts w:ascii="Tahoma" w:hAnsi="Tahoma" w:cs="Tahoma"/>
      <w:sz w:val="16"/>
      <w:szCs w:val="16"/>
    </w:rPr>
  </w:style>
  <w:style w:type="paragraph" w:styleId="ListParagraph">
    <w:name w:val="List Paragraph"/>
    <w:basedOn w:val="Normal"/>
    <w:uiPriority w:val="34"/>
    <w:qFormat/>
    <w:rsid w:val="0076272E"/>
    <w:pPr>
      <w:ind w:left="720"/>
      <w:contextualSpacing/>
    </w:pPr>
  </w:style>
  <w:style w:type="table" w:styleId="TableGrid">
    <w:name w:val="Table Grid"/>
    <w:basedOn w:val="TableNormal"/>
    <w:uiPriority w:val="59"/>
    <w:rsid w:val="00A31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487E"/>
    <w:rPr>
      <w:color w:val="0000FF" w:themeColor="hyperlink"/>
      <w:u w:val="single"/>
    </w:rPr>
  </w:style>
  <w:style w:type="paragraph" w:styleId="Header">
    <w:name w:val="header"/>
    <w:basedOn w:val="Normal"/>
    <w:link w:val="HeaderChar"/>
    <w:uiPriority w:val="99"/>
    <w:unhideWhenUsed/>
    <w:rsid w:val="003E7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7AF"/>
  </w:style>
  <w:style w:type="paragraph" w:styleId="Footer">
    <w:name w:val="footer"/>
    <w:basedOn w:val="Normal"/>
    <w:link w:val="FooterChar"/>
    <w:uiPriority w:val="99"/>
    <w:unhideWhenUsed/>
    <w:rsid w:val="003E7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7AF"/>
  </w:style>
  <w:style w:type="paragraph" w:styleId="NoSpacing">
    <w:name w:val="No Spacing"/>
    <w:uiPriority w:val="1"/>
    <w:qFormat/>
    <w:rsid w:val="00CB66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02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medicine.medscape.com/article/303239-overview"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7E24F-BB13-4B4D-A1F3-3BFE69DF8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TotalTime>
  <Pages>15</Pages>
  <Words>2480</Words>
  <Characters>14140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296</cp:revision>
  <dcterms:created xsi:type="dcterms:W3CDTF">2018-09-26T02:01:00Z</dcterms:created>
  <dcterms:modified xsi:type="dcterms:W3CDTF">2018-12-03T03:09:00Z</dcterms:modified>
</cp:coreProperties>
</file>