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973971677"/>
        <w:docPartObj>
          <w:docPartGallery w:val="Cover Pages"/>
          <w:docPartUnique/>
        </w:docPartObj>
      </w:sdtPr>
      <w:sdtContent>
        <w:p w:rsidR="007E0BC7" w:rsidRDefault="007E0BC7">
          <w:r>
            <w:rPr>
              <w:noProof/>
            </w:rPr>
            <mc:AlternateContent>
              <mc:Choice Requires="wps">
                <w:drawing>
                  <wp:anchor distT="0" distB="0" distL="114300" distR="114300" simplePos="0" relativeHeight="251664384" behindDoc="0" locked="0" layoutInCell="1" allowOverlap="1">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66000</wp14:pctPosVOffset>
                        </wp:positionV>
                      </mc:Choice>
                      <mc:Fallback>
                        <wp:positionV relativeFrom="page">
                          <wp:posOffset>7057390</wp:posOffset>
                        </wp:positionV>
                      </mc:Fallback>
                    </mc:AlternateContent>
                    <wp:extent cx="2797810" cy="268605"/>
                    <wp:effectExtent l="0" t="0" r="0" b="0"/>
                    <wp:wrapSquare wrapText="bothSides"/>
                    <wp:docPr id="465" name="Text Box 465"/>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rsidR="007E0BC7" w:rsidRPr="00DD754C" w:rsidRDefault="007E0BC7" w:rsidP="00BA1177">
                                <w:pPr>
                                  <w:pStyle w:val="NoSpacing"/>
                                  <w:jc w:val="right"/>
                                  <w:rPr>
                                    <w:noProof/>
                                    <w:color w:val="44546A"/>
                                  </w:rPr>
                                </w:pPr>
                                <w:r>
                                  <w:rPr>
                                    <w:noProof/>
                                  </w:rPr>
                                  <w:t xml:space="preserve">     </w:t>
                                </w:r>
                                <w:r w:rsidRPr="00DD754C">
                                  <w:rPr>
                                    <w:noProof/>
                                    <w:color w:val="44546A"/>
                                  </w:rPr>
                                  <w:t>M. Bahrul Ulum, S.kom, M.Kom</w:t>
                                </w:r>
                              </w:p>
                              <w:p w:rsidR="007E0BC7" w:rsidRDefault="007E0BC7" w:rsidP="00BA1177">
                                <w:pPr>
                                  <w:pStyle w:val="NoSpacing"/>
                                  <w:jc w:val="right"/>
                                  <w:rPr>
                                    <w:noProof/>
                                    <w:color w:val="44546A" w:themeColor="text2"/>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65" o:spid="_x0000_s1026" type="#_x0000_t202" style="position:absolute;margin-left:0;margin-top:0;width:220.3pt;height:21.15pt;z-index:251664384;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" filled="f" stroked="f" strokeweight=".5pt">
                    <v:textbox style="mso-fit-shape-to-text:t">
                      <w:txbxContent>
                        <w:p w:rsidR="007E0BC7" w:rsidRPr="00DD754C" w:rsidRDefault="007E0BC7" w:rsidP="00BA1177">
                          <w:pPr>
                            <w:pStyle w:val="NoSpacing"/>
                            <w:jc w:val="right"/>
                            <w:rPr>
                              <w:noProof/>
                              <w:color w:val="44546A"/>
                            </w:rPr>
                          </w:pPr>
                          <w:r>
                            <w:rPr>
                              <w:noProof/>
                            </w:rPr>
                            <w:t xml:space="preserve">     </w:t>
                          </w:r>
                          <w:r w:rsidRPr="00DD754C">
                            <w:rPr>
                              <w:noProof/>
                              <w:color w:val="44546A"/>
                            </w:rPr>
                            <w:t>M. Bahrul Ulum, S.kom, M.Kom</w:t>
                          </w:r>
                        </w:p>
                        <w:p w:rsidR="007E0BC7" w:rsidRDefault="007E0BC7" w:rsidP="00BA1177">
                          <w:pPr>
                            <w:pStyle w:val="NoSpacing"/>
                            <w:jc w:val="right"/>
                            <w:rPr>
                              <w:noProof/>
                              <w:color w:val="44546A" w:themeColor="text2"/>
                            </w:rPr>
                          </w:pPr>
                        </w:p>
                      </w:txbxContent>
                    </v:textbox>
                    <w10:wrap type="square" anchorx="page" anchory="page"/>
                  </v:shape>
                </w:pict>
              </mc:Fallback>
            </mc:AlternateContent>
          </w:r>
          <w:r>
            <w:rPr>
              <w:noProof/>
            </w:rPr>
            <mc:AlternateContent>
              <mc:Choice Requires="wps">
                <w:drawing>
                  <wp:anchor distT="0" distB="0" distL="114300" distR="114300" simplePos="0" relativeHeight="251663360" behindDoc="1" locked="0" layoutInCell="1" allowOverlap="1">
                    <wp:simplePos x="0" y="0"/>
                    <wp:positionH relativeFrom="page">
                      <wp:align>center</wp:align>
                    </wp:positionH>
                    <wp:positionV relativeFrom="page">
                      <wp:align>center</wp:align>
                    </wp:positionV>
                    <wp:extent cx="7383780" cy="9555480"/>
                    <wp:effectExtent l="0" t="0" r="7620" b="7620"/>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7E0BC7" w:rsidRDefault="007E0BC7" w:rsidP="007E0BC7">
                                <w:pPr>
                                  <w:rPr>
                                    <w:rFonts w:ascii="Segoe UI" w:hAnsi="Segoe UI" w:cs="Segoe UI"/>
                                    <w:noProof/>
                                    <w:color w:val="44546A"/>
                                    <w:sz w:val="28"/>
                                    <w:szCs w:val="28"/>
                                  </w:rPr>
                                </w:pPr>
                              </w:p>
                              <w:p w:rsidR="007E0BC7" w:rsidRDefault="007E0BC7" w:rsidP="007E0BC7">
                                <w:pPr>
                                  <w:rPr>
                                    <w:rFonts w:ascii="Segoe UI" w:hAnsi="Segoe UI" w:cs="Segoe UI"/>
                                    <w:noProof/>
                                    <w:color w:val="44546A"/>
                                    <w:sz w:val="28"/>
                                    <w:szCs w:val="28"/>
                                  </w:rPr>
                                </w:pPr>
                              </w:p>
                              <w:p w:rsidR="007E0BC7" w:rsidRDefault="007E0BC7" w:rsidP="007E0BC7">
                                <w:pPr>
                                  <w:rPr>
                                    <w:rFonts w:ascii="Segoe UI" w:hAnsi="Segoe UI" w:cs="Segoe UI"/>
                                    <w:noProof/>
                                    <w:color w:val="44546A"/>
                                    <w:sz w:val="28"/>
                                    <w:szCs w:val="28"/>
                                  </w:rPr>
                                </w:pPr>
                              </w:p>
                              <w:p w:rsidR="007E0BC7" w:rsidRPr="00F017B8" w:rsidRDefault="007E0BC7" w:rsidP="007E0BC7">
                                <w:pPr>
                                  <w:rPr>
                                    <w:rFonts w:ascii="Segoe UI" w:hAnsi="Segoe UI" w:cs="Segoe UI"/>
                                    <w:noProof/>
                                    <w:color w:val="44546A"/>
                                    <w:sz w:val="28"/>
                                    <w:szCs w:val="28"/>
                                  </w:rPr>
                                </w:pPr>
                                <w:r w:rsidRPr="00F017B8">
                                  <w:rPr>
                                    <w:rFonts w:ascii="Segoe UI" w:hAnsi="Segoe UI" w:cs="Segoe UI"/>
                                    <w:noProof/>
                                    <w:color w:val="44546A"/>
                                    <w:sz w:val="28"/>
                                    <w:szCs w:val="28"/>
                                  </w:rPr>
                                  <w:t>Program Studi Teknik Informatika</w:t>
                                </w:r>
                              </w:p>
                              <w:p w:rsidR="007E0BC7" w:rsidRPr="00F017B8" w:rsidRDefault="007E0BC7" w:rsidP="007E0BC7">
                                <w:pPr>
                                  <w:rPr>
                                    <w:rFonts w:ascii="Segoe UI" w:hAnsi="Segoe UI" w:cs="Segoe UI"/>
                                    <w:noProof/>
                                    <w:color w:val="44546A"/>
                                    <w:sz w:val="28"/>
                                    <w:szCs w:val="28"/>
                                  </w:rPr>
                                </w:pPr>
                                <w:r>
                                  <w:rPr>
                                    <w:rFonts w:ascii="Segoe UI" w:hAnsi="Segoe UI" w:cs="Segoe UI"/>
                                    <w:noProof/>
                                    <w:color w:val="44546A"/>
                                    <w:sz w:val="28"/>
                                    <w:szCs w:val="28"/>
                                  </w:rPr>
                                  <w:t xml:space="preserve">       </w:t>
                                </w:r>
                                <w:r w:rsidRPr="00F017B8">
                                  <w:rPr>
                                    <w:rFonts w:ascii="Segoe UI" w:hAnsi="Segoe UI" w:cs="Segoe UI"/>
                                    <w:noProof/>
                                    <w:color w:val="44546A"/>
                                    <w:sz w:val="28"/>
                                    <w:szCs w:val="28"/>
                                  </w:rPr>
                                  <w:t>Fakultas Ilmu Komputer</w:t>
                                </w:r>
                              </w:p>
                              <w:p w:rsidR="007E0BC7" w:rsidRPr="00F017B8" w:rsidRDefault="007E0BC7" w:rsidP="007E0BC7">
                                <w:pPr>
                                  <w:rPr>
                                    <w:rFonts w:ascii="Segoe UI" w:hAnsi="Segoe UI" w:cs="Segoe UI"/>
                                    <w:noProof/>
                                    <w:color w:val="44546A"/>
                                    <w:sz w:val="28"/>
                                    <w:szCs w:val="28"/>
                                  </w:rPr>
                                </w:pPr>
                                <w:r>
                                  <w:rPr>
                                    <w:rFonts w:ascii="Segoe UI" w:hAnsi="Segoe UI" w:cs="Segoe UI"/>
                                    <w:noProof/>
                                    <w:color w:val="44546A"/>
                                    <w:sz w:val="28"/>
                                    <w:szCs w:val="28"/>
                                  </w:rPr>
                                  <w:t xml:space="preserve">        </w:t>
                                </w:r>
                                <w:r w:rsidRPr="00F017B8">
                                  <w:rPr>
                                    <w:rFonts w:ascii="Segoe UI" w:hAnsi="Segoe UI" w:cs="Segoe UI"/>
                                    <w:noProof/>
                                    <w:color w:val="44546A"/>
                                    <w:sz w:val="28"/>
                                    <w:szCs w:val="28"/>
                                  </w:rPr>
                                  <w:t>Universitas Esa Unggul</w:t>
                                </w:r>
                              </w:p>
                              <w:p w:rsidR="007E0BC7" w:rsidRPr="00F017B8" w:rsidRDefault="007E0BC7" w:rsidP="007E0BC7">
                                <w:pPr>
                                  <w:rPr>
                                    <w:rFonts w:ascii="Segoe UI" w:hAnsi="Segoe UI" w:cs="Segoe UI"/>
                                    <w:noProof/>
                                    <w:color w:val="44546A"/>
                                    <w:sz w:val="28"/>
                                    <w:szCs w:val="28"/>
                                  </w:rPr>
                                </w:pPr>
                                <w:r>
                                  <w:rPr>
                                    <w:rFonts w:ascii="Segoe UI" w:hAnsi="Segoe UI" w:cs="Segoe UI"/>
                                    <w:noProof/>
                                    <w:color w:val="44546A"/>
                                    <w:sz w:val="28"/>
                                    <w:szCs w:val="28"/>
                                  </w:rPr>
                                  <w:t xml:space="preserve">                     </w:t>
                                </w:r>
                                <w:r w:rsidRPr="00F017B8">
                                  <w:rPr>
                                    <w:rFonts w:ascii="Segoe UI" w:hAnsi="Segoe UI" w:cs="Segoe UI"/>
                                    <w:noProof/>
                                    <w:color w:val="44546A"/>
                                    <w:sz w:val="28"/>
                                    <w:szCs w:val="28"/>
                                  </w:rPr>
                                  <w:t>201</w:t>
                                </w:r>
                                <w:r>
                                  <w:rPr>
                                    <w:rFonts w:ascii="Segoe UI" w:hAnsi="Segoe UI" w:cs="Segoe UI"/>
                                    <w:noProof/>
                                    <w:color w:val="44546A"/>
                                    <w:sz w:val="28"/>
                                    <w:szCs w:val="28"/>
                                  </w:rPr>
                                  <w:t>8</w:t>
                                </w:r>
                              </w:p>
                              <w:p w:rsidR="007E0BC7" w:rsidRDefault="007E0BC7" w:rsidP="007E0BC7"/>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Rectangle 466" o:spid="_x0000_s1027" style="position:absolute;margin-left:0;margin-top:0;width:581.4pt;height:752.4pt;z-index:-25165312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" fillcolor="#d9e2f3 [660]" stroked="f" strokeweight="1pt">
                    <v:fill color2="#8eaadb [1940]" rotate="t" focus="100%" type="gradient">
                      <o:fill v:ext="view" type="gradientUnscaled"/>
                    </v:fill>
                    <v:textbox inset="21.6pt,,21.6pt">
                      <w:txbxContent>
                        <w:p w:rsidR="007E0BC7" w:rsidRDefault="007E0BC7" w:rsidP="007E0BC7">
                          <w:pPr>
                            <w:rPr>
                              <w:rFonts w:ascii="Segoe UI" w:hAnsi="Segoe UI" w:cs="Segoe UI"/>
                              <w:noProof/>
                              <w:color w:val="44546A"/>
                              <w:sz w:val="28"/>
                              <w:szCs w:val="28"/>
                            </w:rPr>
                          </w:pPr>
                        </w:p>
                        <w:p w:rsidR="007E0BC7" w:rsidRDefault="007E0BC7" w:rsidP="007E0BC7">
                          <w:pPr>
                            <w:rPr>
                              <w:rFonts w:ascii="Segoe UI" w:hAnsi="Segoe UI" w:cs="Segoe UI"/>
                              <w:noProof/>
                              <w:color w:val="44546A"/>
                              <w:sz w:val="28"/>
                              <w:szCs w:val="28"/>
                            </w:rPr>
                          </w:pPr>
                        </w:p>
                        <w:p w:rsidR="007E0BC7" w:rsidRDefault="007E0BC7" w:rsidP="007E0BC7">
                          <w:pPr>
                            <w:rPr>
                              <w:rFonts w:ascii="Segoe UI" w:hAnsi="Segoe UI" w:cs="Segoe UI"/>
                              <w:noProof/>
                              <w:color w:val="44546A"/>
                              <w:sz w:val="28"/>
                              <w:szCs w:val="28"/>
                            </w:rPr>
                          </w:pPr>
                        </w:p>
                        <w:p w:rsidR="007E0BC7" w:rsidRPr="00F017B8" w:rsidRDefault="007E0BC7" w:rsidP="007E0BC7">
                          <w:pPr>
                            <w:rPr>
                              <w:rFonts w:ascii="Segoe UI" w:hAnsi="Segoe UI" w:cs="Segoe UI"/>
                              <w:noProof/>
                              <w:color w:val="44546A"/>
                              <w:sz w:val="28"/>
                              <w:szCs w:val="28"/>
                            </w:rPr>
                          </w:pPr>
                          <w:r w:rsidRPr="00F017B8">
                            <w:rPr>
                              <w:rFonts w:ascii="Segoe UI" w:hAnsi="Segoe UI" w:cs="Segoe UI"/>
                              <w:noProof/>
                              <w:color w:val="44546A"/>
                              <w:sz w:val="28"/>
                              <w:szCs w:val="28"/>
                            </w:rPr>
                            <w:t>Program Studi Teknik Informatika</w:t>
                          </w:r>
                        </w:p>
                        <w:p w:rsidR="007E0BC7" w:rsidRPr="00F017B8" w:rsidRDefault="007E0BC7" w:rsidP="007E0BC7">
                          <w:pPr>
                            <w:rPr>
                              <w:rFonts w:ascii="Segoe UI" w:hAnsi="Segoe UI" w:cs="Segoe UI"/>
                              <w:noProof/>
                              <w:color w:val="44546A"/>
                              <w:sz w:val="28"/>
                              <w:szCs w:val="28"/>
                            </w:rPr>
                          </w:pPr>
                          <w:r>
                            <w:rPr>
                              <w:rFonts w:ascii="Segoe UI" w:hAnsi="Segoe UI" w:cs="Segoe UI"/>
                              <w:noProof/>
                              <w:color w:val="44546A"/>
                              <w:sz w:val="28"/>
                              <w:szCs w:val="28"/>
                            </w:rPr>
                            <w:t xml:space="preserve">       </w:t>
                          </w:r>
                          <w:r w:rsidRPr="00F017B8">
                            <w:rPr>
                              <w:rFonts w:ascii="Segoe UI" w:hAnsi="Segoe UI" w:cs="Segoe UI"/>
                              <w:noProof/>
                              <w:color w:val="44546A"/>
                              <w:sz w:val="28"/>
                              <w:szCs w:val="28"/>
                            </w:rPr>
                            <w:t>Fakultas Ilmu Komputer</w:t>
                          </w:r>
                        </w:p>
                        <w:p w:rsidR="007E0BC7" w:rsidRPr="00F017B8" w:rsidRDefault="007E0BC7" w:rsidP="007E0BC7">
                          <w:pPr>
                            <w:rPr>
                              <w:rFonts w:ascii="Segoe UI" w:hAnsi="Segoe UI" w:cs="Segoe UI"/>
                              <w:noProof/>
                              <w:color w:val="44546A"/>
                              <w:sz w:val="28"/>
                              <w:szCs w:val="28"/>
                            </w:rPr>
                          </w:pPr>
                          <w:r>
                            <w:rPr>
                              <w:rFonts w:ascii="Segoe UI" w:hAnsi="Segoe UI" w:cs="Segoe UI"/>
                              <w:noProof/>
                              <w:color w:val="44546A"/>
                              <w:sz w:val="28"/>
                              <w:szCs w:val="28"/>
                            </w:rPr>
                            <w:t xml:space="preserve">        </w:t>
                          </w:r>
                          <w:r w:rsidRPr="00F017B8">
                            <w:rPr>
                              <w:rFonts w:ascii="Segoe UI" w:hAnsi="Segoe UI" w:cs="Segoe UI"/>
                              <w:noProof/>
                              <w:color w:val="44546A"/>
                              <w:sz w:val="28"/>
                              <w:szCs w:val="28"/>
                            </w:rPr>
                            <w:t>Universitas Esa Unggul</w:t>
                          </w:r>
                        </w:p>
                        <w:p w:rsidR="007E0BC7" w:rsidRPr="00F017B8" w:rsidRDefault="007E0BC7" w:rsidP="007E0BC7">
                          <w:pPr>
                            <w:rPr>
                              <w:rFonts w:ascii="Segoe UI" w:hAnsi="Segoe UI" w:cs="Segoe UI"/>
                              <w:noProof/>
                              <w:color w:val="44546A"/>
                              <w:sz w:val="28"/>
                              <w:szCs w:val="28"/>
                            </w:rPr>
                          </w:pPr>
                          <w:r>
                            <w:rPr>
                              <w:rFonts w:ascii="Segoe UI" w:hAnsi="Segoe UI" w:cs="Segoe UI"/>
                              <w:noProof/>
                              <w:color w:val="44546A"/>
                              <w:sz w:val="28"/>
                              <w:szCs w:val="28"/>
                            </w:rPr>
                            <w:t xml:space="preserve">                     </w:t>
                          </w:r>
                          <w:r w:rsidRPr="00F017B8">
                            <w:rPr>
                              <w:rFonts w:ascii="Segoe UI" w:hAnsi="Segoe UI" w:cs="Segoe UI"/>
                              <w:noProof/>
                              <w:color w:val="44546A"/>
                              <w:sz w:val="28"/>
                              <w:szCs w:val="28"/>
                            </w:rPr>
                            <w:t>201</w:t>
                          </w:r>
                          <w:r>
                            <w:rPr>
                              <w:rFonts w:ascii="Segoe UI" w:hAnsi="Segoe UI" w:cs="Segoe UI"/>
                              <w:noProof/>
                              <w:color w:val="44546A"/>
                              <w:sz w:val="28"/>
                              <w:szCs w:val="28"/>
                            </w:rPr>
                            <w:t>8</w:t>
                          </w:r>
                        </w:p>
                        <w:p w:rsidR="007E0BC7" w:rsidRDefault="007E0BC7" w:rsidP="007E0BC7"/>
                      </w:txbxContent>
                    </v:textbox>
                    <w10:wrap anchorx="page" anchory="page"/>
                  </v:rect>
                </w:pict>
              </mc:Fallback>
            </mc:AlternateContent>
          </w:r>
          <w:r>
            <w:rPr>
              <w:noProof/>
            </w:rPr>
            <mc:AlternateContent>
              <mc:Choice Requires="wps">
                <w:drawing>
                  <wp:anchor distT="0" distB="0" distL="114300" distR="114300" simplePos="0" relativeHeight="251660288" behindDoc="0" locked="0" layoutInCell="1" allowOverlap="1">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2500</wp14:pctPosVOffset>
                        </wp:positionV>
                      </mc:Choice>
                      <mc:Fallback>
                        <wp:positionV relativeFrom="page">
                          <wp:posOffset>267335</wp:posOffset>
                        </wp:positionV>
                      </mc:Fallback>
                    </mc:AlternateContent>
                    <wp:extent cx="2875915" cy="3017520"/>
                    <wp:effectExtent l="0" t="0" r="0" b="0"/>
                    <wp:wrapNone/>
                    <wp:docPr id="467" name="Rectangle 467"/>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E0BC7" w:rsidRDefault="007E0BC7">
                                <w:pPr>
                                  <w:spacing w:before="240"/>
                                  <w:jc w:val="center"/>
                                  <w:rPr>
                                    <w:color w:val="FFFFFF" w:themeColor="background1"/>
                                  </w:rPr>
                                </w:pPr>
                                <w:r w:rsidRPr="00DD754C">
                                  <w:rPr>
                                    <w:noProof/>
                                    <w:color w:val="FFFFFF"/>
                                  </w:rPr>
                                  <w:drawing>
                                    <wp:inline distT="0" distB="0" distL="0" distR="0" wp14:anchorId="5EA503D7" wp14:editId="7B912D36">
                                      <wp:extent cx="1600200" cy="1609725"/>
                                      <wp:effectExtent l="0" t="0" r="0" b="0"/>
                                      <wp:docPr id="10"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00200" cy="1609725"/>
                                              </a:xfrm>
                                              <a:prstGeom prst="rect">
                                                <a:avLst/>
                                              </a:prstGeom>
                                              <a:noFill/>
                                              <a:ln>
                                                <a:noFill/>
                                              </a:ln>
                                            </pic:spPr>
                                          </pic:pic>
                                        </a:graphicData>
                                      </a:graphic>
                                    </wp:inline>
                                  </w:drawing>
                                </w: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id="Rectangle 467" o:spid="_x0000_s1028" style="position:absolute;margin-left:0;margin-top:0;width:226.45pt;height:237.6pt;z-index:251660288;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" fillcolor="#44546a [3215]" stroked="f" strokeweight="1pt">
                    <v:textbox inset="14.4pt,14.4pt,14.4pt,28.8pt">
                      <w:txbxContent>
                        <w:p w:rsidR="007E0BC7" w:rsidRDefault="007E0BC7">
                          <w:pPr>
                            <w:spacing w:before="240"/>
                            <w:jc w:val="center"/>
                            <w:rPr>
                              <w:color w:val="FFFFFF" w:themeColor="background1"/>
                            </w:rPr>
                          </w:pPr>
                          <w:r w:rsidRPr="00DD754C">
                            <w:rPr>
                              <w:noProof/>
                              <w:color w:val="FFFFFF"/>
                            </w:rPr>
                            <w:drawing>
                              <wp:inline distT="0" distB="0" distL="0" distR="0" wp14:anchorId="5EA503D7" wp14:editId="7B912D36">
                                <wp:extent cx="1600200" cy="1609725"/>
                                <wp:effectExtent l="0" t="0" r="0" b="0"/>
                                <wp:docPr id="10"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00200" cy="1609725"/>
                                        </a:xfrm>
                                        <a:prstGeom prst="rect">
                                          <a:avLst/>
                                        </a:prstGeom>
                                        <a:noFill/>
                                        <a:ln>
                                          <a:noFill/>
                                        </a:ln>
                                      </pic:spPr>
                                    </pic:pic>
                                  </a:graphicData>
                                </a:graphic>
                              </wp:inline>
                            </w:drawing>
                          </w:r>
                        </w:p>
                      </w:txbxContent>
                    </v:textbox>
                    <w10:wrap anchorx="page" anchory="page"/>
                  </v:rect>
                </w:pict>
              </mc:Fallback>
            </mc:AlternateContent>
          </w:r>
          <w:bookmarkStart w:id="0" w:name="_GoBack"/>
          <w:r>
            <w:rPr>
              <w:noProof/>
            </w:rPr>
            <mc:AlternateContent>
              <mc:Choice Requires="wps">
                <w:drawing>
                  <wp:anchor distT="0" distB="0" distL="114300" distR="114300" simplePos="0" relativeHeight="251659264" behindDoc="0" locked="0" layoutInCell="1" allowOverlap="1">
                    <wp:simplePos x="0" y="0"/>
                    <mc:AlternateContent>
                      <mc:Choice Requires="wp14">
                        <wp:positionH relativeFrom="page">
                          <wp14:pctPosHOffset>44000</wp14:pctPosHOffset>
                        </wp:positionH>
                      </mc:Choice>
                      <mc:Fallback>
                        <wp:positionH relativeFrom="page">
                          <wp:posOffset>3326765</wp:posOffset>
                        </wp:positionH>
                      </mc:Fallback>
                    </mc:AlternateContent>
                    <mc:AlternateContent>
                      <mc:Choice Requires="wp14">
                        <wp:positionV relativeFrom="page">
                          <wp14:pctPosVOffset>2500</wp14:pctPosVOffset>
                        </wp:positionV>
                      </mc:Choice>
                      <mc:Fallback>
                        <wp:positionV relativeFrom="page">
                          <wp:posOffset>267335</wp:posOffset>
                        </wp:positionV>
                      </mc:Fallback>
                    </mc:AlternateContent>
                    <wp:extent cx="3108960" cy="7040880"/>
                    <wp:effectExtent l="0" t="0" r="0" b="0"/>
                    <wp:wrapNone/>
                    <wp:docPr id="468" name="Rectangle 468"/>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w14:anchorId="1974E667" id="Rectangle 468" o:spid="_x0000_s1026" style="position:absolute;margin-left:0;margin-top:0;width:244.8pt;height:554.4pt;z-index:251659264;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" fillcolor="white [3212]" strokecolor="#747070 [1614]" strokeweight="1.25pt">
                    <w10:wrap anchorx="page" anchory="page"/>
                  </v:rect>
                </w:pict>
              </mc:Fallback>
            </mc:AlternateContent>
          </w:r>
          <w:bookmarkEnd w:id="0"/>
          <w:r>
            <w:rPr>
              <w:noProof/>
            </w:rPr>
            <mc:AlternateContent>
              <mc:Choice Requires="wps">
                <w:drawing>
                  <wp:anchor distT="0" distB="0" distL="114300" distR="114300" simplePos="0" relativeHeight="251662336" behindDoc="0" locked="0" layoutInCell="1" allowOverlap="1">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69000</wp14:pctPosVOffset>
                        </wp:positionV>
                      </mc:Choice>
                      <mc:Fallback>
                        <wp:positionV relativeFrom="page">
                          <wp:posOffset>7378065</wp:posOffset>
                        </wp:positionV>
                      </mc:Fallback>
                    </mc:AlternateContent>
                    <wp:extent cx="2875915" cy="118745"/>
                    <wp:effectExtent l="0" t="0" r="0" b="0"/>
                    <wp:wrapNone/>
                    <wp:docPr id="469" name="Rectangle 469"/>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656D42D0" id="Rectangle 469" o:spid="_x0000_s1026" style="position:absolute;margin-left:0;margin-top:0;width:226.45pt;height:9.35pt;z-index:251662336;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" fillcolor="#4472c4 [3204]" stroked="f" strokeweight="1pt">
                    <w10:wrap anchorx="page" anchory="page"/>
                  </v:rect>
                </w:pict>
              </mc:Fallback>
            </mc:AlternateContent>
          </w:r>
          <w:r>
            <w:rPr>
              <w:noProof/>
            </w:rPr>
            <mc:AlternateContent>
              <mc:Choice Requires="wps">
                <w:drawing>
                  <wp:anchor distT="0" distB="0" distL="114300" distR="114300" simplePos="0" relativeHeight="251661312" behindDoc="0" locked="0" layoutInCell="1" allowOverlap="1">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35000</wp14:pctPosVOffset>
                        </wp:positionV>
                      </mc:Choice>
                      <mc:Fallback>
                        <wp:positionV relativeFrom="page">
                          <wp:posOffset>3742690</wp:posOffset>
                        </wp:positionV>
                      </mc:Fallback>
                    </mc:AlternateContent>
                    <wp:extent cx="2797810" cy="2475230"/>
                    <wp:effectExtent l="0" t="0" r="0" b="0"/>
                    <wp:wrapSquare wrapText="bothSides"/>
                    <wp:docPr id="470" name="Text Box 470"/>
                    <wp:cNvGraphicFramePr/>
                    <a:graphic xmlns:a="http://schemas.openxmlformats.org/drawingml/2006/main">
                      <a:graphicData uri="http://schemas.microsoft.com/office/word/2010/wordprocessingShape">
                        <wps:wsp>
                          <wps:cNvSpPr txBox="1"/>
                          <wps:spPr>
                            <a:xfrm>
                              <a:off x="0" y="0"/>
                              <a:ext cx="2797810" cy="2475230"/>
                            </a:xfrm>
                            <a:prstGeom prst="rect">
                              <a:avLst/>
                            </a:prstGeom>
                            <a:noFill/>
                            <a:ln w="6350">
                              <a:noFill/>
                            </a:ln>
                            <a:effectLst/>
                          </wps:spPr>
                          <wps:txbx>
                            <w:txbxContent>
                              <w:sdt>
                                <w:sdtPr>
                                  <w:rPr>
                                    <w:rFonts w:asciiTheme="majorHAnsi" w:eastAsiaTheme="majorEastAsia" w:hAnsiTheme="majorHAnsi" w:cstheme="majorBidi"/>
                                    <w:noProof/>
                                    <w:color w:val="4472C4" w:themeColor="accent1"/>
                                    <w:sz w:val="72"/>
                                    <w:szCs w:val="72"/>
                                  </w:rPr>
                                  <w:alias w:val="Title"/>
                                  <w:id w:val="-958338334"/>
                                  <w:dataBinding w:prefixMappings="xmlns:ns0='http://schemas.openxmlformats.org/package/2006/metadata/core-properties' xmlns:ns1='http://purl.org/dc/elements/1.1/'" w:xpath="/ns0:coreProperties[1]/ns1:title[1]" w:storeItemID="{6C3C8BC8-F283-45AE-878A-BAB7291924A1}"/>
                                  <w:text/>
                                </w:sdtPr>
                                <w:sdtContent>
                                  <w:p w:rsidR="007E0BC7" w:rsidRDefault="007E0BC7">
                                    <w:pPr>
                                      <w:spacing w:line="240" w:lineRule="auto"/>
                                      <w:rPr>
                                        <w:rFonts w:asciiTheme="majorHAnsi" w:eastAsiaTheme="majorEastAsia" w:hAnsiTheme="majorHAnsi" w:cstheme="majorBidi"/>
                                        <w:noProof/>
                                        <w:color w:val="4472C4" w:themeColor="accent1"/>
                                        <w:sz w:val="72"/>
                                        <w:szCs w:val="144"/>
                                      </w:rPr>
                                    </w:pPr>
                                    <w:r>
                                      <w:rPr>
                                        <w:rFonts w:asciiTheme="majorHAnsi" w:eastAsiaTheme="majorEastAsia" w:hAnsiTheme="majorHAnsi" w:cstheme="majorBidi"/>
                                        <w:noProof/>
                                        <w:color w:val="4472C4" w:themeColor="accent1"/>
                                        <w:sz w:val="72"/>
                                        <w:szCs w:val="72"/>
                                      </w:rPr>
                                      <w:t>Modul Kuliah Struktur Data</w:t>
                                    </w:r>
                                  </w:p>
                                </w:sdtContent>
                              </w:sdt>
                              <w:sdt>
                                <w:sdtPr>
                                  <w:rPr>
                                    <w:rFonts w:asciiTheme="majorHAnsi" w:eastAsiaTheme="majorEastAsia" w:hAnsiTheme="majorHAnsi" w:cstheme="majorBidi"/>
                                    <w:noProof/>
                                    <w:color w:val="44546A" w:themeColor="text2"/>
                                    <w:sz w:val="32"/>
                                    <w:szCs w:val="32"/>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p w:rsidR="007E0BC7" w:rsidRDefault="007E0BC7">
                                    <w:pPr>
                                      <w:rPr>
                                        <w:rFonts w:asciiTheme="majorHAnsi" w:eastAsiaTheme="majorEastAsia" w:hAnsiTheme="majorHAnsi" w:cstheme="majorBidi"/>
                                        <w:noProof/>
                                        <w:color w:val="44546A" w:themeColor="text2"/>
                                        <w:sz w:val="32"/>
                                        <w:szCs w:val="40"/>
                                      </w:rPr>
                                    </w:pPr>
                                    <w:r>
                                      <w:rPr>
                                        <w:rFonts w:asciiTheme="majorHAnsi" w:eastAsiaTheme="majorEastAsia" w:hAnsiTheme="majorHAnsi" w:cstheme="majorBidi"/>
                                        <w:noProof/>
                                        <w:color w:val="44546A" w:themeColor="text2"/>
                                        <w:sz w:val="32"/>
                                        <w:szCs w:val="32"/>
                                      </w:rPr>
                                      <w:t>TREE</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 id="Text Box 470" o:spid="_x0000_s1029" type="#_x0000_t202" style="position:absolute;margin-left:0;margin-top:0;width:220.3pt;height:194.9pt;z-index:251661312;visibility:visible;mso-wrap-style:square;mso-width-percent:360;mso-height-percent:280;mso-left-percent:455;mso-top-percent:350;mso-wrap-distance-left:9pt;mso-wrap-distance-top:0;mso-wrap-distance-right:9pt;mso-wrap-distance-bottom:0;mso-position-horizontal-relative:page;mso-position-vertical-relative:page;mso-width-percent:36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" filled="f" stroked="f" strokeweight=".5pt">
                    <v:textbox style="mso-fit-shape-to-text:t">
                      <w:txbxContent>
                        <w:sdt>
                          <w:sdtPr>
                            <w:rPr>
                              <w:rFonts w:asciiTheme="majorHAnsi" w:eastAsiaTheme="majorEastAsia" w:hAnsiTheme="majorHAnsi" w:cstheme="majorBidi"/>
                              <w:noProof/>
                              <w:color w:val="4472C4" w:themeColor="accent1"/>
                              <w:sz w:val="72"/>
                              <w:szCs w:val="72"/>
                            </w:rPr>
                            <w:alias w:val="Title"/>
                            <w:id w:val="-958338334"/>
                            <w:dataBinding w:prefixMappings="xmlns:ns0='http://schemas.openxmlformats.org/package/2006/metadata/core-properties' xmlns:ns1='http://purl.org/dc/elements/1.1/'" w:xpath="/ns0:coreProperties[1]/ns1:title[1]" w:storeItemID="{6C3C8BC8-F283-45AE-878A-BAB7291924A1}"/>
                            <w:text/>
                          </w:sdtPr>
                          <w:sdtContent>
                            <w:p w:rsidR="007E0BC7" w:rsidRDefault="007E0BC7">
                              <w:pPr>
                                <w:spacing w:line="240" w:lineRule="auto"/>
                                <w:rPr>
                                  <w:rFonts w:asciiTheme="majorHAnsi" w:eastAsiaTheme="majorEastAsia" w:hAnsiTheme="majorHAnsi" w:cstheme="majorBidi"/>
                                  <w:noProof/>
                                  <w:color w:val="4472C4" w:themeColor="accent1"/>
                                  <w:sz w:val="72"/>
                                  <w:szCs w:val="144"/>
                                </w:rPr>
                              </w:pPr>
                              <w:r>
                                <w:rPr>
                                  <w:rFonts w:asciiTheme="majorHAnsi" w:eastAsiaTheme="majorEastAsia" w:hAnsiTheme="majorHAnsi" w:cstheme="majorBidi"/>
                                  <w:noProof/>
                                  <w:color w:val="4472C4" w:themeColor="accent1"/>
                                  <w:sz w:val="72"/>
                                  <w:szCs w:val="72"/>
                                </w:rPr>
                                <w:t>Modul Kuliah Struktur Data</w:t>
                              </w:r>
                            </w:p>
                          </w:sdtContent>
                        </w:sdt>
                        <w:sdt>
                          <w:sdtPr>
                            <w:rPr>
                              <w:rFonts w:asciiTheme="majorHAnsi" w:eastAsiaTheme="majorEastAsia" w:hAnsiTheme="majorHAnsi" w:cstheme="majorBidi"/>
                              <w:noProof/>
                              <w:color w:val="44546A" w:themeColor="text2"/>
                              <w:sz w:val="32"/>
                              <w:szCs w:val="32"/>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p w:rsidR="007E0BC7" w:rsidRDefault="007E0BC7">
                              <w:pPr>
                                <w:rPr>
                                  <w:rFonts w:asciiTheme="majorHAnsi" w:eastAsiaTheme="majorEastAsia" w:hAnsiTheme="majorHAnsi" w:cstheme="majorBidi"/>
                                  <w:noProof/>
                                  <w:color w:val="44546A" w:themeColor="text2"/>
                                  <w:sz w:val="32"/>
                                  <w:szCs w:val="40"/>
                                </w:rPr>
                              </w:pPr>
                              <w:r>
                                <w:rPr>
                                  <w:rFonts w:asciiTheme="majorHAnsi" w:eastAsiaTheme="majorEastAsia" w:hAnsiTheme="majorHAnsi" w:cstheme="majorBidi"/>
                                  <w:noProof/>
                                  <w:color w:val="44546A" w:themeColor="text2"/>
                                  <w:sz w:val="32"/>
                                  <w:szCs w:val="32"/>
                                </w:rPr>
                                <w:t>TREE</w:t>
                              </w:r>
                            </w:p>
                          </w:sdtContent>
                        </w:sdt>
                      </w:txbxContent>
                    </v:textbox>
                    <w10:wrap type="square" anchorx="page" anchory="page"/>
                  </v:shape>
                </w:pict>
              </mc:Fallback>
            </mc:AlternateContent>
          </w:r>
        </w:p>
        <w:p w:rsidR="007E0BC7" w:rsidRDefault="007E0BC7">
          <w:r>
            <w:br w:type="page"/>
          </w:r>
        </w:p>
      </w:sdtContent>
    </w:sdt>
    <w:p w:rsidR="007E0BC7" w:rsidRPr="00D73D10" w:rsidRDefault="007E0BC7" w:rsidP="007E0BC7">
      <w:pPr>
        <w:pStyle w:val="Image"/>
        <w:spacing w:before="0"/>
        <w:jc w:val="center"/>
        <w:rPr>
          <w:rFonts w:ascii="Arial" w:hAnsi="Arial" w:cs="Arial"/>
          <w:b/>
          <w:sz w:val="28"/>
          <w:szCs w:val="28"/>
          <w:lang w:val="id-ID"/>
        </w:rPr>
      </w:pPr>
      <w:r w:rsidRPr="00D73D10">
        <w:rPr>
          <w:rFonts w:ascii="Arial" w:hAnsi="Arial" w:cs="Arial"/>
          <w:b/>
          <w:sz w:val="28"/>
          <w:szCs w:val="28"/>
          <w:lang w:val="id-ID"/>
        </w:rPr>
        <w:lastRenderedPageBreak/>
        <w:t>TREE</w:t>
      </w:r>
    </w:p>
    <w:p w:rsidR="007E0BC7" w:rsidRDefault="007E0BC7" w:rsidP="007E0BC7">
      <w:pPr>
        <w:pStyle w:val="Image"/>
        <w:spacing w:before="0"/>
        <w:jc w:val="center"/>
        <w:rPr>
          <w:rFonts w:ascii="Times New Roman" w:hAnsi="Times New Roman" w:cs="Times New Roman"/>
          <w:b/>
          <w:sz w:val="28"/>
          <w:szCs w:val="28"/>
          <w:lang w:val="id-ID"/>
        </w:rPr>
      </w:pPr>
    </w:p>
    <w:p w:rsidR="007E0BC7" w:rsidRPr="00D92E4B" w:rsidRDefault="007E0BC7" w:rsidP="007E0BC7">
      <w:pPr>
        <w:pStyle w:val="Subtitle"/>
        <w:rPr>
          <w:rFonts w:ascii="Times New Roman" w:hAnsi="Times New Roman" w:cs="Times New Roman"/>
          <w:sz w:val="32"/>
          <w:szCs w:val="32"/>
          <w:lang w:val="id-ID"/>
        </w:rPr>
      </w:pPr>
      <w:r w:rsidRPr="00D92E4B">
        <w:rPr>
          <w:rFonts w:ascii="Times New Roman" w:hAnsi="Times New Roman" w:cs="Times New Roman"/>
          <w:sz w:val="32"/>
          <w:szCs w:val="32"/>
          <w:lang w:val="id-ID"/>
        </w:rPr>
        <w:t>Teori</w:t>
      </w:r>
    </w:p>
    <w:p w:rsidR="007E0BC7" w:rsidRPr="001D0F9C" w:rsidRDefault="007E0BC7" w:rsidP="00D73D10">
      <w:pPr>
        <w:pStyle w:val="Image"/>
        <w:spacing w:before="0" w:line="240" w:lineRule="auto"/>
        <w:ind w:firstLine="567"/>
        <w:jc w:val="both"/>
        <w:rPr>
          <w:rFonts w:ascii="Arial" w:hAnsi="Arial" w:cs="Arial"/>
          <w:sz w:val="24"/>
          <w:szCs w:val="24"/>
          <w:lang w:val="id-ID"/>
        </w:rPr>
      </w:pPr>
      <w:r w:rsidRPr="001D0F9C">
        <w:rPr>
          <w:rFonts w:ascii="Arial" w:hAnsi="Arial" w:cs="Arial"/>
          <w:sz w:val="24"/>
          <w:szCs w:val="24"/>
          <w:lang w:val="id-ID"/>
        </w:rPr>
        <w:t>Binary Tree (Pohon Biner) yaitu pohon yang setiap simpul/node-nya paling banyak mempunyai dua buah subpohon.</w:t>
      </w:r>
    </w:p>
    <w:p w:rsidR="007E0BC7" w:rsidRPr="001D0F9C" w:rsidRDefault="007E0BC7" w:rsidP="00D73D10">
      <w:pPr>
        <w:pStyle w:val="Image"/>
        <w:spacing w:before="0" w:line="240" w:lineRule="auto"/>
        <w:jc w:val="both"/>
        <w:rPr>
          <w:rFonts w:ascii="Arial" w:hAnsi="Arial" w:cs="Arial"/>
          <w:b/>
          <w:sz w:val="24"/>
          <w:szCs w:val="24"/>
          <w:lang w:val="id-ID"/>
        </w:rPr>
      </w:pPr>
      <w:r w:rsidRPr="001D0F9C">
        <w:rPr>
          <w:rFonts w:ascii="Arial" w:hAnsi="Arial" w:cs="Arial"/>
          <w:b/>
          <w:sz w:val="24"/>
          <w:szCs w:val="24"/>
          <w:lang w:val="id-ID"/>
        </w:rPr>
        <w:t xml:space="preserve">Contoh implementasi : </w:t>
      </w:r>
    </w:p>
    <w:p w:rsidR="007E0BC7" w:rsidRPr="001D0F9C" w:rsidRDefault="007E0BC7" w:rsidP="00D73D10">
      <w:pPr>
        <w:pStyle w:val="Image"/>
        <w:spacing w:before="0" w:line="240" w:lineRule="auto"/>
        <w:jc w:val="both"/>
        <w:rPr>
          <w:rFonts w:ascii="Arial" w:hAnsi="Arial" w:cs="Arial"/>
          <w:sz w:val="24"/>
          <w:szCs w:val="24"/>
          <w:lang w:val="id-ID"/>
        </w:rPr>
      </w:pPr>
      <w:r w:rsidRPr="001D0F9C">
        <w:rPr>
          <w:rFonts w:ascii="Arial" w:hAnsi="Arial" w:cs="Arial"/>
          <w:sz w:val="24"/>
          <w:szCs w:val="24"/>
          <w:lang w:val="id-ID"/>
        </w:rPr>
        <w:t>untuk membuat pohon silsilah keluarga, ungkapan aritmatika yang setiap operatornya dipasang sebagai simpul pencabangan dan operand-operandnya sebagai subpohon, dll.</w:t>
      </w:r>
    </w:p>
    <w:p w:rsidR="007E0BC7" w:rsidRPr="001D0F9C" w:rsidRDefault="007E0BC7" w:rsidP="00D73D10">
      <w:pPr>
        <w:pStyle w:val="Image"/>
        <w:spacing w:before="0" w:line="240" w:lineRule="auto"/>
        <w:ind w:firstLine="720"/>
        <w:jc w:val="both"/>
        <w:rPr>
          <w:rFonts w:ascii="Arial" w:hAnsi="Arial" w:cs="Arial"/>
          <w:sz w:val="24"/>
          <w:szCs w:val="24"/>
          <w:lang w:val="id-ID"/>
        </w:rPr>
      </w:pPr>
      <w:r w:rsidRPr="001D0F9C">
        <w:rPr>
          <w:rFonts w:ascii="Arial" w:hAnsi="Arial" w:cs="Arial"/>
          <w:sz w:val="24"/>
          <w:szCs w:val="24"/>
          <w:lang w:val="id-ID"/>
        </w:rPr>
        <w:t xml:space="preserve">Binary tree dapat diimplementasikan dalam C++ dengan menggunakan </w:t>
      </w:r>
      <w:r w:rsidRPr="00EB6E8D">
        <w:rPr>
          <w:rFonts w:ascii="Arial" w:hAnsi="Arial" w:cs="Arial"/>
          <w:bCs/>
          <w:sz w:val="24"/>
          <w:szCs w:val="24"/>
          <w:lang w:val="id-ID"/>
        </w:rPr>
        <w:t>double linkedlist</w:t>
      </w:r>
      <w:r w:rsidRPr="00EB6E8D">
        <w:rPr>
          <w:rFonts w:ascii="Arial" w:hAnsi="Arial" w:cs="Arial"/>
          <w:sz w:val="24"/>
          <w:szCs w:val="24"/>
          <w:lang w:val="id-ID"/>
        </w:rPr>
        <w:t>.</w:t>
      </w:r>
    </w:p>
    <w:p w:rsidR="001D0F9C" w:rsidRPr="001D0F9C" w:rsidRDefault="001D0F9C" w:rsidP="00D73D10">
      <w:pPr>
        <w:spacing w:line="240" w:lineRule="auto"/>
        <w:ind w:firstLine="720"/>
        <w:jc w:val="both"/>
        <w:rPr>
          <w:rFonts w:ascii="Arial" w:hAnsi="Arial" w:cs="Arial"/>
          <w:sz w:val="24"/>
          <w:szCs w:val="24"/>
          <w:lang w:val="id-ID"/>
        </w:rPr>
      </w:pPr>
      <w:r w:rsidRPr="001D0F9C">
        <w:rPr>
          <w:rFonts w:ascii="Arial" w:hAnsi="Arial" w:cs="Arial"/>
          <w:sz w:val="24"/>
          <w:szCs w:val="24"/>
          <w:lang w:val="id-ID"/>
        </w:rPr>
        <w:t xml:space="preserve">Tree merupakan </w:t>
      </w:r>
      <w:r w:rsidRPr="001D0F9C">
        <w:rPr>
          <w:rFonts w:ascii="Arial" w:hAnsi="Arial" w:cs="Arial"/>
          <w:sz w:val="24"/>
          <w:szCs w:val="24"/>
          <w:lang w:val="sv-SE"/>
        </w:rPr>
        <w:t>struktur hirarkis dari sebuah susunan data</w:t>
      </w:r>
      <w:r w:rsidRPr="001D0F9C">
        <w:rPr>
          <w:rFonts w:ascii="Arial" w:hAnsi="Arial" w:cs="Arial"/>
          <w:sz w:val="24"/>
          <w:szCs w:val="24"/>
          <w:lang w:val="id-ID"/>
        </w:rPr>
        <w:t>. Dalam tree,kita mempunyai sebuah Root yang nantinya akan menjadi awal dari tree tersebut. Untuk tree, kita juga membutuhkan struct. Ada banyak jenis-jenis Tree, tapi yang akan kita pelajari saat ini adalah implementasi dari Binary Tree, yaitu Tree yang hanya memiliki 2 tangan.</w:t>
      </w:r>
    </w:p>
    <w:p w:rsidR="001D0F9C" w:rsidRPr="001D0F9C" w:rsidRDefault="001D0F9C" w:rsidP="00D73D10">
      <w:pPr>
        <w:spacing w:line="240" w:lineRule="auto"/>
        <w:jc w:val="both"/>
        <w:rPr>
          <w:rFonts w:ascii="Arial" w:hAnsi="Arial" w:cs="Arial"/>
          <w:sz w:val="24"/>
          <w:szCs w:val="24"/>
          <w:lang w:val="id-ID"/>
        </w:rPr>
      </w:pPr>
      <w:r w:rsidRPr="001D0F9C">
        <w:rPr>
          <w:rFonts w:ascii="Arial" w:hAnsi="Arial" w:cs="Arial"/>
          <w:sz w:val="24"/>
          <w:szCs w:val="24"/>
          <w:lang w:val="id-ID"/>
        </w:rPr>
        <w:t xml:space="preserve">Langkah awal membuat Binary Tree adalah membuat struct seperti </w:t>
      </w:r>
      <w:r w:rsidRPr="001D0F9C">
        <w:rPr>
          <w:rFonts w:ascii="Arial" w:hAnsi="Arial" w:cs="Arial"/>
          <w:sz w:val="24"/>
          <w:szCs w:val="24"/>
        </w:rPr>
        <w:t xml:space="preserve">pada inisialisasi </w:t>
      </w:r>
      <w:r w:rsidRPr="001D0F9C">
        <w:rPr>
          <w:rFonts w:ascii="Arial" w:hAnsi="Arial" w:cs="Arial"/>
          <w:sz w:val="24"/>
          <w:szCs w:val="24"/>
          <w:lang w:val="id-ID"/>
        </w:rPr>
        <w:t>double linked list.</w:t>
      </w:r>
    </w:p>
    <w:p w:rsidR="001D0F9C" w:rsidRPr="001D0F9C" w:rsidRDefault="001D0F9C" w:rsidP="00D73D10">
      <w:pPr>
        <w:spacing w:line="240" w:lineRule="auto"/>
        <w:rPr>
          <w:rFonts w:ascii="Arial" w:hAnsi="Arial" w:cs="Arial"/>
          <w:sz w:val="24"/>
          <w:szCs w:val="24"/>
        </w:rPr>
      </w:pPr>
      <w:r w:rsidRPr="001D0F9C">
        <w:rPr>
          <w:rFonts w:ascii="Arial" w:hAnsi="Arial" w:cs="Arial"/>
          <w:noProof/>
          <w:sz w:val="24"/>
          <w:szCs w:val="24"/>
        </w:rPr>
        <w:drawing>
          <wp:inline distT="0" distB="0" distL="0" distR="0">
            <wp:extent cx="1590675" cy="838200"/>
            <wp:effectExtent l="95250" t="95250" r="104775" b="952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90675" cy="838200"/>
                    </a:xfrm>
                    <a:prstGeom prst="rect">
                      <a:avLst/>
                    </a:prstGeom>
                    <a:solidFill>
                      <a:srgbClr val="EDEDED"/>
                    </a:solidFill>
                    <a:ln w="88920">
                      <a:solidFill>
                        <a:srgbClr val="FFFFFF"/>
                      </a:solidFill>
                      <a:miter lim="800000"/>
                      <a:headEnd/>
                      <a:tailEnd/>
                    </a:ln>
                    <a:effectLst/>
                  </pic:spPr>
                </pic:pic>
              </a:graphicData>
            </a:graphic>
          </wp:inline>
        </w:drawing>
      </w:r>
    </w:p>
    <w:p w:rsidR="001D0F9C" w:rsidRPr="001D0F9C" w:rsidRDefault="001D0F9C" w:rsidP="00D73D10">
      <w:pPr>
        <w:spacing w:line="240" w:lineRule="auto"/>
        <w:rPr>
          <w:rFonts w:ascii="Arial" w:hAnsi="Arial" w:cs="Arial"/>
          <w:sz w:val="24"/>
          <w:szCs w:val="24"/>
        </w:rPr>
      </w:pPr>
      <w:r w:rsidRPr="001D0F9C">
        <w:rPr>
          <w:rFonts w:ascii="Arial" w:hAnsi="Arial" w:cs="Arial"/>
          <w:noProof/>
          <w:sz w:val="24"/>
          <w:szCs w:val="24"/>
        </w:rPr>
        <w:drawing>
          <wp:inline distT="0" distB="0" distL="0" distR="0">
            <wp:extent cx="1390015" cy="168275"/>
            <wp:effectExtent l="95250" t="95250" r="95885" b="984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90015" cy="168275"/>
                    </a:xfrm>
                    <a:prstGeom prst="rect">
                      <a:avLst/>
                    </a:prstGeom>
                    <a:solidFill>
                      <a:srgbClr val="EDEDED"/>
                    </a:solidFill>
                    <a:ln w="88920">
                      <a:solidFill>
                        <a:srgbClr val="FFFFFF"/>
                      </a:solidFill>
                      <a:miter lim="800000"/>
                      <a:headEnd/>
                      <a:tailEnd/>
                    </a:ln>
                    <a:effectLst/>
                  </pic:spPr>
                </pic:pic>
              </a:graphicData>
            </a:graphic>
          </wp:inline>
        </w:drawing>
      </w:r>
    </w:p>
    <w:p w:rsidR="001D0F9C" w:rsidRPr="001D0F9C" w:rsidRDefault="001D0F9C" w:rsidP="00D73D10">
      <w:pPr>
        <w:spacing w:line="240" w:lineRule="auto"/>
        <w:jc w:val="both"/>
        <w:rPr>
          <w:rFonts w:ascii="Arial" w:hAnsi="Arial" w:cs="Arial"/>
          <w:sz w:val="24"/>
          <w:szCs w:val="24"/>
          <w:lang w:val="id-ID"/>
        </w:rPr>
      </w:pPr>
      <w:r w:rsidRPr="001D0F9C">
        <w:rPr>
          <w:rFonts w:ascii="Arial" w:hAnsi="Arial" w:cs="Arial"/>
          <w:sz w:val="24"/>
          <w:szCs w:val="24"/>
          <w:lang w:val="id-ID"/>
        </w:rPr>
        <w:t>Setelah kita membuat struct, kita membuat void main yang di dalamnya kita deklarasikan sebuah variable yang bertipe data Node (struct yang telah kita buat) untuk nantinya digunakan sebagai root.</w:t>
      </w:r>
    </w:p>
    <w:p w:rsidR="001D0F9C" w:rsidRPr="001D0F9C" w:rsidRDefault="001D0F9C" w:rsidP="00D73D10">
      <w:pPr>
        <w:spacing w:line="240" w:lineRule="auto"/>
        <w:rPr>
          <w:rFonts w:ascii="Arial" w:hAnsi="Arial" w:cs="Arial"/>
          <w:sz w:val="24"/>
          <w:szCs w:val="24"/>
          <w:lang w:val="id-ID"/>
        </w:rPr>
      </w:pPr>
      <w:r w:rsidRPr="001D0F9C">
        <w:rPr>
          <w:rFonts w:ascii="Arial" w:hAnsi="Arial" w:cs="Arial"/>
          <w:noProof/>
          <w:sz w:val="24"/>
          <w:szCs w:val="24"/>
        </w:rPr>
        <w:drawing>
          <wp:inline distT="0" distB="0" distL="0" distR="0">
            <wp:extent cx="5566410" cy="2447925"/>
            <wp:effectExtent l="95250" t="95250" r="91440" b="1047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66410" cy="2447925"/>
                    </a:xfrm>
                    <a:prstGeom prst="rect">
                      <a:avLst/>
                    </a:prstGeom>
                    <a:solidFill>
                      <a:srgbClr val="EDEDED"/>
                    </a:solidFill>
                    <a:ln w="88920">
                      <a:solidFill>
                        <a:srgbClr val="FFFFFF"/>
                      </a:solidFill>
                      <a:miter lim="800000"/>
                      <a:headEnd/>
                      <a:tailEnd/>
                    </a:ln>
                    <a:effectLst/>
                  </pic:spPr>
                </pic:pic>
              </a:graphicData>
            </a:graphic>
          </wp:inline>
        </w:drawing>
      </w:r>
    </w:p>
    <w:p w:rsidR="005A7E62" w:rsidRPr="00D73D10" w:rsidRDefault="005A7E62" w:rsidP="00D73D10">
      <w:pPr>
        <w:pStyle w:val="ListParagraph"/>
        <w:spacing w:line="240" w:lineRule="auto"/>
        <w:ind w:left="284" w:firstLine="436"/>
        <w:jc w:val="both"/>
        <w:rPr>
          <w:rFonts w:ascii="Arial" w:hAnsi="Arial" w:cs="Arial"/>
          <w:sz w:val="24"/>
          <w:szCs w:val="24"/>
        </w:rPr>
      </w:pPr>
      <w:r w:rsidRPr="00D73D10">
        <w:rPr>
          <w:rFonts w:ascii="Arial" w:hAnsi="Arial" w:cs="Arial"/>
          <w:sz w:val="24"/>
          <w:szCs w:val="24"/>
        </w:rPr>
        <w:lastRenderedPageBreak/>
        <w:t>Tree merupakan salah satu bentuk struktur data tidak linear yang menggambarkan hubungan yang bersifat hirarkis (hubungan one to many) antara elemen-elemen. Tree bisa didefinisikan sebagai kumpulan simpul/node dengan satu elemen khusus yang disebut Root dan node lainnya. Tree juga adalah suatu graph yang acyclic, simple, connected yang tidak mengandung loop.</w:t>
      </w:r>
    </w:p>
    <w:p w:rsidR="005A7E62" w:rsidRPr="00D73D10" w:rsidRDefault="005A7E62" w:rsidP="00D73D10">
      <w:pPr>
        <w:pStyle w:val="ListParagraph"/>
        <w:spacing w:line="240" w:lineRule="auto"/>
        <w:ind w:left="284" w:firstLine="436"/>
        <w:jc w:val="both"/>
        <w:rPr>
          <w:rFonts w:ascii="Arial" w:hAnsi="Arial" w:cs="Arial"/>
          <w:sz w:val="24"/>
          <w:szCs w:val="24"/>
        </w:rPr>
      </w:pPr>
      <w:r w:rsidRPr="00D73D10">
        <w:rPr>
          <w:rFonts w:ascii="Arial" w:hAnsi="Arial" w:cs="Arial"/>
          <w:sz w:val="24"/>
          <w:szCs w:val="24"/>
        </w:rPr>
        <w:t>Sebuah binary search tree (bst) adalah sebuah pohon biner yang boleh kosong, dan setiap nodenya harus memiliki identifier/value. Value pada semua node subpohon sebelah kiiri adalah selalu lebih kecil dari value dari root, sedangkan value subpohon di sebelah kanan adalah sama atau lebih besar dari value pada root, masing-masing subpohon tersebut (kiri dan kanan) itu sendiri adalah juga binary search tree.</w:t>
      </w:r>
    </w:p>
    <w:p w:rsidR="005A7E62" w:rsidRPr="00D73D10" w:rsidRDefault="005A7E62" w:rsidP="00D73D10">
      <w:pPr>
        <w:pStyle w:val="ListParagraph"/>
        <w:spacing w:line="240" w:lineRule="auto"/>
        <w:ind w:left="284" w:firstLine="436"/>
        <w:jc w:val="both"/>
        <w:rPr>
          <w:rFonts w:ascii="Arial" w:hAnsi="Arial" w:cs="Arial"/>
          <w:sz w:val="24"/>
          <w:szCs w:val="24"/>
        </w:rPr>
      </w:pPr>
      <w:r w:rsidRPr="00D73D10">
        <w:rPr>
          <w:rFonts w:ascii="Arial" w:hAnsi="Arial" w:cs="Arial"/>
          <w:sz w:val="24"/>
          <w:szCs w:val="24"/>
        </w:rPr>
        <w:t>Struktur data bst sangat penting dalam struktur pencarian, misalkan dalam kasus pencarian dalam sebuah list, jika list sudah dalam keadaan terurut maka proses pencarian akan semakin cepat, jika kita menggunakan  list contigue dan melakukan pencarian biner,akan tetapi  jika kita ingin melakukan perubahan isi list (insert atau delete), menggunakan list contigue akan sangat lambat, karena prose insert dan delete dalam list contigue butuh memindahkan linked-list, yang untuk operasi insert atau delete tinggal mengatur- atur pointer,akan tetapi pada n-linked list, kita tidak bisa melakukan pointer sembarangan setiap saat, kecuali hanya satu kali dengan kata lain hanya secara squential.</w:t>
      </w:r>
    </w:p>
    <w:p w:rsidR="005A7E62" w:rsidRPr="00D73D10" w:rsidRDefault="005A7E62" w:rsidP="00D73D10">
      <w:pPr>
        <w:pStyle w:val="ListParagraph"/>
        <w:tabs>
          <w:tab w:val="left" w:pos="3180"/>
        </w:tabs>
        <w:spacing w:line="240" w:lineRule="auto"/>
        <w:jc w:val="both"/>
        <w:rPr>
          <w:rFonts w:ascii="Arial" w:hAnsi="Arial" w:cs="Arial"/>
          <w:b/>
          <w:sz w:val="24"/>
          <w:szCs w:val="24"/>
        </w:rPr>
      </w:pPr>
      <w:r w:rsidRPr="00D73D10">
        <w:rPr>
          <w:rFonts w:ascii="Arial" w:hAnsi="Arial" w:cs="Arial"/>
          <w:sz w:val="24"/>
          <w:szCs w:val="24"/>
        </w:rPr>
        <w:tab/>
      </w:r>
    </w:p>
    <w:p w:rsidR="005A7E62" w:rsidRPr="00D73D10" w:rsidRDefault="005A7E62" w:rsidP="00D73D10">
      <w:pPr>
        <w:pStyle w:val="ListParagraph"/>
        <w:numPr>
          <w:ilvl w:val="0"/>
          <w:numId w:val="14"/>
        </w:numPr>
        <w:spacing w:before="0" w:after="200" w:line="240" w:lineRule="auto"/>
        <w:rPr>
          <w:rFonts w:ascii="Arial" w:hAnsi="Arial" w:cs="Arial"/>
          <w:b/>
          <w:sz w:val="24"/>
          <w:szCs w:val="24"/>
        </w:rPr>
      </w:pPr>
      <w:r w:rsidRPr="00D73D10">
        <w:rPr>
          <w:rFonts w:ascii="Arial" w:hAnsi="Arial" w:cs="Arial"/>
          <w:b/>
          <w:sz w:val="24"/>
          <w:szCs w:val="24"/>
        </w:rPr>
        <w:t>Pengertian Binary Tree</w:t>
      </w:r>
    </w:p>
    <w:p w:rsidR="005A7E62" w:rsidRPr="00D73D10" w:rsidRDefault="005A7E62" w:rsidP="00D73D10">
      <w:pPr>
        <w:spacing w:line="240" w:lineRule="auto"/>
        <w:ind w:left="284" w:hanging="709"/>
        <w:jc w:val="both"/>
        <w:rPr>
          <w:rFonts w:ascii="Arial" w:hAnsi="Arial" w:cs="Arial"/>
          <w:sz w:val="24"/>
          <w:szCs w:val="24"/>
        </w:rPr>
      </w:pPr>
      <w:r w:rsidRPr="00D73D10">
        <w:rPr>
          <w:rFonts w:ascii="Arial" w:hAnsi="Arial" w:cs="Arial"/>
          <w:sz w:val="24"/>
          <w:szCs w:val="24"/>
        </w:rPr>
        <w:tab/>
      </w:r>
      <w:r w:rsidRPr="00D73D10">
        <w:rPr>
          <w:rFonts w:ascii="Arial" w:hAnsi="Arial" w:cs="Arial"/>
          <w:sz w:val="24"/>
          <w:szCs w:val="24"/>
        </w:rPr>
        <w:tab/>
        <w:t>Binary Tree merupakan salah satu bentuk struktur data tidak linear yang menggambarkanhubungan yang bersifat hirarkis (hubungan one to many) antara elemen-elemen. Tree bisa didefinisikan sebagai kumpulan simpul/node dengan satu elemen khusus yang disebut Root dan node lainnya ( disebut subtree).</w:t>
      </w:r>
    </w:p>
    <w:p w:rsidR="005A7E62" w:rsidRPr="00D73D10" w:rsidRDefault="005A7E62" w:rsidP="00D73D10">
      <w:pPr>
        <w:spacing w:line="240" w:lineRule="auto"/>
        <w:ind w:left="284" w:hanging="709"/>
        <w:jc w:val="both"/>
        <w:rPr>
          <w:rFonts w:ascii="Arial" w:hAnsi="Arial" w:cs="Arial"/>
          <w:sz w:val="24"/>
          <w:szCs w:val="24"/>
        </w:rPr>
      </w:pPr>
      <w:r w:rsidRPr="00D73D10">
        <w:rPr>
          <w:rFonts w:ascii="Arial" w:hAnsi="Arial" w:cs="Arial"/>
          <w:sz w:val="24"/>
          <w:szCs w:val="24"/>
        </w:rPr>
        <w:tab/>
        <w:t>Dalam tree terdapat jenis-jenis tree yang memiliki sifat khusus, diantaranya adalah binary tree.</w:t>
      </w:r>
    </w:p>
    <w:p w:rsidR="005A7E62" w:rsidRPr="00D73D10" w:rsidRDefault="005A7E62" w:rsidP="00D73D10">
      <w:pPr>
        <w:spacing w:line="240" w:lineRule="auto"/>
        <w:ind w:left="284" w:hanging="709"/>
        <w:jc w:val="both"/>
        <w:rPr>
          <w:rFonts w:ascii="Arial" w:hAnsi="Arial" w:cs="Arial"/>
          <w:sz w:val="24"/>
          <w:szCs w:val="24"/>
        </w:rPr>
      </w:pPr>
      <w:r w:rsidRPr="00D73D10">
        <w:rPr>
          <w:rFonts w:ascii="Arial" w:hAnsi="Arial" w:cs="Arial"/>
          <w:sz w:val="24"/>
          <w:szCs w:val="24"/>
        </w:rPr>
        <w:tab/>
      </w:r>
      <w:r w:rsidRPr="00D73D10">
        <w:rPr>
          <w:rFonts w:ascii="Arial" w:hAnsi="Arial" w:cs="Arial"/>
          <w:sz w:val="24"/>
          <w:szCs w:val="24"/>
        </w:rPr>
        <w:tab/>
        <w:t>Binary tree adalah suatu tree dengan syarat bahawa tiap node (simpul) hanya boleh memiliki maksimal dua subtree dan kedua subtree tersebut harus terpisah. Tiap node dalam binary treee boleh memiliki paling banyak dua child (anak simpul), secara khusus anaknya  dinamakan kiri dan kanan.</w:t>
      </w:r>
    </w:p>
    <w:p w:rsidR="005A7E62" w:rsidRPr="00D73D10" w:rsidRDefault="005A7E62" w:rsidP="00D73D10">
      <w:pPr>
        <w:spacing w:line="240" w:lineRule="auto"/>
        <w:ind w:left="284" w:hanging="709"/>
        <w:jc w:val="both"/>
        <w:rPr>
          <w:rFonts w:ascii="Arial" w:hAnsi="Arial" w:cs="Arial"/>
          <w:sz w:val="24"/>
          <w:szCs w:val="24"/>
        </w:rPr>
      </w:pPr>
      <w:r w:rsidRPr="00D73D10">
        <w:rPr>
          <w:rFonts w:ascii="Arial" w:hAnsi="Arial" w:cs="Arial"/>
          <w:sz w:val="24"/>
          <w:szCs w:val="24"/>
        </w:rPr>
        <w:tab/>
      </w:r>
      <w:r w:rsidRPr="00D73D10">
        <w:rPr>
          <w:rFonts w:ascii="Arial" w:hAnsi="Arial" w:cs="Arial"/>
          <w:sz w:val="24"/>
          <w:szCs w:val="24"/>
        </w:rPr>
        <w:tab/>
        <w:t>Binary Tree merupakan himpunan  vertex-vertex yang terdiri dari 2 subtree (dengan disjoint) yaitu subtree kiri dan subtree kanan. Setiap vertex dalam binary tree mempunyai derajat keluar max = 2.</w:t>
      </w:r>
    </w:p>
    <w:p w:rsidR="005A7E62" w:rsidRPr="00D73D10" w:rsidRDefault="005A7E62" w:rsidP="00D73D10">
      <w:pPr>
        <w:spacing w:line="240" w:lineRule="auto"/>
        <w:ind w:left="709" w:hanging="709"/>
        <w:rPr>
          <w:rFonts w:ascii="Arial" w:hAnsi="Arial" w:cs="Arial"/>
          <w:b/>
          <w:sz w:val="24"/>
          <w:szCs w:val="24"/>
        </w:rPr>
      </w:pPr>
      <w:r w:rsidRPr="00D73D10">
        <w:rPr>
          <w:rFonts w:ascii="Arial" w:hAnsi="Arial" w:cs="Arial"/>
          <w:b/>
          <w:noProof/>
          <w:sz w:val="24"/>
          <w:szCs w:val="24"/>
        </w:rPr>
        <w:lastRenderedPageBreak/>
        <w:drawing>
          <wp:inline distT="0" distB="0" distL="0" distR="0" wp14:anchorId="411464D1" wp14:editId="466C6ED5">
            <wp:extent cx="5724525" cy="2876550"/>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a:stretch>
                      <a:fillRect/>
                    </a:stretch>
                  </pic:blipFill>
                  <pic:spPr bwMode="auto">
                    <a:xfrm>
                      <a:off x="0" y="0"/>
                      <a:ext cx="5724525" cy="2876550"/>
                    </a:xfrm>
                    <a:prstGeom prst="rect">
                      <a:avLst/>
                    </a:prstGeom>
                    <a:noFill/>
                    <a:ln w="9525">
                      <a:noFill/>
                      <a:miter lim="800000"/>
                      <a:headEnd/>
                      <a:tailEnd/>
                    </a:ln>
                  </pic:spPr>
                </pic:pic>
              </a:graphicData>
            </a:graphic>
          </wp:inline>
        </w:drawing>
      </w:r>
    </w:p>
    <w:p w:rsidR="005A7E62" w:rsidRPr="00D73D10" w:rsidRDefault="005A7E62" w:rsidP="00D73D10">
      <w:pPr>
        <w:spacing w:line="240" w:lineRule="auto"/>
        <w:ind w:left="284" w:firstLine="425"/>
        <w:jc w:val="both"/>
        <w:rPr>
          <w:rFonts w:ascii="Arial" w:hAnsi="Arial" w:cs="Arial"/>
          <w:sz w:val="24"/>
          <w:szCs w:val="24"/>
        </w:rPr>
      </w:pPr>
      <w:r w:rsidRPr="00D73D10">
        <w:rPr>
          <w:rFonts w:ascii="Arial" w:hAnsi="Arial" w:cs="Arial"/>
          <w:sz w:val="24"/>
          <w:szCs w:val="24"/>
        </w:rPr>
        <w:t>Sebuah pohon biner adalah grafik asiklis yang terhubung  dimana setiap tingkatan  dari susut tidak lebih dari 3. Ini dapat ditunjukkan bahwa dalam pohon biner manapun, terdapat persis dua atau lebih simpul dengan tingkat satu daripada yang terdapat dengan tingkat tiga, tetapi bisa terdapat angka apa saja dari simpul dengan tingkat dua. Sebuah pohon biner berakar merupakan sebuah grafik yang mempunyai satu dari sudutnya dengan tingkat tidak lebih dari dua sebagai akar.</w:t>
      </w:r>
    </w:p>
    <w:p w:rsidR="005A7E62" w:rsidRPr="00D73D10" w:rsidRDefault="005A7E62" w:rsidP="00D73D10">
      <w:pPr>
        <w:spacing w:line="240" w:lineRule="auto"/>
        <w:ind w:left="284"/>
        <w:jc w:val="both"/>
        <w:rPr>
          <w:rFonts w:ascii="Arial" w:hAnsi="Arial" w:cs="Arial"/>
          <w:sz w:val="24"/>
          <w:szCs w:val="24"/>
        </w:rPr>
      </w:pPr>
      <w:r w:rsidRPr="00D73D10">
        <w:rPr>
          <w:rFonts w:ascii="Arial" w:hAnsi="Arial" w:cs="Arial"/>
          <w:sz w:val="24"/>
          <w:szCs w:val="24"/>
        </w:rPr>
        <w:t>Dengan akar yang dipilih, setiap sudut akan memiliki ayah khusus,  dan diatas dua anak bagaimanapun juga, sejauh ini terdapat keterbatasan informasi untuk membedakan antara anak kiri atau kanan. Jika kita membuang keperluan yang  tak terkoneksi, membolehkan bermacam  koneksi dalam komponen di grafik, kita memanggil struktur sebuah hutan.</w:t>
      </w:r>
    </w:p>
    <w:p w:rsidR="005A7E62" w:rsidRPr="00D73D10" w:rsidRDefault="005A7E62" w:rsidP="00D73D10">
      <w:pPr>
        <w:spacing w:line="240" w:lineRule="auto"/>
        <w:ind w:left="284"/>
        <w:jc w:val="both"/>
        <w:rPr>
          <w:rFonts w:ascii="Arial" w:hAnsi="Arial" w:cs="Arial"/>
          <w:sz w:val="24"/>
          <w:szCs w:val="24"/>
        </w:rPr>
      </w:pPr>
      <w:r w:rsidRPr="00D73D10">
        <w:rPr>
          <w:rFonts w:ascii="Arial" w:hAnsi="Arial" w:cs="Arial"/>
          <w:sz w:val="24"/>
          <w:szCs w:val="24"/>
        </w:rPr>
        <w:t>Sebuah jalan lain untuk mendefinisikan pohon biner melalui definisi rekursif pada grafik langsung. Sebuah pohon biner dapat berarti :</w:t>
      </w:r>
    </w:p>
    <w:p w:rsidR="005A7E62" w:rsidRPr="00D73D10" w:rsidRDefault="005A7E62" w:rsidP="00D73D10">
      <w:pPr>
        <w:pStyle w:val="ListParagraph"/>
        <w:numPr>
          <w:ilvl w:val="0"/>
          <w:numId w:val="11"/>
        </w:numPr>
        <w:spacing w:before="0" w:after="200" w:line="240" w:lineRule="auto"/>
        <w:jc w:val="both"/>
        <w:rPr>
          <w:rFonts w:ascii="Arial" w:hAnsi="Arial" w:cs="Arial"/>
          <w:sz w:val="24"/>
          <w:szCs w:val="24"/>
        </w:rPr>
      </w:pPr>
      <w:r w:rsidRPr="00D73D10">
        <w:rPr>
          <w:rFonts w:ascii="Arial" w:hAnsi="Arial" w:cs="Arial"/>
          <w:sz w:val="24"/>
          <w:szCs w:val="24"/>
        </w:rPr>
        <w:t>Sebuah sudut tunggal.</w:t>
      </w:r>
    </w:p>
    <w:p w:rsidR="005A7E62" w:rsidRPr="00D73D10" w:rsidRDefault="005A7E62" w:rsidP="00D73D10">
      <w:pPr>
        <w:pStyle w:val="ListParagraph"/>
        <w:numPr>
          <w:ilvl w:val="0"/>
          <w:numId w:val="11"/>
        </w:numPr>
        <w:spacing w:before="0" w:after="200" w:line="240" w:lineRule="auto"/>
        <w:jc w:val="both"/>
        <w:rPr>
          <w:rFonts w:ascii="Arial" w:hAnsi="Arial" w:cs="Arial"/>
          <w:sz w:val="24"/>
          <w:szCs w:val="24"/>
        </w:rPr>
      </w:pPr>
      <w:r w:rsidRPr="00D73D10">
        <w:rPr>
          <w:rFonts w:ascii="Arial" w:hAnsi="Arial" w:cs="Arial"/>
          <w:sz w:val="24"/>
          <w:szCs w:val="24"/>
        </w:rPr>
        <w:t>Sebuah graf yang dibentuk dengan mengambil dua pohon biner, menambahkan sebuah sudut, dan menambahkan sebuah panah langsung dari sudut yang baru ke akar dai setiap pohon biner.</w:t>
      </w:r>
    </w:p>
    <w:p w:rsidR="005A7E62" w:rsidRPr="00D73D10" w:rsidRDefault="005A7E62" w:rsidP="00D73D10">
      <w:pPr>
        <w:pStyle w:val="ListParagraph"/>
        <w:spacing w:line="240" w:lineRule="auto"/>
        <w:ind w:left="1069"/>
        <w:jc w:val="both"/>
        <w:rPr>
          <w:rFonts w:ascii="Arial" w:hAnsi="Arial" w:cs="Arial"/>
          <w:sz w:val="24"/>
          <w:szCs w:val="24"/>
        </w:rPr>
      </w:pPr>
    </w:p>
    <w:p w:rsidR="005A7E62" w:rsidRPr="00D73D10" w:rsidRDefault="005A7E62" w:rsidP="00D73D10">
      <w:pPr>
        <w:pStyle w:val="ListParagraph"/>
        <w:spacing w:line="240" w:lineRule="auto"/>
        <w:ind w:left="284"/>
        <w:jc w:val="both"/>
        <w:rPr>
          <w:rFonts w:ascii="Arial" w:hAnsi="Arial" w:cs="Arial"/>
          <w:sz w:val="24"/>
          <w:szCs w:val="24"/>
        </w:rPr>
      </w:pPr>
      <w:r w:rsidRPr="00D73D10">
        <w:rPr>
          <w:rFonts w:ascii="Arial" w:hAnsi="Arial" w:cs="Arial"/>
          <w:sz w:val="24"/>
          <w:szCs w:val="24"/>
        </w:rPr>
        <w:t>Pohon biner dapat dikontruksi dari bahasa pemrogaraman primitif dalam berbagai  cara. Dalam bahasa yang menggunakan records dan referensi. Pohon biner secara khas dikontruksi dengan mengambil sebuah struktur simpul pohon yang memuat beberapa data dan referensi ke anak kiri dan anak kanan.</w:t>
      </w:r>
    </w:p>
    <w:p w:rsidR="005A7E62" w:rsidRPr="00D73D10" w:rsidRDefault="005A7E62" w:rsidP="00D73D10">
      <w:pPr>
        <w:pStyle w:val="ListParagraph"/>
        <w:spacing w:line="240" w:lineRule="auto"/>
        <w:ind w:left="1069"/>
        <w:jc w:val="both"/>
        <w:rPr>
          <w:rFonts w:ascii="Arial" w:hAnsi="Arial" w:cs="Arial"/>
          <w:sz w:val="24"/>
          <w:szCs w:val="24"/>
        </w:rPr>
      </w:pPr>
    </w:p>
    <w:p w:rsidR="005A7E62" w:rsidRPr="00D73D10" w:rsidRDefault="005A7E62" w:rsidP="00D73D10">
      <w:pPr>
        <w:pStyle w:val="ListParagraph"/>
        <w:spacing w:line="240" w:lineRule="auto"/>
        <w:ind w:left="284"/>
        <w:jc w:val="both"/>
        <w:rPr>
          <w:rFonts w:ascii="Arial" w:hAnsi="Arial" w:cs="Arial"/>
          <w:sz w:val="24"/>
          <w:szCs w:val="24"/>
        </w:rPr>
      </w:pPr>
      <w:r w:rsidRPr="00D73D10">
        <w:rPr>
          <w:rFonts w:ascii="Arial" w:hAnsi="Arial" w:cs="Arial"/>
          <w:sz w:val="24"/>
          <w:szCs w:val="24"/>
        </w:rPr>
        <w:t>Kadang-kadang itu juga memuat sebuah referensi ke ayahnya yang khas. Jika sebuah simpul mempunyai kurang dari dua anak, beberapa penunjuk anak diaatur kedalam nilai nol khusus atau kesebuah simpul sentinel.</w:t>
      </w:r>
    </w:p>
    <w:p w:rsidR="005A7E62" w:rsidRPr="00D73D10" w:rsidRDefault="005A7E62" w:rsidP="00D73D10">
      <w:pPr>
        <w:pStyle w:val="ListParagraph"/>
        <w:spacing w:line="240" w:lineRule="auto"/>
        <w:ind w:left="1069"/>
        <w:jc w:val="both"/>
        <w:rPr>
          <w:rFonts w:ascii="Arial" w:hAnsi="Arial" w:cs="Arial"/>
          <w:sz w:val="24"/>
          <w:szCs w:val="24"/>
        </w:rPr>
      </w:pPr>
    </w:p>
    <w:p w:rsidR="005A7E62" w:rsidRPr="00D73D10" w:rsidRDefault="005A7E62" w:rsidP="00D73D10">
      <w:pPr>
        <w:pStyle w:val="ListParagraph"/>
        <w:spacing w:line="240" w:lineRule="auto"/>
        <w:ind w:left="284"/>
        <w:jc w:val="both"/>
        <w:rPr>
          <w:rFonts w:ascii="Arial" w:hAnsi="Arial" w:cs="Arial"/>
          <w:sz w:val="24"/>
          <w:szCs w:val="24"/>
        </w:rPr>
      </w:pPr>
      <w:r w:rsidRPr="00D73D10">
        <w:rPr>
          <w:rFonts w:ascii="Arial" w:hAnsi="Arial" w:cs="Arial"/>
          <w:sz w:val="24"/>
          <w:szCs w:val="24"/>
        </w:rPr>
        <w:t xml:space="preserve">Pohon biner dapat juga disimpan sebagai struktur data implisit dalam array, dan jika pohon tersebut merupakan sebuah pohon biner lengkap, metode ini tidak boros tempat. Dalam penyusunan yang rapat ini, jika sebuah simpul memiliki </w:t>
      </w:r>
      <w:r w:rsidRPr="00D73D10">
        <w:rPr>
          <w:rFonts w:ascii="Arial" w:hAnsi="Arial" w:cs="Arial"/>
          <w:sz w:val="24"/>
          <w:szCs w:val="24"/>
        </w:rPr>
        <w:lastRenderedPageBreak/>
        <w:t xml:space="preserve">indeks i, anaknya dapat ditemukan pada indeks ke-2i+1 dan 2i+2, meskipun ayahnya (jika ada) ditemukan pada indeks lantai ((i-1)/2) (asumsikan akarnya memiliki indeks kosong). Metode ini menguntungkan dari banyak penyimpanan yang rapat dan memiliki referensi lokal yang lebih baik, teristimewa selama sebuah preordeer traversal. </w:t>
      </w:r>
    </w:p>
    <w:p w:rsidR="005A7E62" w:rsidRPr="00D73D10" w:rsidRDefault="005A7E62" w:rsidP="00D73D10">
      <w:pPr>
        <w:pStyle w:val="ListParagraph"/>
        <w:spacing w:line="240" w:lineRule="auto"/>
        <w:ind w:left="284"/>
        <w:jc w:val="both"/>
        <w:rPr>
          <w:rFonts w:ascii="Arial" w:hAnsi="Arial" w:cs="Arial"/>
          <w:sz w:val="24"/>
          <w:szCs w:val="24"/>
        </w:rPr>
      </w:pPr>
    </w:p>
    <w:p w:rsidR="005A7E62" w:rsidRPr="00D73D10" w:rsidRDefault="005A7E62" w:rsidP="00D73D10">
      <w:pPr>
        <w:pStyle w:val="ListParagraph"/>
        <w:spacing w:line="240" w:lineRule="auto"/>
        <w:ind w:left="1069"/>
        <w:rPr>
          <w:rFonts w:ascii="Arial" w:hAnsi="Arial" w:cs="Arial"/>
          <w:sz w:val="24"/>
          <w:szCs w:val="24"/>
        </w:rPr>
      </w:pPr>
    </w:p>
    <w:p w:rsidR="005A7E62" w:rsidRPr="00D73D10" w:rsidRDefault="005A7E62" w:rsidP="00D73D10">
      <w:pPr>
        <w:pStyle w:val="ListParagraph"/>
        <w:numPr>
          <w:ilvl w:val="0"/>
          <w:numId w:val="14"/>
        </w:numPr>
        <w:spacing w:before="0" w:after="200" w:line="240" w:lineRule="auto"/>
        <w:rPr>
          <w:rFonts w:ascii="Arial" w:hAnsi="Arial" w:cs="Arial"/>
          <w:b/>
          <w:sz w:val="24"/>
          <w:szCs w:val="24"/>
        </w:rPr>
      </w:pPr>
      <w:r w:rsidRPr="00D73D10">
        <w:rPr>
          <w:rFonts w:ascii="Arial" w:hAnsi="Arial" w:cs="Arial"/>
          <w:b/>
          <w:sz w:val="24"/>
          <w:szCs w:val="24"/>
        </w:rPr>
        <w:t>Istilah-istilah dalam pohon</w:t>
      </w:r>
    </w:p>
    <w:p w:rsidR="005A7E62" w:rsidRPr="00D73D10" w:rsidRDefault="005A7E62" w:rsidP="00D73D10">
      <w:pPr>
        <w:pStyle w:val="ListParagraph"/>
        <w:spacing w:line="240" w:lineRule="auto"/>
        <w:ind w:left="284"/>
        <w:rPr>
          <w:rFonts w:ascii="Arial" w:hAnsi="Arial" w:cs="Arial"/>
          <w:sz w:val="24"/>
          <w:szCs w:val="24"/>
        </w:rPr>
      </w:pPr>
      <w:r w:rsidRPr="00D73D10">
        <w:rPr>
          <w:rFonts w:ascii="Arial" w:hAnsi="Arial" w:cs="Arial"/>
          <w:sz w:val="24"/>
          <w:szCs w:val="24"/>
        </w:rPr>
        <w:t xml:space="preserve">1.  </w:t>
      </w:r>
      <w:r w:rsidRPr="00D73D10">
        <w:rPr>
          <w:rFonts w:ascii="Arial" w:hAnsi="Arial" w:cs="Arial"/>
          <w:sz w:val="24"/>
          <w:szCs w:val="24"/>
        </w:rPr>
        <w:tab/>
        <w:t xml:space="preserve"> Predesesor </w:t>
      </w:r>
    </w:p>
    <w:p w:rsidR="005A7E62" w:rsidRPr="00D73D10" w:rsidRDefault="005A7E62" w:rsidP="00D73D10">
      <w:pPr>
        <w:pStyle w:val="ListParagraph"/>
        <w:spacing w:line="240" w:lineRule="auto"/>
        <w:ind w:left="284" w:firstLine="436"/>
        <w:rPr>
          <w:rFonts w:ascii="Arial" w:hAnsi="Arial" w:cs="Arial"/>
          <w:sz w:val="24"/>
          <w:szCs w:val="24"/>
        </w:rPr>
      </w:pPr>
      <w:r w:rsidRPr="00D73D10">
        <w:rPr>
          <w:rFonts w:ascii="Arial" w:hAnsi="Arial" w:cs="Arial"/>
          <w:sz w:val="24"/>
          <w:szCs w:val="24"/>
        </w:rPr>
        <w:t xml:space="preserve">Node yang berada diatas node tertentu.  </w:t>
      </w:r>
    </w:p>
    <w:p w:rsidR="005A7E62" w:rsidRPr="00D73D10" w:rsidRDefault="005A7E62" w:rsidP="00D73D10">
      <w:pPr>
        <w:pStyle w:val="ListParagraph"/>
        <w:spacing w:line="240" w:lineRule="auto"/>
        <w:ind w:left="284" w:firstLine="436"/>
        <w:rPr>
          <w:rFonts w:ascii="Arial" w:hAnsi="Arial" w:cs="Arial"/>
          <w:sz w:val="24"/>
          <w:szCs w:val="24"/>
        </w:rPr>
      </w:pPr>
      <w:r w:rsidRPr="00D73D10">
        <w:rPr>
          <w:rFonts w:ascii="Arial" w:hAnsi="Arial" w:cs="Arial"/>
          <w:sz w:val="24"/>
          <w:szCs w:val="24"/>
        </w:rPr>
        <w:t xml:space="preserve">(contoh :  B predesesor dari E dan F)  </w:t>
      </w:r>
    </w:p>
    <w:p w:rsidR="005A7E62" w:rsidRPr="00D73D10" w:rsidRDefault="005A7E62" w:rsidP="00D73D10">
      <w:pPr>
        <w:pStyle w:val="ListParagraph"/>
        <w:spacing w:line="240" w:lineRule="auto"/>
        <w:ind w:left="284"/>
        <w:rPr>
          <w:rFonts w:ascii="Arial" w:hAnsi="Arial" w:cs="Arial"/>
          <w:sz w:val="24"/>
          <w:szCs w:val="24"/>
        </w:rPr>
      </w:pPr>
      <w:r w:rsidRPr="00D73D10">
        <w:rPr>
          <w:rFonts w:ascii="Arial" w:hAnsi="Arial" w:cs="Arial"/>
          <w:sz w:val="24"/>
          <w:szCs w:val="24"/>
        </w:rPr>
        <w:t xml:space="preserve">2.  </w:t>
      </w:r>
      <w:r w:rsidRPr="00D73D10">
        <w:rPr>
          <w:rFonts w:ascii="Arial" w:hAnsi="Arial" w:cs="Arial"/>
          <w:sz w:val="24"/>
          <w:szCs w:val="24"/>
        </w:rPr>
        <w:tab/>
        <w:t xml:space="preserve"> Succesor </w:t>
      </w:r>
    </w:p>
    <w:p w:rsidR="005A7E62" w:rsidRPr="00D73D10" w:rsidRDefault="005A7E62" w:rsidP="00D73D10">
      <w:pPr>
        <w:pStyle w:val="ListParagraph"/>
        <w:spacing w:line="240" w:lineRule="auto"/>
        <w:ind w:left="284" w:firstLine="436"/>
        <w:rPr>
          <w:rFonts w:ascii="Arial" w:hAnsi="Arial" w:cs="Arial"/>
          <w:sz w:val="24"/>
          <w:szCs w:val="24"/>
        </w:rPr>
      </w:pPr>
      <w:r w:rsidRPr="00D73D10">
        <w:rPr>
          <w:rFonts w:ascii="Arial" w:hAnsi="Arial" w:cs="Arial"/>
          <w:sz w:val="24"/>
          <w:szCs w:val="24"/>
        </w:rPr>
        <w:t xml:space="preserve">Node yang berada dibawah node tertentu. </w:t>
      </w:r>
    </w:p>
    <w:p w:rsidR="005A7E62" w:rsidRPr="00D73D10" w:rsidRDefault="005A7E62" w:rsidP="00D73D10">
      <w:pPr>
        <w:pStyle w:val="ListParagraph"/>
        <w:spacing w:line="240" w:lineRule="auto"/>
        <w:ind w:left="284" w:firstLine="436"/>
        <w:rPr>
          <w:rFonts w:ascii="Arial" w:hAnsi="Arial" w:cs="Arial"/>
          <w:sz w:val="24"/>
          <w:szCs w:val="24"/>
        </w:rPr>
      </w:pPr>
      <w:r w:rsidRPr="00D73D10">
        <w:rPr>
          <w:rFonts w:ascii="Arial" w:hAnsi="Arial" w:cs="Arial"/>
          <w:sz w:val="24"/>
          <w:szCs w:val="24"/>
        </w:rPr>
        <w:t xml:space="preserve">(contoh :  E dan F merupakan succesor dari B) </w:t>
      </w:r>
    </w:p>
    <w:p w:rsidR="005A7E62" w:rsidRPr="00D73D10" w:rsidRDefault="005A7E62" w:rsidP="00D73D10">
      <w:pPr>
        <w:pStyle w:val="ListParagraph"/>
        <w:spacing w:line="240" w:lineRule="auto"/>
        <w:ind w:left="284"/>
        <w:rPr>
          <w:rFonts w:ascii="Arial" w:hAnsi="Arial" w:cs="Arial"/>
          <w:sz w:val="24"/>
          <w:szCs w:val="24"/>
        </w:rPr>
      </w:pPr>
      <w:r w:rsidRPr="00D73D10">
        <w:rPr>
          <w:rFonts w:ascii="Arial" w:hAnsi="Arial" w:cs="Arial"/>
          <w:sz w:val="24"/>
          <w:szCs w:val="24"/>
        </w:rPr>
        <w:t xml:space="preserve">3. </w:t>
      </w:r>
      <w:r w:rsidRPr="00D73D10">
        <w:rPr>
          <w:rFonts w:ascii="Arial" w:hAnsi="Arial" w:cs="Arial"/>
          <w:sz w:val="24"/>
          <w:szCs w:val="24"/>
        </w:rPr>
        <w:tab/>
        <w:t xml:space="preserve">Ancestor </w:t>
      </w:r>
    </w:p>
    <w:p w:rsidR="005A7E62" w:rsidRPr="00D73D10" w:rsidRDefault="005A7E62" w:rsidP="00D73D10">
      <w:pPr>
        <w:pStyle w:val="ListParagraph"/>
        <w:spacing w:line="240" w:lineRule="auto"/>
        <w:ind w:left="284" w:firstLine="436"/>
        <w:rPr>
          <w:rFonts w:ascii="Arial" w:hAnsi="Arial" w:cs="Arial"/>
          <w:sz w:val="24"/>
          <w:szCs w:val="24"/>
        </w:rPr>
      </w:pPr>
      <w:r w:rsidRPr="00D73D10">
        <w:rPr>
          <w:rFonts w:ascii="Arial" w:hAnsi="Arial" w:cs="Arial"/>
          <w:sz w:val="24"/>
          <w:szCs w:val="24"/>
        </w:rPr>
        <w:t xml:space="preserve">Seluruh node yang terletak sebelum node tertentu dan </w:t>
      </w:r>
    </w:p>
    <w:p w:rsidR="005A7E62" w:rsidRPr="00D73D10" w:rsidRDefault="005A7E62" w:rsidP="00D73D10">
      <w:pPr>
        <w:pStyle w:val="ListParagraph"/>
        <w:spacing w:line="240" w:lineRule="auto"/>
        <w:ind w:left="284" w:firstLine="436"/>
        <w:rPr>
          <w:rFonts w:ascii="Arial" w:hAnsi="Arial" w:cs="Arial"/>
          <w:sz w:val="24"/>
          <w:szCs w:val="24"/>
        </w:rPr>
      </w:pPr>
      <w:r w:rsidRPr="00D73D10">
        <w:rPr>
          <w:rFonts w:ascii="Arial" w:hAnsi="Arial" w:cs="Arial"/>
          <w:sz w:val="24"/>
          <w:szCs w:val="24"/>
        </w:rPr>
        <w:t xml:space="preserve">terletak pada jalur yang sama.  </w:t>
      </w:r>
    </w:p>
    <w:p w:rsidR="005A7E62" w:rsidRPr="00D73D10" w:rsidRDefault="005A7E62" w:rsidP="00D73D10">
      <w:pPr>
        <w:pStyle w:val="ListParagraph"/>
        <w:spacing w:line="240" w:lineRule="auto"/>
        <w:ind w:left="284" w:firstLine="436"/>
        <w:rPr>
          <w:rFonts w:ascii="Arial" w:hAnsi="Arial" w:cs="Arial"/>
          <w:sz w:val="24"/>
          <w:szCs w:val="24"/>
        </w:rPr>
      </w:pPr>
      <w:r w:rsidRPr="00D73D10">
        <w:rPr>
          <w:rFonts w:ascii="Arial" w:hAnsi="Arial" w:cs="Arial"/>
          <w:sz w:val="24"/>
          <w:szCs w:val="24"/>
        </w:rPr>
        <w:t xml:space="preserve">(contoh :  A dan B merupakan ancestor dari F) </w:t>
      </w:r>
    </w:p>
    <w:p w:rsidR="005A7E62" w:rsidRPr="00D73D10" w:rsidRDefault="005A7E62" w:rsidP="00D73D10">
      <w:pPr>
        <w:pStyle w:val="ListParagraph"/>
        <w:spacing w:line="240" w:lineRule="auto"/>
        <w:ind w:left="284" w:firstLine="436"/>
        <w:rPr>
          <w:rFonts w:ascii="Arial" w:hAnsi="Arial" w:cs="Arial"/>
          <w:sz w:val="24"/>
          <w:szCs w:val="24"/>
        </w:rPr>
      </w:pPr>
      <w:r w:rsidRPr="00D73D10">
        <w:rPr>
          <w:rFonts w:ascii="Arial" w:hAnsi="Arial" w:cs="Arial"/>
          <w:sz w:val="24"/>
          <w:szCs w:val="24"/>
        </w:rPr>
        <w:t xml:space="preserve">Istilah – istilah Dalam Pohon </w:t>
      </w:r>
    </w:p>
    <w:p w:rsidR="005A7E62" w:rsidRPr="00D73D10" w:rsidRDefault="005A7E62" w:rsidP="00D73D10">
      <w:pPr>
        <w:pStyle w:val="ListParagraph"/>
        <w:spacing w:line="240" w:lineRule="auto"/>
        <w:ind w:left="284"/>
        <w:rPr>
          <w:rFonts w:ascii="Arial" w:hAnsi="Arial" w:cs="Arial"/>
          <w:sz w:val="24"/>
          <w:szCs w:val="24"/>
        </w:rPr>
      </w:pPr>
      <w:r w:rsidRPr="00D73D10">
        <w:rPr>
          <w:rFonts w:ascii="Arial" w:hAnsi="Arial" w:cs="Arial"/>
          <w:sz w:val="24"/>
          <w:szCs w:val="24"/>
        </w:rPr>
        <w:t xml:space="preserve">4. </w:t>
      </w:r>
      <w:r w:rsidRPr="00D73D10">
        <w:rPr>
          <w:rFonts w:ascii="Arial" w:hAnsi="Arial" w:cs="Arial"/>
          <w:sz w:val="24"/>
          <w:szCs w:val="24"/>
        </w:rPr>
        <w:tab/>
        <w:t xml:space="preserve">Descendant </w:t>
      </w:r>
    </w:p>
    <w:p w:rsidR="005A7E62" w:rsidRPr="00D73D10" w:rsidRDefault="005A7E62" w:rsidP="00D73D10">
      <w:pPr>
        <w:pStyle w:val="ListParagraph"/>
        <w:spacing w:line="240" w:lineRule="auto"/>
        <w:ind w:left="284" w:firstLine="436"/>
        <w:rPr>
          <w:rFonts w:ascii="Arial" w:hAnsi="Arial" w:cs="Arial"/>
          <w:sz w:val="24"/>
          <w:szCs w:val="24"/>
        </w:rPr>
      </w:pPr>
      <w:r w:rsidRPr="00D73D10">
        <w:rPr>
          <w:rFonts w:ascii="Arial" w:hAnsi="Arial" w:cs="Arial"/>
          <w:sz w:val="24"/>
          <w:szCs w:val="24"/>
        </w:rPr>
        <w:t xml:space="preserve">Seluruh node yang terletak sesudah node tertentu </w:t>
      </w:r>
    </w:p>
    <w:p w:rsidR="005A7E62" w:rsidRPr="00D73D10" w:rsidRDefault="005A7E62" w:rsidP="00D73D10">
      <w:pPr>
        <w:pStyle w:val="ListParagraph"/>
        <w:spacing w:line="240" w:lineRule="auto"/>
        <w:ind w:left="284"/>
        <w:rPr>
          <w:rFonts w:ascii="Arial" w:hAnsi="Arial" w:cs="Arial"/>
          <w:sz w:val="24"/>
          <w:szCs w:val="24"/>
        </w:rPr>
      </w:pPr>
      <w:r w:rsidRPr="00D73D10">
        <w:rPr>
          <w:rFonts w:ascii="Arial" w:hAnsi="Arial" w:cs="Arial"/>
          <w:sz w:val="24"/>
          <w:szCs w:val="24"/>
        </w:rPr>
        <w:tab/>
        <w:t xml:space="preserve">dan terletak pada jalur yang sama.  </w:t>
      </w:r>
    </w:p>
    <w:p w:rsidR="005A7E62" w:rsidRPr="00D73D10" w:rsidRDefault="005A7E62" w:rsidP="00D73D10">
      <w:pPr>
        <w:pStyle w:val="ListParagraph"/>
        <w:spacing w:line="240" w:lineRule="auto"/>
        <w:ind w:left="284" w:firstLine="436"/>
        <w:rPr>
          <w:rFonts w:ascii="Arial" w:hAnsi="Arial" w:cs="Arial"/>
          <w:sz w:val="24"/>
          <w:szCs w:val="24"/>
        </w:rPr>
      </w:pPr>
      <w:r w:rsidRPr="00D73D10">
        <w:rPr>
          <w:rFonts w:ascii="Arial" w:hAnsi="Arial" w:cs="Arial"/>
          <w:sz w:val="24"/>
          <w:szCs w:val="24"/>
        </w:rPr>
        <w:t xml:space="preserve">(contoh :  F dan B merupakan ancestor dari A) </w:t>
      </w:r>
    </w:p>
    <w:p w:rsidR="005A7E62" w:rsidRPr="00D73D10" w:rsidRDefault="005A7E62" w:rsidP="00D73D10">
      <w:pPr>
        <w:pStyle w:val="ListParagraph"/>
        <w:spacing w:line="240" w:lineRule="auto"/>
        <w:ind w:left="284"/>
        <w:rPr>
          <w:rFonts w:ascii="Arial" w:hAnsi="Arial" w:cs="Arial"/>
          <w:sz w:val="24"/>
          <w:szCs w:val="24"/>
        </w:rPr>
      </w:pPr>
      <w:r w:rsidRPr="00D73D10">
        <w:rPr>
          <w:rFonts w:ascii="Arial" w:hAnsi="Arial" w:cs="Arial"/>
          <w:sz w:val="24"/>
          <w:szCs w:val="24"/>
        </w:rPr>
        <w:t xml:space="preserve">5. </w:t>
      </w:r>
      <w:r w:rsidRPr="00D73D10">
        <w:rPr>
          <w:rFonts w:ascii="Arial" w:hAnsi="Arial" w:cs="Arial"/>
          <w:sz w:val="24"/>
          <w:szCs w:val="24"/>
        </w:rPr>
        <w:tab/>
        <w:t xml:space="preserve">Parent </w:t>
      </w:r>
    </w:p>
    <w:p w:rsidR="005A7E62" w:rsidRPr="00D73D10" w:rsidRDefault="005A7E62" w:rsidP="00D73D10">
      <w:pPr>
        <w:pStyle w:val="ListParagraph"/>
        <w:spacing w:line="240" w:lineRule="auto"/>
        <w:ind w:left="284" w:firstLine="436"/>
        <w:rPr>
          <w:rFonts w:ascii="Arial" w:hAnsi="Arial" w:cs="Arial"/>
          <w:sz w:val="24"/>
          <w:szCs w:val="24"/>
        </w:rPr>
      </w:pPr>
      <w:r w:rsidRPr="00D73D10">
        <w:rPr>
          <w:rFonts w:ascii="Arial" w:hAnsi="Arial" w:cs="Arial"/>
          <w:sz w:val="24"/>
          <w:szCs w:val="24"/>
        </w:rPr>
        <w:t xml:space="preserve">Predesesor satu level diatas satu node </w:t>
      </w:r>
    </w:p>
    <w:p w:rsidR="005A7E62" w:rsidRPr="00D73D10" w:rsidRDefault="005A7E62" w:rsidP="00D73D10">
      <w:pPr>
        <w:pStyle w:val="ListParagraph"/>
        <w:spacing w:line="240" w:lineRule="auto"/>
        <w:ind w:left="284" w:firstLine="436"/>
        <w:rPr>
          <w:rFonts w:ascii="Arial" w:hAnsi="Arial" w:cs="Arial"/>
          <w:sz w:val="24"/>
          <w:szCs w:val="24"/>
        </w:rPr>
      </w:pPr>
      <w:r w:rsidRPr="00D73D10">
        <w:rPr>
          <w:rFonts w:ascii="Arial" w:hAnsi="Arial" w:cs="Arial"/>
          <w:sz w:val="24"/>
          <w:szCs w:val="24"/>
        </w:rPr>
        <w:t xml:space="preserve">(contoh : B merupakan parent dari F) </w:t>
      </w:r>
    </w:p>
    <w:p w:rsidR="005A7E62" w:rsidRPr="00D73D10" w:rsidRDefault="005A7E62" w:rsidP="00D73D10">
      <w:pPr>
        <w:pStyle w:val="ListParagraph"/>
        <w:spacing w:line="240" w:lineRule="auto"/>
        <w:ind w:left="284"/>
        <w:rPr>
          <w:rFonts w:ascii="Arial" w:hAnsi="Arial" w:cs="Arial"/>
          <w:sz w:val="24"/>
          <w:szCs w:val="24"/>
        </w:rPr>
      </w:pPr>
      <w:r w:rsidRPr="00D73D10">
        <w:rPr>
          <w:rFonts w:ascii="Arial" w:hAnsi="Arial" w:cs="Arial"/>
          <w:sz w:val="24"/>
          <w:szCs w:val="24"/>
        </w:rPr>
        <w:t xml:space="preserve">6. </w:t>
      </w:r>
      <w:r w:rsidRPr="00D73D10">
        <w:rPr>
          <w:rFonts w:ascii="Arial" w:hAnsi="Arial" w:cs="Arial"/>
          <w:sz w:val="24"/>
          <w:szCs w:val="24"/>
        </w:rPr>
        <w:tab/>
        <w:t xml:space="preserve">Child </w:t>
      </w:r>
    </w:p>
    <w:p w:rsidR="005A7E62" w:rsidRPr="00D73D10" w:rsidRDefault="005A7E62" w:rsidP="00D73D10">
      <w:pPr>
        <w:pStyle w:val="ListParagraph"/>
        <w:spacing w:line="240" w:lineRule="auto"/>
        <w:ind w:left="284" w:firstLine="436"/>
        <w:rPr>
          <w:rFonts w:ascii="Arial" w:hAnsi="Arial" w:cs="Arial"/>
          <w:sz w:val="24"/>
          <w:szCs w:val="24"/>
        </w:rPr>
      </w:pPr>
      <w:r w:rsidRPr="00D73D10">
        <w:rPr>
          <w:rFonts w:ascii="Arial" w:hAnsi="Arial" w:cs="Arial"/>
          <w:sz w:val="24"/>
          <w:szCs w:val="24"/>
        </w:rPr>
        <w:t xml:space="preserve">Succesor satu level dibawah satu node </w:t>
      </w:r>
    </w:p>
    <w:p w:rsidR="005A7E62" w:rsidRPr="00D73D10" w:rsidRDefault="005A7E62" w:rsidP="00D73D10">
      <w:pPr>
        <w:pStyle w:val="ListParagraph"/>
        <w:spacing w:line="240" w:lineRule="auto"/>
        <w:ind w:left="284" w:firstLine="436"/>
        <w:rPr>
          <w:rFonts w:ascii="Arial" w:hAnsi="Arial" w:cs="Arial"/>
          <w:sz w:val="24"/>
          <w:szCs w:val="24"/>
        </w:rPr>
      </w:pPr>
      <w:r w:rsidRPr="00D73D10">
        <w:rPr>
          <w:rFonts w:ascii="Arial" w:hAnsi="Arial" w:cs="Arial"/>
          <w:sz w:val="24"/>
          <w:szCs w:val="24"/>
        </w:rPr>
        <w:t xml:space="preserve">(contoh : F merupakan child dari B) </w:t>
      </w:r>
    </w:p>
    <w:p w:rsidR="005A7E62" w:rsidRPr="00D73D10" w:rsidRDefault="005A7E62" w:rsidP="00D73D10">
      <w:pPr>
        <w:pStyle w:val="ListParagraph"/>
        <w:spacing w:line="240" w:lineRule="auto"/>
        <w:ind w:left="284"/>
        <w:rPr>
          <w:rFonts w:ascii="Arial" w:hAnsi="Arial" w:cs="Arial"/>
          <w:sz w:val="24"/>
          <w:szCs w:val="24"/>
        </w:rPr>
      </w:pPr>
      <w:r w:rsidRPr="00D73D10">
        <w:rPr>
          <w:rFonts w:ascii="Arial" w:hAnsi="Arial" w:cs="Arial"/>
          <w:sz w:val="24"/>
          <w:szCs w:val="24"/>
        </w:rPr>
        <w:t xml:space="preserve">7. </w:t>
      </w:r>
      <w:r w:rsidRPr="00D73D10">
        <w:rPr>
          <w:rFonts w:ascii="Arial" w:hAnsi="Arial" w:cs="Arial"/>
          <w:sz w:val="24"/>
          <w:szCs w:val="24"/>
        </w:rPr>
        <w:tab/>
        <w:t xml:space="preserve">Sibling </w:t>
      </w:r>
    </w:p>
    <w:p w:rsidR="005A7E62" w:rsidRPr="00D73D10" w:rsidRDefault="005A7E62" w:rsidP="00D73D10">
      <w:pPr>
        <w:pStyle w:val="ListParagraph"/>
        <w:spacing w:line="240" w:lineRule="auto"/>
        <w:ind w:left="284" w:firstLine="436"/>
        <w:rPr>
          <w:rFonts w:ascii="Arial" w:hAnsi="Arial" w:cs="Arial"/>
          <w:sz w:val="24"/>
          <w:szCs w:val="24"/>
        </w:rPr>
      </w:pPr>
      <w:r w:rsidRPr="00D73D10">
        <w:rPr>
          <w:rFonts w:ascii="Arial" w:hAnsi="Arial" w:cs="Arial"/>
          <w:sz w:val="24"/>
          <w:szCs w:val="24"/>
        </w:rPr>
        <w:t xml:space="preserve">Node yang memiliki parent yang sama dengan satu </w:t>
      </w:r>
    </w:p>
    <w:p w:rsidR="005A7E62" w:rsidRPr="00D73D10" w:rsidRDefault="005A7E62" w:rsidP="00D73D10">
      <w:pPr>
        <w:pStyle w:val="ListParagraph"/>
        <w:spacing w:line="240" w:lineRule="auto"/>
        <w:ind w:left="284" w:firstLine="436"/>
        <w:rPr>
          <w:rFonts w:ascii="Arial" w:hAnsi="Arial" w:cs="Arial"/>
          <w:sz w:val="24"/>
          <w:szCs w:val="24"/>
        </w:rPr>
      </w:pPr>
      <w:r w:rsidRPr="00D73D10">
        <w:rPr>
          <w:rFonts w:ascii="Arial" w:hAnsi="Arial" w:cs="Arial"/>
          <w:sz w:val="24"/>
          <w:szCs w:val="24"/>
        </w:rPr>
        <w:t xml:space="preserve">node (contoh : E dan F adalah sibling) </w:t>
      </w:r>
    </w:p>
    <w:p w:rsidR="005A7E62" w:rsidRPr="00D73D10" w:rsidRDefault="005A7E62" w:rsidP="00D73D10">
      <w:pPr>
        <w:pStyle w:val="ListParagraph"/>
        <w:spacing w:line="240" w:lineRule="auto"/>
        <w:ind w:left="284"/>
        <w:rPr>
          <w:rFonts w:ascii="Arial" w:hAnsi="Arial" w:cs="Arial"/>
          <w:sz w:val="24"/>
          <w:szCs w:val="24"/>
        </w:rPr>
      </w:pPr>
      <w:r w:rsidRPr="00D73D10">
        <w:rPr>
          <w:rFonts w:ascii="Arial" w:hAnsi="Arial" w:cs="Arial"/>
          <w:sz w:val="24"/>
          <w:szCs w:val="24"/>
        </w:rPr>
        <w:t>8.</w:t>
      </w:r>
      <w:r w:rsidRPr="00D73D10">
        <w:rPr>
          <w:rFonts w:ascii="Arial" w:hAnsi="Arial" w:cs="Arial"/>
          <w:sz w:val="24"/>
          <w:szCs w:val="24"/>
        </w:rPr>
        <w:tab/>
        <w:t xml:space="preserve"> Subtree </w:t>
      </w:r>
    </w:p>
    <w:p w:rsidR="005A7E62" w:rsidRPr="00D73D10" w:rsidRDefault="005A7E62" w:rsidP="00D73D10">
      <w:pPr>
        <w:pStyle w:val="ListParagraph"/>
        <w:spacing w:line="240" w:lineRule="auto"/>
        <w:ind w:left="284" w:firstLine="436"/>
        <w:rPr>
          <w:rFonts w:ascii="Arial" w:hAnsi="Arial" w:cs="Arial"/>
          <w:sz w:val="24"/>
          <w:szCs w:val="24"/>
        </w:rPr>
      </w:pPr>
      <w:r w:rsidRPr="00D73D10">
        <w:rPr>
          <w:rFonts w:ascii="Arial" w:hAnsi="Arial" w:cs="Arial"/>
          <w:sz w:val="24"/>
          <w:szCs w:val="24"/>
        </w:rPr>
        <w:t xml:space="preserve">Bagian dari tree yang berupa suatu node beserta </w:t>
      </w:r>
    </w:p>
    <w:p w:rsidR="005A7E62" w:rsidRPr="00D73D10" w:rsidRDefault="005A7E62" w:rsidP="00D73D10">
      <w:pPr>
        <w:pStyle w:val="ListParagraph"/>
        <w:spacing w:line="240" w:lineRule="auto"/>
        <w:ind w:left="284" w:firstLine="436"/>
        <w:rPr>
          <w:rFonts w:ascii="Arial" w:hAnsi="Arial" w:cs="Arial"/>
          <w:sz w:val="24"/>
          <w:szCs w:val="24"/>
        </w:rPr>
      </w:pPr>
      <w:r w:rsidRPr="00D73D10">
        <w:rPr>
          <w:rFonts w:ascii="Arial" w:hAnsi="Arial" w:cs="Arial"/>
          <w:sz w:val="24"/>
          <w:szCs w:val="24"/>
        </w:rPr>
        <w:t xml:space="preserve">descendant-nya (contoh : Subtree B, E, F dan  </w:t>
      </w:r>
    </w:p>
    <w:p w:rsidR="005A7E62" w:rsidRPr="00D73D10" w:rsidRDefault="005A7E62" w:rsidP="00D73D10">
      <w:pPr>
        <w:pStyle w:val="ListParagraph"/>
        <w:spacing w:line="240" w:lineRule="auto"/>
        <w:ind w:left="284" w:firstLine="436"/>
        <w:rPr>
          <w:rFonts w:ascii="Arial" w:hAnsi="Arial" w:cs="Arial"/>
          <w:sz w:val="24"/>
          <w:szCs w:val="24"/>
        </w:rPr>
      </w:pPr>
      <w:r w:rsidRPr="00D73D10">
        <w:rPr>
          <w:rFonts w:ascii="Arial" w:hAnsi="Arial" w:cs="Arial"/>
          <w:sz w:val="24"/>
          <w:szCs w:val="24"/>
        </w:rPr>
        <w:t xml:space="preserve">Subtree  D, G, H) </w:t>
      </w:r>
    </w:p>
    <w:p w:rsidR="005A7E62" w:rsidRPr="00D73D10" w:rsidRDefault="005A7E62" w:rsidP="00D73D10">
      <w:pPr>
        <w:pStyle w:val="ListParagraph"/>
        <w:spacing w:line="240" w:lineRule="auto"/>
        <w:ind w:left="284"/>
        <w:rPr>
          <w:rFonts w:ascii="Arial" w:hAnsi="Arial" w:cs="Arial"/>
          <w:sz w:val="24"/>
          <w:szCs w:val="24"/>
        </w:rPr>
      </w:pPr>
      <w:r w:rsidRPr="00D73D10">
        <w:rPr>
          <w:rFonts w:ascii="Arial" w:hAnsi="Arial" w:cs="Arial"/>
          <w:sz w:val="24"/>
          <w:szCs w:val="24"/>
        </w:rPr>
        <w:t xml:space="preserve">9. </w:t>
      </w:r>
      <w:r w:rsidRPr="00D73D10">
        <w:rPr>
          <w:rFonts w:ascii="Arial" w:hAnsi="Arial" w:cs="Arial"/>
          <w:sz w:val="24"/>
          <w:szCs w:val="24"/>
        </w:rPr>
        <w:tab/>
        <w:t xml:space="preserve">Size </w:t>
      </w:r>
    </w:p>
    <w:p w:rsidR="005A7E62" w:rsidRPr="00D73D10" w:rsidRDefault="005A7E62" w:rsidP="00D73D10">
      <w:pPr>
        <w:pStyle w:val="ListParagraph"/>
        <w:spacing w:line="240" w:lineRule="auto"/>
        <w:ind w:left="284" w:firstLine="436"/>
        <w:rPr>
          <w:rFonts w:ascii="Arial" w:hAnsi="Arial" w:cs="Arial"/>
          <w:sz w:val="24"/>
          <w:szCs w:val="24"/>
        </w:rPr>
      </w:pPr>
      <w:r w:rsidRPr="00D73D10">
        <w:rPr>
          <w:rFonts w:ascii="Arial" w:hAnsi="Arial" w:cs="Arial"/>
          <w:sz w:val="24"/>
          <w:szCs w:val="24"/>
        </w:rPr>
        <w:t xml:space="preserve">Banyaknya node dalam suatu tree (contoh : gambar </w:t>
      </w:r>
    </w:p>
    <w:p w:rsidR="005A7E62" w:rsidRPr="00D73D10" w:rsidRDefault="005A7E62" w:rsidP="00D73D10">
      <w:pPr>
        <w:pStyle w:val="ListParagraph"/>
        <w:spacing w:line="240" w:lineRule="auto"/>
        <w:ind w:left="284" w:firstLine="436"/>
        <w:rPr>
          <w:rFonts w:ascii="Arial" w:hAnsi="Arial" w:cs="Arial"/>
          <w:sz w:val="24"/>
          <w:szCs w:val="24"/>
        </w:rPr>
      </w:pPr>
      <w:r w:rsidRPr="00D73D10">
        <w:rPr>
          <w:rFonts w:ascii="Arial" w:hAnsi="Arial" w:cs="Arial"/>
          <w:sz w:val="24"/>
          <w:szCs w:val="24"/>
        </w:rPr>
        <w:t xml:space="preserve">tree diatas memiliki size = 8) </w:t>
      </w:r>
    </w:p>
    <w:p w:rsidR="005A7E62" w:rsidRPr="00D73D10" w:rsidRDefault="005A7E62" w:rsidP="00D73D10">
      <w:pPr>
        <w:pStyle w:val="ListParagraph"/>
        <w:spacing w:line="240" w:lineRule="auto"/>
        <w:ind w:left="284"/>
        <w:rPr>
          <w:rFonts w:ascii="Arial" w:hAnsi="Arial" w:cs="Arial"/>
          <w:sz w:val="24"/>
          <w:szCs w:val="24"/>
        </w:rPr>
      </w:pPr>
      <w:r w:rsidRPr="00D73D10">
        <w:rPr>
          <w:rFonts w:ascii="Arial" w:hAnsi="Arial" w:cs="Arial"/>
          <w:sz w:val="24"/>
          <w:szCs w:val="24"/>
        </w:rPr>
        <w:t xml:space="preserve">10. </w:t>
      </w:r>
      <w:r w:rsidRPr="00D73D10">
        <w:rPr>
          <w:rFonts w:ascii="Arial" w:hAnsi="Arial" w:cs="Arial"/>
          <w:sz w:val="24"/>
          <w:szCs w:val="24"/>
        </w:rPr>
        <w:tab/>
        <w:t xml:space="preserve">Height  </w:t>
      </w:r>
    </w:p>
    <w:p w:rsidR="005A7E62" w:rsidRPr="00D73D10" w:rsidRDefault="005A7E62" w:rsidP="00D73D10">
      <w:pPr>
        <w:pStyle w:val="ListParagraph"/>
        <w:spacing w:line="240" w:lineRule="auto"/>
        <w:ind w:left="284" w:firstLine="436"/>
        <w:rPr>
          <w:rFonts w:ascii="Arial" w:hAnsi="Arial" w:cs="Arial"/>
          <w:sz w:val="24"/>
          <w:szCs w:val="24"/>
        </w:rPr>
      </w:pPr>
      <w:r w:rsidRPr="00D73D10">
        <w:rPr>
          <w:rFonts w:ascii="Arial" w:hAnsi="Arial" w:cs="Arial"/>
          <w:sz w:val="24"/>
          <w:szCs w:val="24"/>
        </w:rPr>
        <w:t xml:space="preserve">Banyaknya tingkat/level dalam suatu tree (contoh : </w:t>
      </w:r>
    </w:p>
    <w:p w:rsidR="005A7E62" w:rsidRPr="00D73D10" w:rsidRDefault="005A7E62" w:rsidP="00D73D10">
      <w:pPr>
        <w:pStyle w:val="ListParagraph"/>
        <w:spacing w:line="240" w:lineRule="auto"/>
        <w:ind w:left="284" w:firstLine="436"/>
        <w:rPr>
          <w:rFonts w:ascii="Arial" w:hAnsi="Arial" w:cs="Arial"/>
          <w:sz w:val="24"/>
          <w:szCs w:val="24"/>
        </w:rPr>
      </w:pPr>
      <w:r w:rsidRPr="00D73D10">
        <w:rPr>
          <w:rFonts w:ascii="Arial" w:hAnsi="Arial" w:cs="Arial"/>
          <w:sz w:val="24"/>
          <w:szCs w:val="24"/>
        </w:rPr>
        <w:t xml:space="preserve">gambar tree diatas memiliki height = 3) </w:t>
      </w:r>
    </w:p>
    <w:p w:rsidR="005A7E62" w:rsidRPr="00D73D10" w:rsidRDefault="005A7E62" w:rsidP="00D73D10">
      <w:pPr>
        <w:pStyle w:val="ListParagraph"/>
        <w:spacing w:line="240" w:lineRule="auto"/>
        <w:ind w:left="284"/>
        <w:rPr>
          <w:rFonts w:ascii="Arial" w:hAnsi="Arial" w:cs="Arial"/>
          <w:sz w:val="24"/>
          <w:szCs w:val="24"/>
        </w:rPr>
      </w:pPr>
      <w:r w:rsidRPr="00D73D10">
        <w:rPr>
          <w:rFonts w:ascii="Arial" w:hAnsi="Arial" w:cs="Arial"/>
          <w:sz w:val="24"/>
          <w:szCs w:val="24"/>
        </w:rPr>
        <w:t xml:space="preserve">11. </w:t>
      </w:r>
      <w:r w:rsidRPr="00D73D10">
        <w:rPr>
          <w:rFonts w:ascii="Arial" w:hAnsi="Arial" w:cs="Arial"/>
          <w:sz w:val="24"/>
          <w:szCs w:val="24"/>
        </w:rPr>
        <w:tab/>
        <w:t xml:space="preserve">Root (Akar) </w:t>
      </w:r>
    </w:p>
    <w:p w:rsidR="005A7E62" w:rsidRPr="00D73D10" w:rsidRDefault="005A7E62" w:rsidP="00D73D10">
      <w:pPr>
        <w:pStyle w:val="ListParagraph"/>
        <w:spacing w:line="240" w:lineRule="auto"/>
        <w:ind w:left="284" w:firstLine="436"/>
        <w:rPr>
          <w:rFonts w:ascii="Arial" w:hAnsi="Arial" w:cs="Arial"/>
          <w:sz w:val="24"/>
          <w:szCs w:val="24"/>
        </w:rPr>
      </w:pPr>
      <w:r w:rsidRPr="00D73D10">
        <w:rPr>
          <w:rFonts w:ascii="Arial" w:hAnsi="Arial" w:cs="Arial"/>
          <w:sz w:val="24"/>
          <w:szCs w:val="24"/>
        </w:rPr>
        <w:t xml:space="preserve">Node khusus dalam tree yang tidak memiliki </w:t>
      </w:r>
    </w:p>
    <w:p w:rsidR="005A7E62" w:rsidRPr="00D73D10" w:rsidRDefault="005A7E62" w:rsidP="00D73D10">
      <w:pPr>
        <w:pStyle w:val="ListParagraph"/>
        <w:spacing w:line="240" w:lineRule="auto"/>
        <w:ind w:left="284" w:firstLine="436"/>
        <w:rPr>
          <w:rFonts w:ascii="Arial" w:hAnsi="Arial" w:cs="Arial"/>
          <w:sz w:val="24"/>
          <w:szCs w:val="24"/>
        </w:rPr>
      </w:pPr>
      <w:r w:rsidRPr="00D73D10">
        <w:rPr>
          <w:rFonts w:ascii="Arial" w:hAnsi="Arial" w:cs="Arial"/>
          <w:sz w:val="24"/>
          <w:szCs w:val="24"/>
        </w:rPr>
        <w:t xml:space="preserve">predesesor (Contoh : A) </w:t>
      </w:r>
    </w:p>
    <w:p w:rsidR="005A7E62" w:rsidRPr="00D73D10" w:rsidRDefault="005A7E62" w:rsidP="00D73D10">
      <w:pPr>
        <w:pStyle w:val="ListParagraph"/>
        <w:spacing w:line="240" w:lineRule="auto"/>
        <w:ind w:left="284"/>
        <w:rPr>
          <w:rFonts w:ascii="Arial" w:hAnsi="Arial" w:cs="Arial"/>
          <w:sz w:val="24"/>
          <w:szCs w:val="24"/>
        </w:rPr>
      </w:pPr>
      <w:r w:rsidRPr="00D73D10">
        <w:rPr>
          <w:rFonts w:ascii="Arial" w:hAnsi="Arial" w:cs="Arial"/>
          <w:sz w:val="24"/>
          <w:szCs w:val="24"/>
        </w:rPr>
        <w:t xml:space="preserve">12. </w:t>
      </w:r>
      <w:r w:rsidRPr="00D73D10">
        <w:rPr>
          <w:rFonts w:ascii="Arial" w:hAnsi="Arial" w:cs="Arial"/>
          <w:sz w:val="24"/>
          <w:szCs w:val="24"/>
        </w:rPr>
        <w:tab/>
        <w:t xml:space="preserve">Leaf (Daun) </w:t>
      </w:r>
    </w:p>
    <w:p w:rsidR="005A7E62" w:rsidRPr="00D73D10" w:rsidRDefault="005A7E62" w:rsidP="00D73D10">
      <w:pPr>
        <w:pStyle w:val="ListParagraph"/>
        <w:spacing w:line="240" w:lineRule="auto"/>
        <w:ind w:left="284" w:firstLine="436"/>
        <w:rPr>
          <w:rFonts w:ascii="Arial" w:hAnsi="Arial" w:cs="Arial"/>
          <w:sz w:val="24"/>
          <w:szCs w:val="24"/>
        </w:rPr>
      </w:pPr>
      <w:r w:rsidRPr="00D73D10">
        <w:rPr>
          <w:rFonts w:ascii="Arial" w:hAnsi="Arial" w:cs="Arial"/>
          <w:sz w:val="24"/>
          <w:szCs w:val="24"/>
        </w:rPr>
        <w:t xml:space="preserve">Node-node dalam tree yang tidak memiliki daun </w:t>
      </w:r>
    </w:p>
    <w:p w:rsidR="005A7E62" w:rsidRPr="00D73D10" w:rsidRDefault="005A7E62" w:rsidP="00D73D10">
      <w:pPr>
        <w:pStyle w:val="ListParagraph"/>
        <w:spacing w:line="240" w:lineRule="auto"/>
        <w:ind w:left="284" w:firstLine="436"/>
        <w:rPr>
          <w:rFonts w:ascii="Arial" w:hAnsi="Arial" w:cs="Arial"/>
          <w:sz w:val="24"/>
          <w:szCs w:val="24"/>
        </w:rPr>
      </w:pPr>
      <w:r w:rsidRPr="00D73D10">
        <w:rPr>
          <w:rFonts w:ascii="Arial" w:hAnsi="Arial" w:cs="Arial"/>
          <w:sz w:val="24"/>
          <w:szCs w:val="24"/>
        </w:rPr>
        <w:t xml:space="preserve">(contoh : Node E,F,C,G,H) </w:t>
      </w:r>
    </w:p>
    <w:p w:rsidR="005A7E62" w:rsidRPr="00D73D10" w:rsidRDefault="005A7E62" w:rsidP="00D73D10">
      <w:pPr>
        <w:spacing w:line="240" w:lineRule="auto"/>
        <w:ind w:left="284"/>
        <w:rPr>
          <w:rFonts w:ascii="Arial" w:hAnsi="Arial" w:cs="Arial"/>
          <w:sz w:val="24"/>
          <w:szCs w:val="24"/>
        </w:rPr>
      </w:pPr>
      <w:r w:rsidRPr="00D73D10">
        <w:rPr>
          <w:rFonts w:ascii="Arial" w:hAnsi="Arial" w:cs="Arial"/>
          <w:sz w:val="24"/>
          <w:szCs w:val="24"/>
        </w:rPr>
        <w:t xml:space="preserve">13. </w:t>
      </w:r>
      <w:r w:rsidRPr="00D73D10">
        <w:rPr>
          <w:rFonts w:ascii="Arial" w:hAnsi="Arial" w:cs="Arial"/>
          <w:sz w:val="24"/>
          <w:szCs w:val="24"/>
        </w:rPr>
        <w:tab/>
        <w:t>Degree (Derajat)</w:t>
      </w:r>
    </w:p>
    <w:p w:rsidR="005A7E62" w:rsidRPr="00D73D10" w:rsidRDefault="005A7E62" w:rsidP="00D73D10">
      <w:pPr>
        <w:pStyle w:val="ListParagraph"/>
        <w:spacing w:line="240" w:lineRule="auto"/>
        <w:ind w:left="284"/>
        <w:rPr>
          <w:rFonts w:ascii="Arial" w:hAnsi="Arial" w:cs="Arial"/>
          <w:sz w:val="24"/>
          <w:szCs w:val="24"/>
        </w:rPr>
      </w:pPr>
      <w:r w:rsidRPr="00D73D10">
        <w:rPr>
          <w:rFonts w:ascii="Arial" w:hAnsi="Arial" w:cs="Arial"/>
          <w:sz w:val="24"/>
          <w:szCs w:val="24"/>
        </w:rPr>
        <w:lastRenderedPageBreak/>
        <w:tab/>
        <w:t xml:space="preserve">Banyaknya child yang dimiliki oleh suatu node </w:t>
      </w:r>
    </w:p>
    <w:p w:rsidR="005A7E62" w:rsidRPr="00D73D10" w:rsidRDefault="005A7E62" w:rsidP="00D73D10">
      <w:pPr>
        <w:pStyle w:val="ListParagraph"/>
        <w:spacing w:line="240" w:lineRule="auto"/>
        <w:ind w:left="284"/>
        <w:rPr>
          <w:rFonts w:ascii="Arial" w:hAnsi="Arial" w:cs="Arial"/>
          <w:sz w:val="24"/>
          <w:szCs w:val="24"/>
        </w:rPr>
      </w:pPr>
      <w:r w:rsidRPr="00D73D10">
        <w:rPr>
          <w:rFonts w:ascii="Arial" w:hAnsi="Arial" w:cs="Arial"/>
          <w:sz w:val="24"/>
          <w:szCs w:val="24"/>
        </w:rPr>
        <w:tab/>
        <w:t xml:space="preserve">(contoh : Node A memiliki derajat 3, node B memiliki derajat 2)  </w:t>
      </w:r>
    </w:p>
    <w:p w:rsidR="005A7E62" w:rsidRPr="00D73D10" w:rsidRDefault="005A7E62" w:rsidP="00D73D10">
      <w:pPr>
        <w:pStyle w:val="ListParagraph"/>
        <w:spacing w:line="240" w:lineRule="auto"/>
        <w:ind w:left="284"/>
        <w:rPr>
          <w:rFonts w:ascii="Arial" w:hAnsi="Arial" w:cs="Arial"/>
          <w:sz w:val="24"/>
          <w:szCs w:val="24"/>
        </w:rPr>
      </w:pPr>
    </w:p>
    <w:p w:rsidR="005A7E62" w:rsidRPr="00D73D10" w:rsidRDefault="005A7E62" w:rsidP="00D73D10">
      <w:pPr>
        <w:pStyle w:val="ListParagraph"/>
        <w:numPr>
          <w:ilvl w:val="0"/>
          <w:numId w:val="14"/>
        </w:numPr>
        <w:spacing w:before="0" w:after="200" w:line="240" w:lineRule="auto"/>
        <w:rPr>
          <w:rFonts w:ascii="Arial" w:hAnsi="Arial" w:cs="Arial"/>
          <w:b/>
          <w:sz w:val="24"/>
          <w:szCs w:val="24"/>
        </w:rPr>
      </w:pPr>
      <w:r w:rsidRPr="00D73D10">
        <w:rPr>
          <w:rFonts w:ascii="Arial" w:hAnsi="Arial" w:cs="Arial"/>
          <w:b/>
          <w:sz w:val="24"/>
          <w:szCs w:val="24"/>
        </w:rPr>
        <w:t>Istilah pada pohon Binar</w:t>
      </w:r>
    </w:p>
    <w:p w:rsidR="005A7E62" w:rsidRPr="00D73D10" w:rsidRDefault="005A7E62" w:rsidP="00D73D10">
      <w:pPr>
        <w:pStyle w:val="ListParagraph"/>
        <w:numPr>
          <w:ilvl w:val="0"/>
          <w:numId w:val="15"/>
        </w:numPr>
        <w:spacing w:before="0" w:after="200" w:line="240" w:lineRule="auto"/>
        <w:rPr>
          <w:rFonts w:ascii="Arial" w:hAnsi="Arial" w:cs="Arial"/>
          <w:b/>
          <w:sz w:val="24"/>
          <w:szCs w:val="24"/>
        </w:rPr>
      </w:pPr>
      <w:r w:rsidRPr="00D73D10">
        <w:rPr>
          <w:rFonts w:ascii="Arial" w:hAnsi="Arial" w:cs="Arial"/>
          <w:b/>
          <w:sz w:val="24"/>
          <w:szCs w:val="24"/>
        </w:rPr>
        <w:t xml:space="preserve">Pohon Biner Penuh   (Full Binary Tree) </w:t>
      </w:r>
    </w:p>
    <w:p w:rsidR="005A7E62" w:rsidRPr="00D73D10" w:rsidRDefault="005A7E62" w:rsidP="00D73D10">
      <w:pPr>
        <w:spacing w:line="240" w:lineRule="auto"/>
        <w:ind w:left="284"/>
        <w:rPr>
          <w:rFonts w:ascii="Arial" w:hAnsi="Arial" w:cs="Arial"/>
          <w:sz w:val="24"/>
          <w:szCs w:val="24"/>
        </w:rPr>
      </w:pPr>
      <w:r w:rsidRPr="00D73D10">
        <w:rPr>
          <w:rFonts w:ascii="Arial" w:hAnsi="Arial" w:cs="Arial"/>
          <w:sz w:val="24"/>
          <w:szCs w:val="24"/>
        </w:rPr>
        <w:t>Semua simpul (kecuali daun) memiliki 2 anak dan tiap cabang memiliki panjang ruas yang sama.</w:t>
      </w:r>
    </w:p>
    <w:p w:rsidR="005A7E62" w:rsidRPr="00D73D10" w:rsidRDefault="005A7E62" w:rsidP="00D73D10">
      <w:pPr>
        <w:spacing w:line="240" w:lineRule="auto"/>
        <w:ind w:left="284"/>
        <w:rPr>
          <w:rFonts w:ascii="Arial" w:hAnsi="Arial" w:cs="Arial"/>
          <w:sz w:val="24"/>
          <w:szCs w:val="24"/>
        </w:rPr>
      </w:pPr>
      <w:r w:rsidRPr="00D73D10">
        <w:rPr>
          <w:rFonts w:ascii="Arial" w:hAnsi="Arial" w:cs="Arial"/>
          <w:noProof/>
          <w:sz w:val="24"/>
          <w:szCs w:val="24"/>
        </w:rPr>
        <w:drawing>
          <wp:inline distT="0" distB="0" distL="0" distR="0" wp14:anchorId="48E4B11A" wp14:editId="086B167A">
            <wp:extent cx="2105025" cy="1895475"/>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srcRect/>
                    <a:stretch>
                      <a:fillRect/>
                    </a:stretch>
                  </pic:blipFill>
                  <pic:spPr bwMode="auto">
                    <a:xfrm>
                      <a:off x="0" y="0"/>
                      <a:ext cx="2105025" cy="1895475"/>
                    </a:xfrm>
                    <a:prstGeom prst="rect">
                      <a:avLst/>
                    </a:prstGeom>
                    <a:noFill/>
                    <a:ln w="9525">
                      <a:noFill/>
                      <a:miter lim="800000"/>
                      <a:headEnd/>
                      <a:tailEnd/>
                    </a:ln>
                  </pic:spPr>
                </pic:pic>
              </a:graphicData>
            </a:graphic>
          </wp:inline>
        </w:drawing>
      </w:r>
    </w:p>
    <w:p w:rsidR="005A7E62" w:rsidRPr="00D73D10" w:rsidRDefault="005A7E62" w:rsidP="00D73D10">
      <w:pPr>
        <w:spacing w:line="240" w:lineRule="auto"/>
        <w:ind w:left="284"/>
        <w:rPr>
          <w:rFonts w:ascii="Arial" w:hAnsi="Arial" w:cs="Arial"/>
          <w:sz w:val="24"/>
          <w:szCs w:val="24"/>
        </w:rPr>
      </w:pPr>
    </w:p>
    <w:p w:rsidR="005A7E62" w:rsidRPr="00D73D10" w:rsidRDefault="005A7E62" w:rsidP="00D73D10">
      <w:pPr>
        <w:pStyle w:val="ListParagraph"/>
        <w:numPr>
          <w:ilvl w:val="0"/>
          <w:numId w:val="15"/>
        </w:numPr>
        <w:spacing w:before="0" w:after="200" w:line="240" w:lineRule="auto"/>
        <w:rPr>
          <w:rFonts w:ascii="Arial" w:hAnsi="Arial" w:cs="Arial"/>
          <w:b/>
          <w:sz w:val="24"/>
          <w:szCs w:val="24"/>
        </w:rPr>
      </w:pPr>
      <w:r w:rsidRPr="00D73D10">
        <w:rPr>
          <w:rFonts w:ascii="Arial" w:hAnsi="Arial" w:cs="Arial"/>
          <w:b/>
          <w:sz w:val="24"/>
          <w:szCs w:val="24"/>
        </w:rPr>
        <w:t>Pohon Biner Lengkap (Complete Binary Tree)</w:t>
      </w:r>
    </w:p>
    <w:p w:rsidR="005A7E62" w:rsidRPr="00D73D10" w:rsidRDefault="005A7E62" w:rsidP="00D73D10">
      <w:pPr>
        <w:spacing w:line="240" w:lineRule="auto"/>
        <w:ind w:left="284"/>
        <w:rPr>
          <w:rFonts w:ascii="Arial" w:hAnsi="Arial" w:cs="Arial"/>
          <w:sz w:val="24"/>
          <w:szCs w:val="24"/>
        </w:rPr>
      </w:pPr>
      <w:r w:rsidRPr="00D73D10">
        <w:rPr>
          <w:rFonts w:ascii="Arial" w:hAnsi="Arial" w:cs="Arial"/>
          <w:sz w:val="24"/>
          <w:szCs w:val="24"/>
        </w:rPr>
        <w:t xml:space="preserve"> Hampir sama dengan Pohon BinerPenuh, semua simpul (kecualidaun) memiliki 2 anak tetapi tiap cabang memiliki panjang ruas berbeda.</w:t>
      </w:r>
    </w:p>
    <w:p w:rsidR="005A7E62" w:rsidRPr="00D73D10" w:rsidRDefault="005A7E62" w:rsidP="00D73D10">
      <w:pPr>
        <w:spacing w:line="240" w:lineRule="auto"/>
        <w:ind w:left="284"/>
        <w:rPr>
          <w:rFonts w:ascii="Arial" w:hAnsi="Arial" w:cs="Arial"/>
          <w:sz w:val="24"/>
          <w:szCs w:val="24"/>
        </w:rPr>
      </w:pPr>
      <w:r w:rsidRPr="00D73D10">
        <w:rPr>
          <w:rFonts w:ascii="Arial" w:hAnsi="Arial" w:cs="Arial"/>
          <w:noProof/>
          <w:sz w:val="24"/>
          <w:szCs w:val="24"/>
        </w:rPr>
        <w:drawing>
          <wp:inline distT="0" distB="0" distL="0" distR="0" wp14:anchorId="0F4A0C9B" wp14:editId="26D25853">
            <wp:extent cx="2038350" cy="174307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srcRect/>
                    <a:stretch>
                      <a:fillRect/>
                    </a:stretch>
                  </pic:blipFill>
                  <pic:spPr bwMode="auto">
                    <a:xfrm>
                      <a:off x="0" y="0"/>
                      <a:ext cx="2038350" cy="1743075"/>
                    </a:xfrm>
                    <a:prstGeom prst="rect">
                      <a:avLst/>
                    </a:prstGeom>
                    <a:noFill/>
                    <a:ln w="9525">
                      <a:noFill/>
                      <a:miter lim="800000"/>
                      <a:headEnd/>
                      <a:tailEnd/>
                    </a:ln>
                  </pic:spPr>
                </pic:pic>
              </a:graphicData>
            </a:graphic>
          </wp:inline>
        </w:drawing>
      </w:r>
    </w:p>
    <w:p w:rsidR="005A7E62" w:rsidRPr="00D73D10" w:rsidRDefault="005A7E62" w:rsidP="00D73D10">
      <w:pPr>
        <w:pStyle w:val="ListParagraph"/>
        <w:numPr>
          <w:ilvl w:val="0"/>
          <w:numId w:val="15"/>
        </w:numPr>
        <w:spacing w:before="0" w:after="200" w:line="240" w:lineRule="auto"/>
        <w:rPr>
          <w:rFonts w:ascii="Arial" w:hAnsi="Arial" w:cs="Arial"/>
          <w:b/>
          <w:sz w:val="24"/>
          <w:szCs w:val="24"/>
        </w:rPr>
      </w:pPr>
      <w:r w:rsidRPr="00D73D10">
        <w:rPr>
          <w:rFonts w:ascii="Arial" w:hAnsi="Arial" w:cs="Arial"/>
          <w:b/>
          <w:sz w:val="24"/>
          <w:szCs w:val="24"/>
        </w:rPr>
        <w:t xml:space="preserve">Pohon Biner Similer </w:t>
      </w:r>
    </w:p>
    <w:p w:rsidR="005A7E62" w:rsidRPr="00D73D10" w:rsidRDefault="005A7E62" w:rsidP="00D73D10">
      <w:pPr>
        <w:spacing w:line="240" w:lineRule="auto"/>
        <w:ind w:left="284"/>
        <w:rPr>
          <w:rFonts w:ascii="Arial" w:hAnsi="Arial" w:cs="Arial"/>
          <w:sz w:val="24"/>
          <w:szCs w:val="24"/>
        </w:rPr>
      </w:pPr>
      <w:r w:rsidRPr="00D73D10">
        <w:rPr>
          <w:rFonts w:ascii="Arial" w:hAnsi="Arial" w:cs="Arial"/>
          <w:sz w:val="24"/>
          <w:szCs w:val="24"/>
        </w:rPr>
        <w:t xml:space="preserve"> Dua pohon yang memiliki struktur yang sama tetapi informasinya berbeda.</w:t>
      </w:r>
    </w:p>
    <w:p w:rsidR="005A7E62" w:rsidRPr="00D73D10" w:rsidRDefault="005A7E62" w:rsidP="00D73D10">
      <w:pPr>
        <w:spacing w:line="240" w:lineRule="auto"/>
        <w:ind w:left="284"/>
        <w:rPr>
          <w:rFonts w:ascii="Arial" w:hAnsi="Arial" w:cs="Arial"/>
          <w:sz w:val="24"/>
          <w:szCs w:val="24"/>
        </w:rPr>
      </w:pPr>
      <w:r w:rsidRPr="00D73D10">
        <w:rPr>
          <w:rFonts w:ascii="Arial" w:hAnsi="Arial" w:cs="Arial"/>
          <w:noProof/>
          <w:sz w:val="24"/>
          <w:szCs w:val="24"/>
        </w:rPr>
        <w:drawing>
          <wp:inline distT="0" distB="0" distL="0" distR="0" wp14:anchorId="6E931C9A" wp14:editId="1CBD1F7B">
            <wp:extent cx="4295775" cy="1257300"/>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a:stretch>
                      <a:fillRect/>
                    </a:stretch>
                  </pic:blipFill>
                  <pic:spPr bwMode="auto">
                    <a:xfrm>
                      <a:off x="0" y="0"/>
                      <a:ext cx="4295775" cy="1257300"/>
                    </a:xfrm>
                    <a:prstGeom prst="rect">
                      <a:avLst/>
                    </a:prstGeom>
                    <a:noFill/>
                    <a:ln w="9525">
                      <a:noFill/>
                      <a:miter lim="800000"/>
                      <a:headEnd/>
                      <a:tailEnd/>
                    </a:ln>
                  </pic:spPr>
                </pic:pic>
              </a:graphicData>
            </a:graphic>
          </wp:inline>
        </w:drawing>
      </w:r>
    </w:p>
    <w:p w:rsidR="005A7E62" w:rsidRPr="00D73D10" w:rsidRDefault="005A7E62" w:rsidP="00D73D10">
      <w:pPr>
        <w:pStyle w:val="ListParagraph"/>
        <w:numPr>
          <w:ilvl w:val="0"/>
          <w:numId w:val="15"/>
        </w:numPr>
        <w:spacing w:before="0" w:after="200" w:line="240" w:lineRule="auto"/>
        <w:rPr>
          <w:rFonts w:ascii="Arial" w:hAnsi="Arial" w:cs="Arial"/>
          <w:b/>
          <w:sz w:val="24"/>
          <w:szCs w:val="24"/>
        </w:rPr>
      </w:pPr>
      <w:r w:rsidRPr="00D73D10">
        <w:rPr>
          <w:rFonts w:ascii="Arial" w:hAnsi="Arial" w:cs="Arial"/>
          <w:b/>
          <w:sz w:val="24"/>
          <w:szCs w:val="24"/>
        </w:rPr>
        <w:t xml:space="preserve">Pohon Biner Ekivalent </w:t>
      </w:r>
    </w:p>
    <w:p w:rsidR="005A7E62" w:rsidRPr="00D73D10" w:rsidRDefault="005A7E62" w:rsidP="00D73D10">
      <w:pPr>
        <w:spacing w:line="240" w:lineRule="auto"/>
        <w:ind w:left="284"/>
        <w:rPr>
          <w:rFonts w:ascii="Arial" w:hAnsi="Arial" w:cs="Arial"/>
          <w:sz w:val="24"/>
          <w:szCs w:val="24"/>
        </w:rPr>
      </w:pPr>
      <w:r w:rsidRPr="00D73D10">
        <w:rPr>
          <w:rFonts w:ascii="Arial" w:hAnsi="Arial" w:cs="Arial"/>
          <w:sz w:val="24"/>
          <w:szCs w:val="24"/>
        </w:rPr>
        <w:t xml:space="preserve"> Dua pohon yang memiliki struktur dan informasi yangsama.</w:t>
      </w:r>
    </w:p>
    <w:p w:rsidR="005A7E62" w:rsidRPr="00D73D10" w:rsidRDefault="005A7E62" w:rsidP="00D73D10">
      <w:pPr>
        <w:spacing w:line="240" w:lineRule="auto"/>
        <w:ind w:left="284"/>
        <w:rPr>
          <w:rFonts w:ascii="Arial" w:hAnsi="Arial" w:cs="Arial"/>
          <w:sz w:val="24"/>
          <w:szCs w:val="24"/>
        </w:rPr>
      </w:pPr>
      <w:r w:rsidRPr="00D73D10">
        <w:rPr>
          <w:rFonts w:ascii="Arial" w:hAnsi="Arial" w:cs="Arial"/>
          <w:noProof/>
          <w:sz w:val="24"/>
          <w:szCs w:val="24"/>
        </w:rPr>
        <w:lastRenderedPageBreak/>
        <w:drawing>
          <wp:inline distT="0" distB="0" distL="0" distR="0" wp14:anchorId="1E6D7BF1" wp14:editId="69388040">
            <wp:extent cx="3990975" cy="1266825"/>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srcRect/>
                    <a:stretch>
                      <a:fillRect/>
                    </a:stretch>
                  </pic:blipFill>
                  <pic:spPr bwMode="auto">
                    <a:xfrm>
                      <a:off x="0" y="0"/>
                      <a:ext cx="3990975" cy="1266825"/>
                    </a:xfrm>
                    <a:prstGeom prst="rect">
                      <a:avLst/>
                    </a:prstGeom>
                    <a:noFill/>
                    <a:ln w="9525">
                      <a:noFill/>
                      <a:miter lim="800000"/>
                      <a:headEnd/>
                      <a:tailEnd/>
                    </a:ln>
                  </pic:spPr>
                </pic:pic>
              </a:graphicData>
            </a:graphic>
          </wp:inline>
        </w:drawing>
      </w:r>
    </w:p>
    <w:p w:rsidR="005A7E62" w:rsidRPr="00D73D10" w:rsidRDefault="005A7E62" w:rsidP="00D73D10">
      <w:pPr>
        <w:pStyle w:val="ListParagraph"/>
        <w:numPr>
          <w:ilvl w:val="0"/>
          <w:numId w:val="15"/>
        </w:numPr>
        <w:spacing w:before="0" w:after="200" w:line="240" w:lineRule="auto"/>
        <w:rPr>
          <w:rFonts w:ascii="Arial" w:hAnsi="Arial" w:cs="Arial"/>
          <w:b/>
          <w:sz w:val="24"/>
          <w:szCs w:val="24"/>
        </w:rPr>
      </w:pPr>
      <w:r w:rsidRPr="00D73D10">
        <w:rPr>
          <w:rFonts w:ascii="Arial" w:hAnsi="Arial" w:cs="Arial"/>
          <w:b/>
          <w:sz w:val="24"/>
          <w:szCs w:val="24"/>
        </w:rPr>
        <w:t xml:space="preserve">Pohon Biner Miring (Skewed Tree) </w:t>
      </w:r>
    </w:p>
    <w:p w:rsidR="005A7E62" w:rsidRPr="00D73D10" w:rsidRDefault="005A7E62" w:rsidP="00D73D10">
      <w:pPr>
        <w:spacing w:line="240" w:lineRule="auto"/>
        <w:ind w:left="284"/>
        <w:rPr>
          <w:rFonts w:ascii="Arial" w:hAnsi="Arial" w:cs="Arial"/>
          <w:sz w:val="24"/>
          <w:szCs w:val="24"/>
        </w:rPr>
      </w:pPr>
      <w:r w:rsidRPr="00D73D10">
        <w:rPr>
          <w:rFonts w:ascii="Arial" w:hAnsi="Arial" w:cs="Arial"/>
          <w:sz w:val="24"/>
          <w:szCs w:val="24"/>
        </w:rPr>
        <w:t xml:space="preserve"> Dua pohon yang semua simpulnya mempunyai satu anak / turunan kecuali daun.</w:t>
      </w:r>
    </w:p>
    <w:p w:rsidR="005A7E62" w:rsidRPr="00D73D10" w:rsidRDefault="005A7E62" w:rsidP="00D73D10">
      <w:pPr>
        <w:spacing w:line="240" w:lineRule="auto"/>
        <w:ind w:left="284"/>
        <w:rPr>
          <w:rFonts w:ascii="Arial" w:hAnsi="Arial" w:cs="Arial"/>
          <w:sz w:val="24"/>
          <w:szCs w:val="24"/>
        </w:rPr>
      </w:pPr>
      <w:r w:rsidRPr="00D73D10">
        <w:rPr>
          <w:rFonts w:ascii="Arial" w:hAnsi="Arial" w:cs="Arial"/>
          <w:noProof/>
          <w:sz w:val="24"/>
          <w:szCs w:val="24"/>
        </w:rPr>
        <w:drawing>
          <wp:inline distT="0" distB="0" distL="0" distR="0" wp14:anchorId="379CFDD4" wp14:editId="1CC27B0B">
            <wp:extent cx="2295525" cy="2457450"/>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srcRect/>
                    <a:stretch>
                      <a:fillRect/>
                    </a:stretch>
                  </pic:blipFill>
                  <pic:spPr bwMode="auto">
                    <a:xfrm>
                      <a:off x="0" y="0"/>
                      <a:ext cx="2295525" cy="2457450"/>
                    </a:xfrm>
                    <a:prstGeom prst="rect">
                      <a:avLst/>
                    </a:prstGeom>
                    <a:noFill/>
                    <a:ln w="9525">
                      <a:noFill/>
                      <a:miter lim="800000"/>
                      <a:headEnd/>
                      <a:tailEnd/>
                    </a:ln>
                  </pic:spPr>
                </pic:pic>
              </a:graphicData>
            </a:graphic>
          </wp:inline>
        </w:drawing>
      </w:r>
    </w:p>
    <w:p w:rsidR="005A7E62" w:rsidRPr="00D73D10" w:rsidRDefault="005A7E62" w:rsidP="00D73D10">
      <w:pPr>
        <w:spacing w:line="240" w:lineRule="auto"/>
        <w:ind w:left="284"/>
        <w:rPr>
          <w:rFonts w:ascii="Arial" w:hAnsi="Arial" w:cs="Arial"/>
          <w:sz w:val="24"/>
          <w:szCs w:val="24"/>
        </w:rPr>
      </w:pPr>
    </w:p>
    <w:p w:rsidR="005A7E62" w:rsidRPr="00D73D10" w:rsidRDefault="005A7E62" w:rsidP="00D73D10">
      <w:pPr>
        <w:pStyle w:val="Default"/>
        <w:numPr>
          <w:ilvl w:val="0"/>
          <w:numId w:val="14"/>
        </w:numPr>
        <w:rPr>
          <w:b/>
          <w:bCs/>
          <w:color w:val="auto"/>
        </w:rPr>
      </w:pPr>
      <w:r w:rsidRPr="00D73D10">
        <w:rPr>
          <w:b/>
          <w:bCs/>
          <w:color w:val="auto"/>
        </w:rPr>
        <w:t xml:space="preserve">Sifat utama Pohon Berakar </w:t>
      </w:r>
    </w:p>
    <w:p w:rsidR="005A7E62" w:rsidRPr="00D73D10" w:rsidRDefault="005A7E62" w:rsidP="00D73D10">
      <w:pPr>
        <w:pStyle w:val="Default"/>
      </w:pPr>
    </w:p>
    <w:p w:rsidR="005A7E62" w:rsidRPr="00D73D10" w:rsidRDefault="005A7E62" w:rsidP="00D73D10">
      <w:pPr>
        <w:pStyle w:val="Default"/>
        <w:numPr>
          <w:ilvl w:val="0"/>
          <w:numId w:val="16"/>
        </w:numPr>
        <w:rPr>
          <w:color w:val="auto"/>
        </w:rPr>
      </w:pPr>
      <w:r w:rsidRPr="00D73D10">
        <w:rPr>
          <w:color w:val="auto"/>
        </w:rPr>
        <w:t xml:space="preserve">Jika Pohon mempunyai Simpul sebanyak n, maka banyaknya ruas atau edge adalah (n-1). </w:t>
      </w:r>
    </w:p>
    <w:p w:rsidR="005A7E62" w:rsidRPr="00D73D10" w:rsidRDefault="005A7E62" w:rsidP="00D73D10">
      <w:pPr>
        <w:pStyle w:val="Default"/>
        <w:numPr>
          <w:ilvl w:val="0"/>
          <w:numId w:val="16"/>
        </w:numPr>
        <w:rPr>
          <w:color w:val="auto"/>
        </w:rPr>
      </w:pPr>
      <w:r w:rsidRPr="00D73D10">
        <w:rPr>
          <w:color w:val="auto"/>
        </w:rPr>
        <w:t xml:space="preserve">Mempunyai Simpul Khusus yang disebut Root, jika Simpul tersebut memiliki derajat keluar &gt;= 0, dan derajat masuk = 0. </w:t>
      </w:r>
    </w:p>
    <w:p w:rsidR="005A7E62" w:rsidRPr="00D73D10" w:rsidRDefault="005A7E62" w:rsidP="00D73D10">
      <w:pPr>
        <w:pStyle w:val="Default"/>
        <w:numPr>
          <w:ilvl w:val="0"/>
          <w:numId w:val="16"/>
        </w:numPr>
        <w:rPr>
          <w:color w:val="auto"/>
        </w:rPr>
      </w:pPr>
      <w:r w:rsidRPr="00D73D10">
        <w:rPr>
          <w:color w:val="auto"/>
        </w:rPr>
        <w:t xml:space="preserve">Mempunyai Simpul yang disebut sebagai Daun / Leaf, jika Simpul tersebut berderajat keluar = 0, dan berderajat masuk = 1. </w:t>
      </w:r>
    </w:p>
    <w:p w:rsidR="005A7E62" w:rsidRPr="00D73D10" w:rsidRDefault="005A7E62" w:rsidP="00D73D10">
      <w:pPr>
        <w:pStyle w:val="Default"/>
        <w:numPr>
          <w:ilvl w:val="0"/>
          <w:numId w:val="16"/>
        </w:numPr>
        <w:rPr>
          <w:color w:val="auto"/>
        </w:rPr>
      </w:pPr>
      <w:r w:rsidRPr="00D73D10">
        <w:rPr>
          <w:color w:val="auto"/>
        </w:rPr>
        <w:t>Setiap Simpul mempunyai Tingkatan / Level yang dimulai dari Root yang Levelnya = 1 sampai dengan Level ke - n pada daun paling bawah. Simpul yang mempunyai Level sama disebut Bersaudara atau Brother atau Stribling.</w:t>
      </w:r>
    </w:p>
    <w:p w:rsidR="005A7E62" w:rsidRPr="00D73D10" w:rsidRDefault="005A7E62" w:rsidP="00D73D10">
      <w:pPr>
        <w:pStyle w:val="ListParagraph"/>
        <w:numPr>
          <w:ilvl w:val="0"/>
          <w:numId w:val="16"/>
        </w:numPr>
        <w:spacing w:before="0" w:after="200" w:line="240" w:lineRule="auto"/>
        <w:rPr>
          <w:rFonts w:ascii="Arial" w:hAnsi="Arial" w:cs="Arial"/>
          <w:sz w:val="24"/>
          <w:szCs w:val="24"/>
        </w:rPr>
      </w:pPr>
      <w:r w:rsidRPr="00D73D10">
        <w:rPr>
          <w:rFonts w:ascii="Arial" w:hAnsi="Arial" w:cs="Arial"/>
          <w:sz w:val="24"/>
          <w:szCs w:val="24"/>
        </w:rPr>
        <w:t xml:space="preserve">Pohon mempunyai Ketinggian atau Kedalaman atau Height, yang merupakan Level tertinggi </w:t>
      </w:r>
    </w:p>
    <w:p w:rsidR="005A7E62" w:rsidRPr="00D73D10" w:rsidRDefault="005A7E62" w:rsidP="00D73D10">
      <w:pPr>
        <w:pStyle w:val="ListParagraph"/>
        <w:numPr>
          <w:ilvl w:val="0"/>
          <w:numId w:val="16"/>
        </w:numPr>
        <w:spacing w:before="0" w:after="200" w:line="240" w:lineRule="auto"/>
        <w:rPr>
          <w:rFonts w:ascii="Arial" w:hAnsi="Arial" w:cs="Arial"/>
          <w:sz w:val="24"/>
          <w:szCs w:val="24"/>
        </w:rPr>
      </w:pPr>
      <w:r w:rsidRPr="00D73D10">
        <w:rPr>
          <w:rFonts w:ascii="Arial" w:hAnsi="Arial" w:cs="Arial"/>
          <w:sz w:val="24"/>
          <w:szCs w:val="24"/>
        </w:rPr>
        <w:t xml:space="preserve">Pohon mempunyai Weight atau Berat atau Bobot, yang banyaknya daun (leaf) pada Pohon. </w:t>
      </w:r>
    </w:p>
    <w:p w:rsidR="005A7E62" w:rsidRPr="00D73D10" w:rsidRDefault="005A7E62" w:rsidP="00D73D10">
      <w:pPr>
        <w:pStyle w:val="ListParagraph"/>
        <w:numPr>
          <w:ilvl w:val="0"/>
          <w:numId w:val="16"/>
        </w:numPr>
        <w:spacing w:before="0" w:after="200" w:line="240" w:lineRule="auto"/>
        <w:rPr>
          <w:rFonts w:ascii="Arial" w:hAnsi="Arial" w:cs="Arial"/>
          <w:b/>
          <w:bCs/>
          <w:sz w:val="24"/>
          <w:szCs w:val="24"/>
        </w:rPr>
      </w:pPr>
      <w:r w:rsidRPr="00D73D10">
        <w:rPr>
          <w:rFonts w:ascii="Arial" w:hAnsi="Arial" w:cs="Arial"/>
          <w:sz w:val="24"/>
          <w:szCs w:val="24"/>
        </w:rPr>
        <w:t xml:space="preserve">Banyaknya Simpul Maksimum sampai Level N adalah : </w:t>
      </w:r>
    </w:p>
    <w:tbl>
      <w:tblPr>
        <w:tblStyle w:val="TableGrid"/>
        <w:tblW w:w="0" w:type="auto"/>
        <w:tblInd w:w="3868" w:type="dxa"/>
        <w:tblLook w:val="04A0" w:firstRow="1" w:lastRow="0" w:firstColumn="1" w:lastColumn="0" w:noHBand="0" w:noVBand="1"/>
      </w:tblPr>
      <w:tblGrid>
        <w:gridCol w:w="1308"/>
      </w:tblGrid>
      <w:tr w:rsidR="005A7E62" w:rsidRPr="00D73D10" w:rsidTr="00D0312B">
        <w:trPr>
          <w:trHeight w:val="473"/>
        </w:trPr>
        <w:tc>
          <w:tcPr>
            <w:tcW w:w="1308" w:type="dxa"/>
          </w:tcPr>
          <w:p w:rsidR="005A7E62" w:rsidRPr="00D73D10" w:rsidRDefault="005A7E62" w:rsidP="00D73D10">
            <w:pPr>
              <w:rPr>
                <w:rFonts w:ascii="Arial" w:hAnsi="Arial" w:cs="Arial"/>
                <w:b/>
                <w:bCs/>
                <w:sz w:val="24"/>
                <w:szCs w:val="24"/>
              </w:rPr>
            </w:pPr>
            <w:r w:rsidRPr="00D73D10">
              <w:rPr>
                <w:rFonts w:ascii="Arial" w:hAnsi="Arial" w:cs="Arial"/>
                <w:b/>
                <w:bCs/>
                <w:sz w:val="24"/>
                <w:szCs w:val="24"/>
              </w:rPr>
              <w:t>2 (N) - 1</w:t>
            </w:r>
          </w:p>
        </w:tc>
      </w:tr>
    </w:tbl>
    <w:p w:rsidR="005A7E62" w:rsidRPr="00D73D10" w:rsidRDefault="005A7E62" w:rsidP="00D73D10">
      <w:pPr>
        <w:spacing w:line="240" w:lineRule="auto"/>
        <w:rPr>
          <w:rFonts w:ascii="Arial" w:hAnsi="Arial" w:cs="Arial"/>
          <w:b/>
          <w:bCs/>
          <w:sz w:val="24"/>
          <w:szCs w:val="24"/>
        </w:rPr>
      </w:pPr>
    </w:p>
    <w:p w:rsidR="005A7E62" w:rsidRPr="00D73D10" w:rsidRDefault="005A7E62" w:rsidP="00D73D10">
      <w:pPr>
        <w:pStyle w:val="ListParagraph"/>
        <w:numPr>
          <w:ilvl w:val="0"/>
          <w:numId w:val="16"/>
        </w:numPr>
        <w:spacing w:before="0" w:after="200" w:line="240" w:lineRule="auto"/>
        <w:rPr>
          <w:rFonts w:ascii="Arial" w:hAnsi="Arial" w:cs="Arial"/>
          <w:sz w:val="24"/>
          <w:szCs w:val="24"/>
        </w:rPr>
      </w:pPr>
      <w:r w:rsidRPr="00D73D10">
        <w:rPr>
          <w:rFonts w:ascii="Arial" w:hAnsi="Arial" w:cs="Arial"/>
          <w:sz w:val="24"/>
          <w:szCs w:val="24"/>
        </w:rPr>
        <w:t xml:space="preserve">Banyaknya Simpul untuk setiap Level I adalah : </w:t>
      </w:r>
    </w:p>
    <w:tbl>
      <w:tblPr>
        <w:tblStyle w:val="TableGrid"/>
        <w:tblW w:w="0" w:type="auto"/>
        <w:tblInd w:w="3740" w:type="dxa"/>
        <w:tblLook w:val="04A0" w:firstRow="1" w:lastRow="0" w:firstColumn="1" w:lastColumn="0" w:noHBand="0" w:noVBand="1"/>
      </w:tblPr>
      <w:tblGrid>
        <w:gridCol w:w="1559"/>
      </w:tblGrid>
      <w:tr w:rsidR="005A7E62" w:rsidRPr="00D73D10" w:rsidTr="00D0312B">
        <w:trPr>
          <w:trHeight w:val="825"/>
        </w:trPr>
        <w:tc>
          <w:tcPr>
            <w:tcW w:w="1559" w:type="dxa"/>
          </w:tcPr>
          <w:p w:rsidR="005A7E62" w:rsidRPr="00D73D10" w:rsidRDefault="005A7E62" w:rsidP="00D73D10">
            <w:pPr>
              <w:rPr>
                <w:rFonts w:ascii="Arial" w:hAnsi="Arial" w:cs="Arial"/>
                <w:b/>
                <w:bCs/>
                <w:sz w:val="24"/>
                <w:szCs w:val="24"/>
              </w:rPr>
            </w:pPr>
            <w:r w:rsidRPr="00D73D10">
              <w:rPr>
                <w:rFonts w:ascii="Arial" w:hAnsi="Arial" w:cs="Arial"/>
                <w:b/>
                <w:bCs/>
                <w:sz w:val="24"/>
                <w:szCs w:val="24"/>
              </w:rPr>
              <w:lastRenderedPageBreak/>
              <w:t xml:space="preserve">N </w:t>
            </w:r>
          </w:p>
          <w:p w:rsidR="005A7E62" w:rsidRPr="00D73D10" w:rsidRDefault="005A7E62" w:rsidP="00D73D10">
            <w:pPr>
              <w:rPr>
                <w:rFonts w:ascii="Arial" w:hAnsi="Arial" w:cs="Arial"/>
                <w:b/>
                <w:bCs/>
                <w:sz w:val="24"/>
                <w:szCs w:val="24"/>
              </w:rPr>
            </w:pPr>
            <w:r w:rsidRPr="00D73D10">
              <w:rPr>
                <w:rFonts w:ascii="Arial" w:hAnsi="Arial" w:cs="Arial"/>
                <w:sz w:val="24"/>
                <w:szCs w:val="24"/>
              </w:rPr>
              <w:t xml:space="preserve">∑  </w:t>
            </w:r>
            <w:r w:rsidRPr="00D73D10">
              <w:rPr>
                <w:rFonts w:ascii="Arial" w:hAnsi="Arial" w:cs="Arial"/>
                <w:b/>
                <w:bCs/>
                <w:sz w:val="24"/>
                <w:szCs w:val="24"/>
              </w:rPr>
              <w:t>2 ( I – 1)</w:t>
            </w:r>
          </w:p>
          <w:p w:rsidR="005A7E62" w:rsidRPr="00D73D10" w:rsidRDefault="005A7E62" w:rsidP="00D73D10">
            <w:pPr>
              <w:rPr>
                <w:rFonts w:ascii="Arial" w:hAnsi="Arial" w:cs="Arial"/>
                <w:sz w:val="24"/>
                <w:szCs w:val="24"/>
              </w:rPr>
            </w:pPr>
            <w:r w:rsidRPr="00D73D10">
              <w:rPr>
                <w:rFonts w:ascii="Arial" w:hAnsi="Arial" w:cs="Arial"/>
                <w:b/>
                <w:bCs/>
                <w:sz w:val="24"/>
                <w:szCs w:val="24"/>
              </w:rPr>
              <w:t>I = 1</w:t>
            </w:r>
          </w:p>
        </w:tc>
      </w:tr>
    </w:tbl>
    <w:p w:rsidR="005A7E62" w:rsidRPr="00D73D10" w:rsidRDefault="005A7E62" w:rsidP="00D73D10">
      <w:pPr>
        <w:spacing w:line="240" w:lineRule="auto"/>
        <w:rPr>
          <w:rFonts w:ascii="Arial" w:hAnsi="Arial" w:cs="Arial"/>
          <w:sz w:val="24"/>
          <w:szCs w:val="24"/>
        </w:rPr>
      </w:pPr>
    </w:p>
    <w:p w:rsidR="005A7E62" w:rsidRPr="00D73D10" w:rsidRDefault="005A7E62" w:rsidP="00D73D10">
      <w:pPr>
        <w:spacing w:line="240" w:lineRule="auto"/>
        <w:rPr>
          <w:rFonts w:ascii="Arial" w:hAnsi="Arial" w:cs="Arial"/>
          <w:b/>
          <w:sz w:val="24"/>
          <w:szCs w:val="24"/>
        </w:rPr>
      </w:pPr>
    </w:p>
    <w:p w:rsidR="005A7E62" w:rsidRPr="00D73D10" w:rsidRDefault="005A7E62" w:rsidP="00D73D10">
      <w:pPr>
        <w:pStyle w:val="ListParagraph"/>
        <w:numPr>
          <w:ilvl w:val="0"/>
          <w:numId w:val="14"/>
        </w:numPr>
        <w:spacing w:before="0" w:after="200" w:line="240" w:lineRule="auto"/>
        <w:rPr>
          <w:rFonts w:ascii="Arial" w:hAnsi="Arial" w:cs="Arial"/>
          <w:b/>
          <w:sz w:val="24"/>
          <w:szCs w:val="24"/>
        </w:rPr>
      </w:pPr>
      <w:r w:rsidRPr="00D73D10">
        <w:rPr>
          <w:rFonts w:ascii="Arial" w:hAnsi="Arial" w:cs="Arial"/>
          <w:b/>
          <w:sz w:val="24"/>
          <w:szCs w:val="24"/>
        </w:rPr>
        <w:t>Kunjungan pada pohon Biner</w:t>
      </w:r>
    </w:p>
    <w:p w:rsidR="005A7E62" w:rsidRPr="00D73D10" w:rsidRDefault="005A7E62" w:rsidP="00D73D10">
      <w:pPr>
        <w:spacing w:line="240" w:lineRule="auto"/>
        <w:ind w:left="284"/>
        <w:rPr>
          <w:rFonts w:ascii="Arial" w:hAnsi="Arial" w:cs="Arial"/>
          <w:sz w:val="24"/>
          <w:szCs w:val="24"/>
        </w:rPr>
      </w:pPr>
      <w:r w:rsidRPr="00D73D10">
        <w:rPr>
          <w:rFonts w:ascii="Arial" w:hAnsi="Arial" w:cs="Arial"/>
          <w:sz w:val="24"/>
          <w:szCs w:val="24"/>
        </w:rPr>
        <w:t>Kunjungan pohon biner terbagi menjadi  3 bentuk binary tree :</w:t>
      </w:r>
    </w:p>
    <w:p w:rsidR="005A7E62" w:rsidRPr="00D73D10" w:rsidRDefault="005A7E62" w:rsidP="00D73D10">
      <w:pPr>
        <w:pStyle w:val="ListParagraph"/>
        <w:numPr>
          <w:ilvl w:val="0"/>
          <w:numId w:val="12"/>
        </w:numPr>
        <w:spacing w:before="0" w:after="200" w:line="240" w:lineRule="auto"/>
        <w:rPr>
          <w:rFonts w:ascii="Arial" w:hAnsi="Arial" w:cs="Arial"/>
          <w:sz w:val="24"/>
          <w:szCs w:val="24"/>
        </w:rPr>
      </w:pPr>
      <w:r w:rsidRPr="00D73D10">
        <w:rPr>
          <w:rFonts w:ascii="Arial" w:hAnsi="Arial" w:cs="Arial"/>
          <w:sz w:val="24"/>
          <w:szCs w:val="24"/>
        </w:rPr>
        <w:t>Kunjungan secara preorder ( Depth First Order), mempunyai urutan :</w:t>
      </w:r>
    </w:p>
    <w:p w:rsidR="005A7E62" w:rsidRPr="00D73D10" w:rsidRDefault="005A7E62" w:rsidP="00D73D10">
      <w:pPr>
        <w:pStyle w:val="ListParagraph"/>
        <w:numPr>
          <w:ilvl w:val="0"/>
          <w:numId w:val="13"/>
        </w:numPr>
        <w:spacing w:before="0" w:after="200" w:line="240" w:lineRule="auto"/>
        <w:rPr>
          <w:rFonts w:ascii="Arial" w:hAnsi="Arial" w:cs="Arial"/>
          <w:sz w:val="24"/>
          <w:szCs w:val="24"/>
        </w:rPr>
      </w:pPr>
      <w:r w:rsidRPr="00D73D10">
        <w:rPr>
          <w:rFonts w:ascii="Arial" w:hAnsi="Arial" w:cs="Arial"/>
          <w:sz w:val="24"/>
          <w:szCs w:val="24"/>
        </w:rPr>
        <w:t>Cetak isi simpul yang dikunjungi ( simpul akar ),</w:t>
      </w:r>
    </w:p>
    <w:p w:rsidR="005A7E62" w:rsidRPr="00D73D10" w:rsidRDefault="005A7E62" w:rsidP="00D73D10">
      <w:pPr>
        <w:pStyle w:val="ListParagraph"/>
        <w:numPr>
          <w:ilvl w:val="0"/>
          <w:numId w:val="13"/>
        </w:numPr>
        <w:spacing w:before="0" w:after="200" w:line="240" w:lineRule="auto"/>
        <w:rPr>
          <w:rFonts w:ascii="Arial" w:hAnsi="Arial" w:cs="Arial"/>
          <w:sz w:val="24"/>
          <w:szCs w:val="24"/>
        </w:rPr>
      </w:pPr>
      <w:r w:rsidRPr="00D73D10">
        <w:rPr>
          <w:rFonts w:ascii="Arial" w:hAnsi="Arial" w:cs="Arial"/>
          <w:sz w:val="24"/>
          <w:szCs w:val="24"/>
        </w:rPr>
        <w:t>Kunjungi cabang kiri,</w:t>
      </w:r>
    </w:p>
    <w:p w:rsidR="005A7E62" w:rsidRPr="00D73D10" w:rsidRDefault="005A7E62" w:rsidP="00D73D10">
      <w:pPr>
        <w:pStyle w:val="ListParagraph"/>
        <w:numPr>
          <w:ilvl w:val="0"/>
          <w:numId w:val="13"/>
        </w:numPr>
        <w:spacing w:before="0" w:after="200" w:line="240" w:lineRule="auto"/>
        <w:rPr>
          <w:rFonts w:ascii="Arial" w:hAnsi="Arial" w:cs="Arial"/>
          <w:sz w:val="24"/>
          <w:szCs w:val="24"/>
        </w:rPr>
      </w:pPr>
      <w:r w:rsidRPr="00D73D10">
        <w:rPr>
          <w:rFonts w:ascii="Arial" w:hAnsi="Arial" w:cs="Arial"/>
          <w:sz w:val="24"/>
          <w:szCs w:val="24"/>
        </w:rPr>
        <w:t>Kunjungi cabang kanan .</w:t>
      </w:r>
    </w:p>
    <w:p w:rsidR="005A7E62" w:rsidRPr="00D73D10" w:rsidRDefault="005A7E62" w:rsidP="00D73D10">
      <w:pPr>
        <w:pStyle w:val="ListParagraph"/>
        <w:spacing w:line="240" w:lineRule="auto"/>
        <w:ind w:left="1004"/>
        <w:rPr>
          <w:rFonts w:ascii="Arial" w:hAnsi="Arial" w:cs="Arial"/>
          <w:sz w:val="24"/>
          <w:szCs w:val="24"/>
        </w:rPr>
      </w:pPr>
    </w:p>
    <w:p w:rsidR="005A7E62" w:rsidRPr="00D73D10" w:rsidRDefault="005A7E62" w:rsidP="00D73D10">
      <w:pPr>
        <w:pStyle w:val="ListParagraph"/>
        <w:spacing w:line="240" w:lineRule="auto"/>
        <w:ind w:left="1004"/>
        <w:rPr>
          <w:rFonts w:ascii="Arial" w:hAnsi="Arial" w:cs="Arial"/>
          <w:sz w:val="24"/>
          <w:szCs w:val="24"/>
        </w:rPr>
      </w:pPr>
      <w:r w:rsidRPr="00D73D10">
        <w:rPr>
          <w:rFonts w:ascii="Arial" w:hAnsi="Arial" w:cs="Arial"/>
          <w:noProof/>
          <w:sz w:val="24"/>
          <w:szCs w:val="24"/>
        </w:rPr>
        <w:drawing>
          <wp:inline distT="0" distB="0" distL="0" distR="0" wp14:anchorId="6BF72458" wp14:editId="033A2B86">
            <wp:extent cx="2219325" cy="1962150"/>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2219325" cy="1962150"/>
                    </a:xfrm>
                    <a:prstGeom prst="rect">
                      <a:avLst/>
                    </a:prstGeom>
                    <a:noFill/>
                    <a:ln w="9525">
                      <a:noFill/>
                      <a:miter lim="800000"/>
                      <a:headEnd/>
                      <a:tailEnd/>
                    </a:ln>
                  </pic:spPr>
                </pic:pic>
              </a:graphicData>
            </a:graphic>
          </wp:inline>
        </w:drawing>
      </w:r>
    </w:p>
    <w:p w:rsidR="005A7E62" w:rsidRPr="00D73D10" w:rsidRDefault="005A7E62" w:rsidP="00D73D10">
      <w:pPr>
        <w:pStyle w:val="ListParagraph"/>
        <w:spacing w:line="240" w:lineRule="auto"/>
        <w:ind w:left="1004"/>
        <w:rPr>
          <w:rFonts w:ascii="Arial" w:hAnsi="Arial" w:cs="Arial"/>
          <w:sz w:val="24"/>
          <w:szCs w:val="24"/>
        </w:rPr>
      </w:pPr>
    </w:p>
    <w:p w:rsidR="005A7E62" w:rsidRPr="00D73D10" w:rsidRDefault="005A7E62" w:rsidP="00D73D10">
      <w:pPr>
        <w:pStyle w:val="ListParagraph"/>
        <w:spacing w:line="240" w:lineRule="auto"/>
        <w:ind w:left="1004"/>
        <w:rPr>
          <w:rFonts w:ascii="Arial" w:hAnsi="Arial" w:cs="Arial"/>
          <w:sz w:val="24"/>
          <w:szCs w:val="24"/>
        </w:rPr>
      </w:pPr>
      <w:r w:rsidRPr="00D73D10">
        <w:rPr>
          <w:rFonts w:ascii="Arial" w:hAnsi="Arial" w:cs="Arial"/>
          <w:noProof/>
          <w:sz w:val="24"/>
          <w:szCs w:val="24"/>
        </w:rPr>
        <w:drawing>
          <wp:inline distT="0" distB="0" distL="0" distR="0" wp14:anchorId="69A4685A" wp14:editId="63443922">
            <wp:extent cx="4867275" cy="11906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67275" cy="1190625"/>
                    </a:xfrm>
                    <a:prstGeom prst="rect">
                      <a:avLst/>
                    </a:prstGeom>
                    <a:noFill/>
                    <a:ln>
                      <a:noFill/>
                    </a:ln>
                  </pic:spPr>
                </pic:pic>
              </a:graphicData>
            </a:graphic>
          </wp:inline>
        </w:drawing>
      </w:r>
    </w:p>
    <w:p w:rsidR="005A7E62" w:rsidRPr="00D73D10" w:rsidRDefault="005A7E62" w:rsidP="00D73D10">
      <w:pPr>
        <w:pStyle w:val="ListParagraph"/>
        <w:spacing w:line="240" w:lineRule="auto"/>
        <w:ind w:left="1004"/>
        <w:rPr>
          <w:rFonts w:ascii="Arial" w:hAnsi="Arial" w:cs="Arial"/>
          <w:sz w:val="24"/>
          <w:szCs w:val="24"/>
        </w:rPr>
      </w:pPr>
    </w:p>
    <w:p w:rsidR="005A7E62" w:rsidRPr="00D73D10" w:rsidRDefault="005A7E62" w:rsidP="00D73D10">
      <w:pPr>
        <w:pStyle w:val="ListParagraph"/>
        <w:numPr>
          <w:ilvl w:val="0"/>
          <w:numId w:val="12"/>
        </w:numPr>
        <w:tabs>
          <w:tab w:val="decimal" w:pos="993"/>
        </w:tabs>
        <w:spacing w:before="0" w:after="200" w:line="240" w:lineRule="auto"/>
        <w:rPr>
          <w:rFonts w:ascii="Arial" w:hAnsi="Arial" w:cs="Arial"/>
          <w:sz w:val="24"/>
          <w:szCs w:val="24"/>
        </w:rPr>
      </w:pPr>
      <w:r w:rsidRPr="00D73D10">
        <w:rPr>
          <w:rFonts w:ascii="Arial" w:hAnsi="Arial" w:cs="Arial"/>
          <w:sz w:val="24"/>
          <w:szCs w:val="24"/>
        </w:rPr>
        <w:t>Kunjungan secara inorder ( symetric order), mempunyai urutan :</w:t>
      </w:r>
      <w:r w:rsidRPr="00D73D10">
        <w:rPr>
          <w:rFonts w:ascii="Arial" w:hAnsi="Arial" w:cs="Arial"/>
          <w:sz w:val="24"/>
          <w:szCs w:val="24"/>
        </w:rPr>
        <w:br/>
        <w:t>a.     Kunjungi cabang kiri,</w:t>
      </w:r>
    </w:p>
    <w:p w:rsidR="005A7E62" w:rsidRPr="00D73D10" w:rsidRDefault="005A7E62" w:rsidP="00D73D10">
      <w:pPr>
        <w:pStyle w:val="ListParagraph"/>
        <w:tabs>
          <w:tab w:val="decimal" w:pos="993"/>
        </w:tabs>
        <w:spacing w:line="240" w:lineRule="auto"/>
        <w:ind w:left="644"/>
        <w:rPr>
          <w:rFonts w:ascii="Arial" w:hAnsi="Arial" w:cs="Arial"/>
          <w:sz w:val="24"/>
          <w:szCs w:val="24"/>
        </w:rPr>
      </w:pPr>
      <w:r w:rsidRPr="00D73D10">
        <w:rPr>
          <w:rFonts w:ascii="Arial" w:hAnsi="Arial" w:cs="Arial"/>
          <w:sz w:val="24"/>
          <w:szCs w:val="24"/>
        </w:rPr>
        <w:t>b.    Cetak isi simpul yang dikunjungi (simpul akar),</w:t>
      </w:r>
    </w:p>
    <w:p w:rsidR="005A7E62" w:rsidRPr="00D73D10" w:rsidRDefault="005A7E62" w:rsidP="00D73D10">
      <w:pPr>
        <w:pStyle w:val="ListParagraph"/>
        <w:tabs>
          <w:tab w:val="decimal" w:pos="993"/>
        </w:tabs>
        <w:spacing w:line="240" w:lineRule="auto"/>
        <w:ind w:left="644"/>
        <w:rPr>
          <w:rFonts w:ascii="Arial" w:hAnsi="Arial" w:cs="Arial"/>
          <w:sz w:val="24"/>
          <w:szCs w:val="24"/>
        </w:rPr>
      </w:pPr>
      <w:r w:rsidRPr="00D73D10">
        <w:rPr>
          <w:rFonts w:ascii="Arial" w:hAnsi="Arial" w:cs="Arial"/>
          <w:sz w:val="24"/>
          <w:szCs w:val="24"/>
        </w:rPr>
        <w:t>c.     Kunjungi  cabang kanan .</w:t>
      </w:r>
    </w:p>
    <w:p w:rsidR="005A7E62" w:rsidRPr="00D73D10" w:rsidRDefault="005A7E62" w:rsidP="00D73D10">
      <w:pPr>
        <w:pStyle w:val="ListParagraph"/>
        <w:tabs>
          <w:tab w:val="decimal" w:pos="993"/>
        </w:tabs>
        <w:spacing w:line="240" w:lineRule="auto"/>
        <w:ind w:left="644"/>
        <w:rPr>
          <w:rFonts w:ascii="Arial" w:hAnsi="Arial" w:cs="Arial"/>
          <w:sz w:val="24"/>
          <w:szCs w:val="24"/>
        </w:rPr>
      </w:pPr>
    </w:p>
    <w:p w:rsidR="005A7E62" w:rsidRPr="00D73D10" w:rsidRDefault="005A7E62" w:rsidP="00D73D10">
      <w:pPr>
        <w:pStyle w:val="ListParagraph"/>
        <w:tabs>
          <w:tab w:val="decimal" w:pos="993"/>
        </w:tabs>
        <w:spacing w:line="240" w:lineRule="auto"/>
        <w:ind w:left="644"/>
        <w:rPr>
          <w:rFonts w:ascii="Arial" w:hAnsi="Arial" w:cs="Arial"/>
          <w:sz w:val="24"/>
          <w:szCs w:val="24"/>
        </w:rPr>
      </w:pPr>
      <w:r w:rsidRPr="00D73D10">
        <w:rPr>
          <w:rFonts w:ascii="Arial" w:hAnsi="Arial" w:cs="Arial"/>
          <w:noProof/>
          <w:sz w:val="24"/>
          <w:szCs w:val="24"/>
        </w:rPr>
        <w:lastRenderedPageBreak/>
        <w:drawing>
          <wp:inline distT="0" distB="0" distL="0" distR="0" wp14:anchorId="4B50C889" wp14:editId="7529FAEB">
            <wp:extent cx="2333625" cy="2314575"/>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2333625" cy="2314575"/>
                    </a:xfrm>
                    <a:prstGeom prst="rect">
                      <a:avLst/>
                    </a:prstGeom>
                    <a:noFill/>
                    <a:ln w="9525">
                      <a:noFill/>
                      <a:miter lim="800000"/>
                      <a:headEnd/>
                      <a:tailEnd/>
                    </a:ln>
                  </pic:spPr>
                </pic:pic>
              </a:graphicData>
            </a:graphic>
          </wp:inline>
        </w:drawing>
      </w:r>
    </w:p>
    <w:p w:rsidR="005A7E62" w:rsidRPr="00D73D10" w:rsidRDefault="005A7E62" w:rsidP="00D73D10">
      <w:pPr>
        <w:pStyle w:val="ListParagraph"/>
        <w:tabs>
          <w:tab w:val="decimal" w:pos="993"/>
        </w:tabs>
        <w:spacing w:line="240" w:lineRule="auto"/>
        <w:ind w:left="644"/>
        <w:rPr>
          <w:rFonts w:ascii="Arial" w:hAnsi="Arial" w:cs="Arial"/>
          <w:sz w:val="24"/>
          <w:szCs w:val="24"/>
        </w:rPr>
      </w:pPr>
      <w:r w:rsidRPr="00D73D10">
        <w:rPr>
          <w:rFonts w:ascii="Arial" w:hAnsi="Arial" w:cs="Arial"/>
          <w:noProof/>
          <w:sz w:val="24"/>
          <w:szCs w:val="24"/>
        </w:rPr>
        <w:drawing>
          <wp:inline distT="0" distB="0" distL="0" distR="0" wp14:anchorId="668C10B1" wp14:editId="266931F1">
            <wp:extent cx="4867275" cy="1200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67275" cy="1200150"/>
                    </a:xfrm>
                    <a:prstGeom prst="rect">
                      <a:avLst/>
                    </a:prstGeom>
                    <a:noFill/>
                    <a:ln>
                      <a:noFill/>
                    </a:ln>
                  </pic:spPr>
                </pic:pic>
              </a:graphicData>
            </a:graphic>
          </wp:inline>
        </w:drawing>
      </w:r>
    </w:p>
    <w:p w:rsidR="005A7E62" w:rsidRPr="00D73D10" w:rsidRDefault="005A7E62" w:rsidP="00D73D10">
      <w:pPr>
        <w:pStyle w:val="ListParagraph"/>
        <w:tabs>
          <w:tab w:val="decimal" w:pos="993"/>
        </w:tabs>
        <w:spacing w:line="240" w:lineRule="auto"/>
        <w:ind w:left="644"/>
        <w:rPr>
          <w:rFonts w:ascii="Arial" w:hAnsi="Arial" w:cs="Arial"/>
          <w:sz w:val="24"/>
          <w:szCs w:val="24"/>
        </w:rPr>
      </w:pPr>
    </w:p>
    <w:p w:rsidR="005A7E62" w:rsidRPr="00D73D10" w:rsidRDefault="005A7E62" w:rsidP="00D73D10">
      <w:pPr>
        <w:pStyle w:val="ListParagraph"/>
        <w:numPr>
          <w:ilvl w:val="0"/>
          <w:numId w:val="12"/>
        </w:numPr>
        <w:spacing w:before="0" w:after="200" w:line="240" w:lineRule="auto"/>
        <w:rPr>
          <w:rFonts w:ascii="Arial" w:hAnsi="Arial" w:cs="Arial"/>
          <w:sz w:val="24"/>
          <w:szCs w:val="24"/>
        </w:rPr>
      </w:pPr>
      <w:r w:rsidRPr="00D73D10">
        <w:rPr>
          <w:rFonts w:ascii="Arial" w:hAnsi="Arial" w:cs="Arial"/>
          <w:sz w:val="24"/>
          <w:szCs w:val="24"/>
        </w:rPr>
        <w:t>Kunjungan secara postorder, mempunyai urutan :</w:t>
      </w:r>
      <w:r w:rsidRPr="00D73D10">
        <w:rPr>
          <w:rFonts w:ascii="Arial" w:hAnsi="Arial" w:cs="Arial"/>
          <w:sz w:val="24"/>
          <w:szCs w:val="24"/>
        </w:rPr>
        <w:br/>
        <w:t>a.    Kunjungi cabang kiri,</w:t>
      </w:r>
    </w:p>
    <w:p w:rsidR="005A7E62" w:rsidRPr="00D73D10" w:rsidRDefault="005A7E62" w:rsidP="00D73D10">
      <w:pPr>
        <w:pStyle w:val="ListParagraph"/>
        <w:spacing w:line="240" w:lineRule="auto"/>
        <w:ind w:left="644"/>
        <w:rPr>
          <w:rFonts w:ascii="Arial" w:hAnsi="Arial" w:cs="Arial"/>
          <w:sz w:val="24"/>
          <w:szCs w:val="24"/>
        </w:rPr>
      </w:pPr>
      <w:r w:rsidRPr="00D73D10">
        <w:rPr>
          <w:rFonts w:ascii="Arial" w:hAnsi="Arial" w:cs="Arial"/>
          <w:sz w:val="24"/>
          <w:szCs w:val="24"/>
        </w:rPr>
        <w:t>b.    Kunjungi cabang kanan,</w:t>
      </w:r>
    </w:p>
    <w:p w:rsidR="005A7E62" w:rsidRPr="00D73D10" w:rsidRDefault="005A7E62" w:rsidP="00D73D10">
      <w:pPr>
        <w:pStyle w:val="ListParagraph"/>
        <w:spacing w:line="240" w:lineRule="auto"/>
        <w:ind w:left="644"/>
        <w:rPr>
          <w:rFonts w:ascii="Arial" w:hAnsi="Arial" w:cs="Arial"/>
          <w:sz w:val="24"/>
          <w:szCs w:val="24"/>
        </w:rPr>
      </w:pPr>
      <w:r w:rsidRPr="00D73D10">
        <w:rPr>
          <w:rFonts w:ascii="Arial" w:hAnsi="Arial" w:cs="Arial"/>
          <w:sz w:val="24"/>
          <w:szCs w:val="24"/>
        </w:rPr>
        <w:t>c.     Cetak isi simpul yang dikunjungi ( simpul akar ).</w:t>
      </w:r>
    </w:p>
    <w:p w:rsidR="005A7E62" w:rsidRPr="00D73D10" w:rsidRDefault="005A7E62" w:rsidP="00D73D10">
      <w:pPr>
        <w:pStyle w:val="ListParagraph"/>
        <w:spacing w:line="240" w:lineRule="auto"/>
        <w:ind w:left="644"/>
        <w:rPr>
          <w:rFonts w:ascii="Arial" w:hAnsi="Arial" w:cs="Arial"/>
          <w:sz w:val="24"/>
          <w:szCs w:val="24"/>
        </w:rPr>
      </w:pPr>
      <w:r w:rsidRPr="00D73D10">
        <w:rPr>
          <w:rFonts w:ascii="Arial" w:hAnsi="Arial" w:cs="Arial"/>
          <w:noProof/>
          <w:sz w:val="24"/>
          <w:szCs w:val="24"/>
        </w:rPr>
        <w:drawing>
          <wp:inline distT="0" distB="0" distL="0" distR="0" wp14:anchorId="2CADA3A6" wp14:editId="1C6BDA85">
            <wp:extent cx="2190750" cy="1838325"/>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srcRect/>
                    <a:stretch>
                      <a:fillRect/>
                    </a:stretch>
                  </pic:blipFill>
                  <pic:spPr bwMode="auto">
                    <a:xfrm>
                      <a:off x="0" y="0"/>
                      <a:ext cx="2190750" cy="1838325"/>
                    </a:xfrm>
                    <a:prstGeom prst="rect">
                      <a:avLst/>
                    </a:prstGeom>
                    <a:noFill/>
                    <a:ln w="9525">
                      <a:noFill/>
                      <a:miter lim="800000"/>
                      <a:headEnd/>
                      <a:tailEnd/>
                    </a:ln>
                  </pic:spPr>
                </pic:pic>
              </a:graphicData>
            </a:graphic>
          </wp:inline>
        </w:drawing>
      </w:r>
    </w:p>
    <w:p w:rsidR="005A7E62" w:rsidRPr="00D73D10" w:rsidRDefault="005A7E62" w:rsidP="00D73D10">
      <w:pPr>
        <w:pStyle w:val="ListParagraph"/>
        <w:spacing w:line="240" w:lineRule="auto"/>
        <w:ind w:left="644"/>
        <w:rPr>
          <w:rFonts w:ascii="Arial" w:hAnsi="Arial" w:cs="Arial"/>
          <w:b/>
          <w:sz w:val="24"/>
          <w:szCs w:val="24"/>
        </w:rPr>
      </w:pPr>
      <w:r w:rsidRPr="00D73D10">
        <w:rPr>
          <w:rFonts w:ascii="Arial" w:hAnsi="Arial" w:cs="Arial"/>
          <w:b/>
          <w:noProof/>
          <w:sz w:val="24"/>
          <w:szCs w:val="24"/>
        </w:rPr>
        <w:drawing>
          <wp:inline distT="0" distB="0" distL="0" distR="0" wp14:anchorId="70AAD12B" wp14:editId="642748F1">
            <wp:extent cx="4867275" cy="11906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67275" cy="1190625"/>
                    </a:xfrm>
                    <a:prstGeom prst="rect">
                      <a:avLst/>
                    </a:prstGeom>
                    <a:noFill/>
                    <a:ln>
                      <a:noFill/>
                    </a:ln>
                  </pic:spPr>
                </pic:pic>
              </a:graphicData>
            </a:graphic>
          </wp:inline>
        </w:drawing>
      </w:r>
    </w:p>
    <w:p w:rsidR="005A7E62" w:rsidRPr="00D73D10" w:rsidRDefault="005A7E62" w:rsidP="00D73D10">
      <w:pPr>
        <w:pStyle w:val="ListParagraph"/>
        <w:spacing w:line="240" w:lineRule="auto"/>
        <w:ind w:left="644"/>
        <w:rPr>
          <w:rFonts w:ascii="Arial" w:hAnsi="Arial" w:cs="Arial"/>
          <w:b/>
          <w:sz w:val="24"/>
          <w:szCs w:val="24"/>
        </w:rPr>
      </w:pPr>
    </w:p>
    <w:p w:rsidR="005A7E62" w:rsidRPr="00D73D10" w:rsidRDefault="005A7E62" w:rsidP="00D73D10">
      <w:pPr>
        <w:pStyle w:val="ListParagraph"/>
        <w:spacing w:line="240" w:lineRule="auto"/>
        <w:ind w:left="644"/>
        <w:rPr>
          <w:rFonts w:ascii="Arial" w:hAnsi="Arial" w:cs="Arial"/>
          <w:b/>
          <w:sz w:val="24"/>
          <w:szCs w:val="24"/>
        </w:rPr>
      </w:pPr>
    </w:p>
    <w:p w:rsidR="005A7E62" w:rsidRPr="00D73D10" w:rsidRDefault="005A7E62" w:rsidP="00D73D10">
      <w:pPr>
        <w:pStyle w:val="ListParagraph"/>
        <w:numPr>
          <w:ilvl w:val="0"/>
          <w:numId w:val="14"/>
        </w:numPr>
        <w:spacing w:before="0" w:after="200" w:line="240" w:lineRule="auto"/>
        <w:rPr>
          <w:rFonts w:ascii="Arial" w:hAnsi="Arial" w:cs="Arial"/>
          <w:b/>
          <w:sz w:val="24"/>
          <w:szCs w:val="24"/>
        </w:rPr>
      </w:pPr>
      <w:r w:rsidRPr="00D73D10">
        <w:rPr>
          <w:rFonts w:ascii="Arial" w:hAnsi="Arial" w:cs="Arial"/>
          <w:b/>
          <w:sz w:val="24"/>
          <w:szCs w:val="24"/>
        </w:rPr>
        <w:t>Aplikasi pohon Biner</w:t>
      </w:r>
    </w:p>
    <w:p w:rsidR="005A7E62" w:rsidRPr="00D73D10" w:rsidRDefault="005A7E62" w:rsidP="00D73D10">
      <w:pPr>
        <w:pStyle w:val="ListParagraph"/>
        <w:spacing w:line="240" w:lineRule="auto"/>
        <w:ind w:left="644"/>
        <w:rPr>
          <w:rFonts w:ascii="Arial" w:hAnsi="Arial" w:cs="Arial"/>
          <w:sz w:val="24"/>
          <w:szCs w:val="24"/>
        </w:rPr>
      </w:pPr>
    </w:p>
    <w:p w:rsidR="005A7E62" w:rsidRPr="00D73D10" w:rsidRDefault="005A7E62" w:rsidP="00D73D10">
      <w:pPr>
        <w:pStyle w:val="ListParagraph"/>
        <w:spacing w:line="240" w:lineRule="auto"/>
        <w:ind w:left="644"/>
        <w:rPr>
          <w:rFonts w:ascii="Arial" w:hAnsi="Arial" w:cs="Arial"/>
          <w:b/>
          <w:sz w:val="24"/>
          <w:szCs w:val="24"/>
        </w:rPr>
      </w:pPr>
      <w:r w:rsidRPr="00D73D10">
        <w:rPr>
          <w:rFonts w:ascii="Arial" w:hAnsi="Arial" w:cs="Arial"/>
          <w:b/>
          <w:sz w:val="24"/>
          <w:szCs w:val="24"/>
        </w:rPr>
        <w:t>Notasi Prefix, Infix dan Postfix</w:t>
      </w:r>
    </w:p>
    <w:p w:rsidR="005A7E62" w:rsidRPr="00D73D10" w:rsidRDefault="005A7E62" w:rsidP="00D73D10">
      <w:pPr>
        <w:pStyle w:val="ListParagraph"/>
        <w:spacing w:line="240" w:lineRule="auto"/>
        <w:ind w:left="644"/>
        <w:rPr>
          <w:rFonts w:ascii="Arial" w:hAnsi="Arial" w:cs="Arial"/>
          <w:b/>
          <w:sz w:val="24"/>
          <w:szCs w:val="24"/>
        </w:rPr>
      </w:pPr>
    </w:p>
    <w:p w:rsidR="005A7E62" w:rsidRPr="00D73D10" w:rsidRDefault="005A7E62" w:rsidP="00D73D10">
      <w:pPr>
        <w:pStyle w:val="ListParagraph"/>
        <w:spacing w:line="240" w:lineRule="auto"/>
        <w:ind w:left="644"/>
        <w:jc w:val="both"/>
        <w:rPr>
          <w:rFonts w:ascii="Arial" w:hAnsi="Arial" w:cs="Arial"/>
          <w:sz w:val="24"/>
          <w:szCs w:val="24"/>
        </w:rPr>
      </w:pPr>
      <w:r w:rsidRPr="00D73D10">
        <w:rPr>
          <w:rFonts w:ascii="Arial" w:hAnsi="Arial" w:cs="Arial"/>
          <w:sz w:val="24"/>
          <w:szCs w:val="24"/>
        </w:rPr>
        <w:t xml:space="preserve">Pada bagian ini akan dibahas tentang bagaimana menyusun sebuah Pohon Binar yang apabila dikunjungisecara PreOrder akan menghasilkan Notasi </w:t>
      </w:r>
      <w:r w:rsidRPr="00D73D10">
        <w:rPr>
          <w:rFonts w:ascii="Arial" w:hAnsi="Arial" w:cs="Arial"/>
          <w:sz w:val="24"/>
          <w:szCs w:val="24"/>
        </w:rPr>
        <w:lastRenderedPageBreak/>
        <w:t>Prefix,kunjungan secara InOrder menghasilkan Notasi Infix, dankunjungan PostOrder menghasilkan Notasi Postfix.</w:t>
      </w:r>
    </w:p>
    <w:p w:rsidR="005A7E62" w:rsidRPr="00D73D10" w:rsidRDefault="005A7E62" w:rsidP="00D73D10">
      <w:pPr>
        <w:pStyle w:val="ListParagraph"/>
        <w:spacing w:line="240" w:lineRule="auto"/>
        <w:ind w:left="644"/>
        <w:jc w:val="both"/>
        <w:rPr>
          <w:rFonts w:ascii="Arial" w:hAnsi="Arial" w:cs="Arial"/>
          <w:sz w:val="24"/>
          <w:szCs w:val="24"/>
        </w:rPr>
      </w:pPr>
    </w:p>
    <w:p w:rsidR="005A7E62" w:rsidRPr="00D73D10" w:rsidRDefault="005A7E62" w:rsidP="00D73D10">
      <w:pPr>
        <w:pStyle w:val="ListParagraph"/>
        <w:numPr>
          <w:ilvl w:val="1"/>
          <w:numId w:val="17"/>
        </w:numPr>
        <w:spacing w:before="0" w:after="200" w:line="240" w:lineRule="auto"/>
        <w:jc w:val="both"/>
        <w:rPr>
          <w:rFonts w:ascii="Arial" w:hAnsi="Arial" w:cs="Arial"/>
          <w:b/>
          <w:sz w:val="24"/>
          <w:szCs w:val="24"/>
        </w:rPr>
      </w:pPr>
      <w:r w:rsidRPr="00D73D10">
        <w:rPr>
          <w:rFonts w:ascii="Arial" w:hAnsi="Arial" w:cs="Arial"/>
          <w:b/>
          <w:sz w:val="24"/>
          <w:szCs w:val="24"/>
        </w:rPr>
        <w:t xml:space="preserve"> Contoh kasus dan Program</w:t>
      </w:r>
    </w:p>
    <w:p w:rsidR="005A7E62" w:rsidRPr="00D73D10" w:rsidRDefault="005A7E62" w:rsidP="00D73D10">
      <w:pPr>
        <w:pStyle w:val="ListParagraph"/>
        <w:spacing w:before="0" w:after="200" w:line="240" w:lineRule="auto"/>
        <w:jc w:val="both"/>
        <w:rPr>
          <w:rFonts w:ascii="Arial" w:hAnsi="Arial" w:cs="Arial"/>
          <w:sz w:val="24"/>
          <w:szCs w:val="24"/>
        </w:rPr>
      </w:pPr>
      <w:r w:rsidRPr="00D73D10">
        <w:rPr>
          <w:rFonts w:ascii="Arial" w:hAnsi="Arial" w:cs="Arial"/>
          <w:b/>
          <w:sz w:val="24"/>
          <w:szCs w:val="24"/>
        </w:rPr>
        <w:t>Contoh Program Tree dalam C++</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#include &lt;iostream.h&gt;</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#include &lt;stdio.h&gt;</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#include &lt;conio.h&gt;</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#include &lt;stdlib.h&gt;</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struct Node{</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int data;</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Node *kiri;</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Node *kanan;</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int count;</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void tambah(Node **root, int databaru)</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if((*root) == NULL){</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Node *baru;</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baru = new Node;</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baru-&gt;data = databaru;</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baru-&gt;kiri = NULL;</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baru-&gt;kanan = NULL;</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(*root) = baru;</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(*root)-&gt;kiri = NULL;</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(*root)-&gt;kanan = NULL;</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printf("Data telah Dimasukkan");</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else if(databaru &lt; (*root)-&gt;data)</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tambah(&amp;(*root)-&gt;kiri,databaru);</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else if(databaru &gt; (*root)-&gt;data)</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tambah(&amp;(*root)-&gt;kanan,databaru);</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else if(databaru == (*root)-&gt;data)</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lastRenderedPageBreak/>
        <w:t>printf("Data sudah ada!!");</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void preOrder(Node *root){</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if(root != NULL){</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printf("%d " ,root-&gt;data);</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preOrder(root-&gt;kiri);</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preOrder(root-&gt;kanan);</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void inOrder(Node *root){</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if(root != NULL){</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inOrder(root-&gt;kiri);</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printf("%d ",root-&gt;data);</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inOrder(root-&gt;kanan);</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void postOrder(Node *root){</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if(root != NULL){</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postOrder(root-&gt;kiri);</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postOrder(root-&gt;kanan);</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printf("%d ",root-&gt;data);</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void search(Node **root, int cari)</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if((*root) == NULL){</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printf("Maaf,Data tidak ditemukan!");</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else if(cari &lt; (*root)-&gt;data)</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search(&amp;(*root)-&gt;kiri,cari);</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else if(cari &gt; (*root)-&gt;data)</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search(&amp;(*root)-&gt;kanan,cari);</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lastRenderedPageBreak/>
        <w:t>else if(cari == (*root)-&gt;data)</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printf("Data ditemukan!!!");</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void hapus(Node **root, int del)</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if((*root) == NULL){</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printf("Data tidak ada!!");</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else if(del &lt; (*root)-&gt;data)</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hapus(&amp;(*root)-&gt;kiri,del);</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else if(del &gt; (*root)-&gt;data)</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hapus(&amp;(*root)-&gt;kanan,del);</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else if(del == (*root)-&gt;data)</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(*root)=NULL;</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printf("Data telah Terhapus");</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int main(){</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int pil,cari,del;</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Node *pohon;</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pohon = NULL;</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do{</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int data;</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system("cls");</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printf("       PROGRAM TREE LANJUTAN    \n");</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printf("================================\n");</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printf("   1. Masukkan Data             \n");</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printf("   2. Transverse                \n");</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printf("   3. Cari                      \n");</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printf("   4. Hapus                     \n");</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printf("   5. Clear Data                \n");</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lastRenderedPageBreak/>
        <w:t>printf("   6. Keluar                    \n");</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printf("================================\n");</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printf("Masukkan Pilihan Anda : ");</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scanf("%d",&amp;pil);</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switch(pil){</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case 1:</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printf("Masukkan data baru : ");</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scanf("%d", &amp;data);</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tambah(&amp;pohon,data);</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break;</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case 2:</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printf("\nPreOrder : ");</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if(pohon!=NULL) preOrder(pohon);</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else printf("Data masih kosong");</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printf("\ninOrder : ");</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if(pohon!=NULL) inOrder(pohon);</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else printf("Data masih kosong");</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printf("\npostOrder : ");</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if(pohon!=NULL) postOrder(pohon);</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else printf("Data masih kosong");</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break;</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case 3:</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printf("Cari data : ");</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scanf("%d", &amp;cari);</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search(&amp;pohon,cari);</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break;</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case 4:</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printf("Hapus data : ");</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scanf("%d", &amp;del);</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hapus(&amp;pohon,del);</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break;</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case 5:</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lastRenderedPageBreak/>
        <w:t>pohon = NULL;</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printf("Semua data telah terhapus");</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break;</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case 6:</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return 0;</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default:</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printf("Maaf, pilihan Anda Salah");</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getch();</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}while(pil!=7);</w:t>
      </w:r>
    </w:p>
    <w:p w:rsidR="005A7E62" w:rsidRPr="00D73D10" w:rsidRDefault="005A7E62" w:rsidP="00D73D10">
      <w:pPr>
        <w:spacing w:line="240" w:lineRule="auto"/>
        <w:rPr>
          <w:rFonts w:ascii="Arial" w:hAnsi="Arial" w:cs="Arial"/>
          <w:sz w:val="24"/>
          <w:szCs w:val="24"/>
        </w:rPr>
      </w:pPr>
      <w:r w:rsidRPr="00D73D10">
        <w:rPr>
          <w:rFonts w:ascii="Arial" w:hAnsi="Arial" w:cs="Arial"/>
          <w:sz w:val="24"/>
          <w:szCs w:val="24"/>
        </w:rPr>
        <w:t>}</w:t>
      </w:r>
    </w:p>
    <w:p w:rsidR="005A7E62" w:rsidRPr="00D73D10" w:rsidRDefault="005A7E62" w:rsidP="00D73D10">
      <w:pPr>
        <w:pStyle w:val="ListParagraph"/>
        <w:spacing w:line="240" w:lineRule="auto"/>
        <w:ind w:left="644"/>
        <w:rPr>
          <w:rFonts w:ascii="Arial" w:hAnsi="Arial" w:cs="Arial"/>
          <w:sz w:val="24"/>
          <w:szCs w:val="24"/>
        </w:rPr>
      </w:pPr>
      <w:r w:rsidRPr="00D73D10">
        <w:rPr>
          <w:rFonts w:ascii="Arial" w:hAnsi="Arial" w:cs="Arial"/>
          <w:sz w:val="24"/>
          <w:szCs w:val="24"/>
        </w:rPr>
        <w:t>Tampilan program saat dijalankan :</w:t>
      </w:r>
    </w:p>
    <w:p w:rsidR="005A7E62" w:rsidRPr="003E4BCA" w:rsidRDefault="005A7E62" w:rsidP="005A7E62">
      <w:pPr>
        <w:spacing w:line="360" w:lineRule="auto"/>
        <w:rPr>
          <w:rFonts w:ascii="Times New Roman" w:hAnsi="Times New Roman" w:cs="Times New Roman"/>
          <w:sz w:val="24"/>
          <w:szCs w:val="24"/>
        </w:rPr>
      </w:pPr>
      <w:r w:rsidRPr="00A504FB">
        <w:rPr>
          <w:noProof/>
        </w:rPr>
        <w:drawing>
          <wp:inline distT="0" distB="0" distL="0" distR="0" wp14:anchorId="52263C29" wp14:editId="1FDEDF57">
            <wp:extent cx="4238625" cy="2171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0F183.tmp"/>
                    <pic:cNvPicPr/>
                  </pic:nvPicPr>
                  <pic:blipFill>
                    <a:blip r:embed="rId21">
                      <a:extLst>
                        <a:ext uri="{28A0092B-C50C-407E-A947-70E740481C1C}">
                          <a14:useLocalDpi xmlns:a14="http://schemas.microsoft.com/office/drawing/2010/main" val="0"/>
                        </a:ext>
                      </a:extLst>
                    </a:blip>
                    <a:stretch>
                      <a:fillRect/>
                    </a:stretch>
                  </pic:blipFill>
                  <pic:spPr>
                    <a:xfrm>
                      <a:off x="0" y="0"/>
                      <a:ext cx="4237696" cy="2171224"/>
                    </a:xfrm>
                    <a:prstGeom prst="rect">
                      <a:avLst/>
                    </a:prstGeom>
                  </pic:spPr>
                </pic:pic>
              </a:graphicData>
            </a:graphic>
          </wp:inline>
        </w:drawing>
      </w:r>
    </w:p>
    <w:p w:rsidR="005A7E62" w:rsidRPr="00D73D10" w:rsidRDefault="005A7E62" w:rsidP="005A7E62">
      <w:pPr>
        <w:pStyle w:val="ListParagraph"/>
        <w:spacing w:line="360" w:lineRule="auto"/>
        <w:rPr>
          <w:rFonts w:ascii="Arial" w:hAnsi="Arial" w:cs="Arial"/>
          <w:noProof/>
          <w:sz w:val="24"/>
          <w:szCs w:val="24"/>
          <w:lang w:eastAsia="id-ID"/>
        </w:rPr>
      </w:pPr>
      <w:r w:rsidRPr="00D73D10">
        <w:rPr>
          <w:rFonts w:ascii="Arial" w:hAnsi="Arial" w:cs="Arial"/>
          <w:noProof/>
          <w:sz w:val="24"/>
          <w:szCs w:val="24"/>
          <w:lang w:eastAsia="id-ID"/>
        </w:rPr>
        <w:t>Tampilan Transverse setelah diinput data 1,3,7 dan 5.</w:t>
      </w:r>
    </w:p>
    <w:p w:rsidR="005A7E62" w:rsidRDefault="005A7E62" w:rsidP="005A7E62">
      <w:pPr>
        <w:spacing w:line="360" w:lineRule="auto"/>
        <w:rPr>
          <w:rFonts w:ascii="Times New Roman" w:hAnsi="Times New Roman" w:cs="Times New Roman"/>
          <w:sz w:val="24"/>
          <w:szCs w:val="24"/>
        </w:rPr>
      </w:pPr>
      <w:r w:rsidRPr="00A504FB">
        <w:rPr>
          <w:noProof/>
        </w:rPr>
        <w:drawing>
          <wp:inline distT="0" distB="0" distL="0" distR="0" wp14:anchorId="442ADC67" wp14:editId="3B56466B">
            <wp:extent cx="4905375" cy="24288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0BE54.tmp"/>
                    <pic:cNvPicPr/>
                  </pic:nvPicPr>
                  <pic:blipFill>
                    <a:blip r:embed="rId22">
                      <a:extLst>
                        <a:ext uri="{28A0092B-C50C-407E-A947-70E740481C1C}">
                          <a14:useLocalDpi xmlns:a14="http://schemas.microsoft.com/office/drawing/2010/main" val="0"/>
                        </a:ext>
                      </a:extLst>
                    </a:blip>
                    <a:stretch>
                      <a:fillRect/>
                    </a:stretch>
                  </pic:blipFill>
                  <pic:spPr>
                    <a:xfrm>
                      <a:off x="0" y="0"/>
                      <a:ext cx="4904299" cy="2428342"/>
                    </a:xfrm>
                    <a:prstGeom prst="rect">
                      <a:avLst/>
                    </a:prstGeom>
                  </pic:spPr>
                </pic:pic>
              </a:graphicData>
            </a:graphic>
          </wp:inline>
        </w:drawing>
      </w:r>
    </w:p>
    <w:p w:rsidR="00D73D10" w:rsidRPr="003E4BCA" w:rsidRDefault="00D73D10" w:rsidP="005A7E62">
      <w:pPr>
        <w:spacing w:line="360" w:lineRule="auto"/>
        <w:rPr>
          <w:rFonts w:ascii="Times New Roman" w:hAnsi="Times New Roman" w:cs="Times New Roman"/>
          <w:sz w:val="24"/>
          <w:szCs w:val="24"/>
        </w:rPr>
      </w:pPr>
    </w:p>
    <w:p w:rsidR="007E0BC7" w:rsidRPr="00D92E4B" w:rsidRDefault="007E0BC7" w:rsidP="007E0BC7">
      <w:pPr>
        <w:pStyle w:val="Subtitle"/>
        <w:rPr>
          <w:rFonts w:ascii="Times New Roman" w:hAnsi="Times New Roman" w:cs="Times New Roman"/>
          <w:sz w:val="32"/>
          <w:szCs w:val="32"/>
          <w:lang w:val="id-ID"/>
        </w:rPr>
      </w:pPr>
      <w:r w:rsidRPr="00D92E4B">
        <w:rPr>
          <w:rFonts w:ascii="Times New Roman" w:hAnsi="Times New Roman" w:cs="Times New Roman"/>
          <w:sz w:val="32"/>
          <w:szCs w:val="32"/>
        </w:rPr>
        <w:lastRenderedPageBreak/>
        <w:t xml:space="preserve">Ilustrasi </w:t>
      </w:r>
      <w:r w:rsidRPr="00D92E4B">
        <w:rPr>
          <w:rFonts w:ascii="Times New Roman" w:hAnsi="Times New Roman" w:cs="Times New Roman"/>
          <w:sz w:val="32"/>
          <w:szCs w:val="32"/>
          <w:lang w:val="id-ID"/>
        </w:rPr>
        <w:t>B</w:t>
      </w:r>
      <w:r w:rsidRPr="00D92E4B">
        <w:rPr>
          <w:rFonts w:ascii="Times New Roman" w:hAnsi="Times New Roman" w:cs="Times New Roman"/>
          <w:sz w:val="32"/>
          <w:szCs w:val="32"/>
        </w:rPr>
        <w:t xml:space="preserve">inary </w:t>
      </w:r>
      <w:r w:rsidRPr="00D92E4B">
        <w:rPr>
          <w:rFonts w:ascii="Times New Roman" w:hAnsi="Times New Roman" w:cs="Times New Roman"/>
          <w:sz w:val="32"/>
          <w:szCs w:val="32"/>
          <w:lang w:val="id-ID"/>
        </w:rPr>
        <w:t>T</w:t>
      </w:r>
      <w:r w:rsidRPr="00D92E4B">
        <w:rPr>
          <w:rFonts w:ascii="Times New Roman" w:hAnsi="Times New Roman" w:cs="Times New Roman"/>
          <w:sz w:val="32"/>
          <w:szCs w:val="32"/>
        </w:rPr>
        <w:t>ree</w:t>
      </w:r>
    </w:p>
    <w:p w:rsidR="007E0BC7" w:rsidRDefault="007E0BC7" w:rsidP="007E0BC7">
      <w:pPr>
        <w:jc w:val="center"/>
        <w:rPr>
          <w:lang w:val="id-ID"/>
        </w:rPr>
      </w:pPr>
      <w:r>
        <w:rPr>
          <w:noProof/>
        </w:rPr>
        <w:drawing>
          <wp:inline distT="0" distB="0" distL="0" distR="0" wp14:anchorId="7B12EE96" wp14:editId="2057E9A7">
            <wp:extent cx="3181350" cy="1593423"/>
            <wp:effectExtent l="0" t="0" r="0" b="698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22804" cy="1614186"/>
                    </a:xfrm>
                    <a:prstGeom prst="rect">
                      <a:avLst/>
                    </a:prstGeom>
                  </pic:spPr>
                </pic:pic>
              </a:graphicData>
            </a:graphic>
          </wp:inline>
        </w:drawing>
      </w:r>
    </w:p>
    <w:p w:rsidR="007E0BC7" w:rsidRPr="00D92E4B" w:rsidRDefault="007E0BC7" w:rsidP="007E0BC7">
      <w:pPr>
        <w:pStyle w:val="Subtitle"/>
        <w:rPr>
          <w:rFonts w:ascii="Times New Roman" w:hAnsi="Times New Roman" w:cs="Times New Roman"/>
          <w:sz w:val="32"/>
          <w:szCs w:val="32"/>
        </w:rPr>
      </w:pPr>
      <w:r w:rsidRPr="00D92E4B">
        <w:rPr>
          <w:rFonts w:ascii="Times New Roman" w:hAnsi="Times New Roman" w:cs="Times New Roman"/>
          <w:sz w:val="32"/>
          <w:szCs w:val="32"/>
        </w:rPr>
        <w:t>Pembentukan Tree</w:t>
      </w:r>
    </w:p>
    <w:p w:rsidR="007E0BC7" w:rsidRPr="00D92E4B" w:rsidRDefault="007E0BC7" w:rsidP="00D73D10">
      <w:pPr>
        <w:spacing w:after="0"/>
        <w:rPr>
          <w:rFonts w:ascii="Times New Roman" w:hAnsi="Times New Roman" w:cs="Times New Roman"/>
          <w:b/>
          <w:sz w:val="24"/>
          <w:szCs w:val="24"/>
          <w:lang w:val="id-ID"/>
        </w:rPr>
      </w:pPr>
      <w:r w:rsidRPr="00D92E4B">
        <w:rPr>
          <w:rFonts w:ascii="Times New Roman" w:hAnsi="Times New Roman" w:cs="Times New Roman"/>
          <w:b/>
          <w:sz w:val="24"/>
          <w:szCs w:val="24"/>
        </w:rPr>
        <w:t>Langkah-langkah Pembentukan Binary Tree</w:t>
      </w:r>
    </w:p>
    <w:p w:rsidR="007E0BC7" w:rsidRPr="00D92E4B" w:rsidRDefault="007E0BC7" w:rsidP="00D73D10">
      <w:pPr>
        <w:pStyle w:val="ListParagraph"/>
        <w:numPr>
          <w:ilvl w:val="0"/>
          <w:numId w:val="1"/>
        </w:numPr>
        <w:spacing w:before="0"/>
        <w:ind w:left="360"/>
        <w:rPr>
          <w:rFonts w:ascii="Times New Roman" w:hAnsi="Times New Roman" w:cs="Times New Roman"/>
          <w:sz w:val="24"/>
          <w:szCs w:val="24"/>
          <w:lang w:val="id-ID"/>
        </w:rPr>
      </w:pPr>
      <w:r w:rsidRPr="00D92E4B">
        <w:rPr>
          <w:rFonts w:ascii="Times New Roman" w:hAnsi="Times New Roman" w:cs="Times New Roman"/>
          <w:sz w:val="24"/>
          <w:szCs w:val="24"/>
        </w:rPr>
        <w:t>Siapkan node baru</w:t>
      </w:r>
    </w:p>
    <w:p w:rsidR="007E0BC7" w:rsidRPr="00D92E4B" w:rsidRDefault="007E0BC7" w:rsidP="00D73D10">
      <w:pPr>
        <w:pStyle w:val="ListParagraph"/>
        <w:numPr>
          <w:ilvl w:val="1"/>
          <w:numId w:val="2"/>
        </w:numPr>
        <w:spacing w:before="0"/>
        <w:ind w:left="720"/>
        <w:rPr>
          <w:rFonts w:ascii="Times New Roman" w:hAnsi="Times New Roman" w:cs="Times New Roman"/>
          <w:sz w:val="24"/>
          <w:szCs w:val="24"/>
          <w:lang w:val="id-ID"/>
        </w:rPr>
      </w:pPr>
      <w:r w:rsidRPr="00D92E4B">
        <w:rPr>
          <w:rFonts w:ascii="Times New Roman" w:hAnsi="Times New Roman" w:cs="Times New Roman"/>
          <w:sz w:val="24"/>
          <w:szCs w:val="24"/>
        </w:rPr>
        <w:t>alokasikan memory-nya</w:t>
      </w:r>
    </w:p>
    <w:p w:rsidR="007E0BC7" w:rsidRPr="00D92E4B" w:rsidRDefault="007E0BC7" w:rsidP="00D73D10">
      <w:pPr>
        <w:pStyle w:val="ListParagraph"/>
        <w:numPr>
          <w:ilvl w:val="1"/>
          <w:numId w:val="2"/>
        </w:numPr>
        <w:spacing w:before="0"/>
        <w:ind w:left="720"/>
        <w:rPr>
          <w:rFonts w:ascii="Times New Roman" w:hAnsi="Times New Roman" w:cs="Times New Roman"/>
          <w:sz w:val="24"/>
          <w:szCs w:val="24"/>
          <w:lang w:val="id-ID"/>
        </w:rPr>
      </w:pPr>
      <w:r w:rsidRPr="00D92E4B">
        <w:rPr>
          <w:rFonts w:ascii="Times New Roman" w:hAnsi="Times New Roman" w:cs="Times New Roman"/>
          <w:sz w:val="24"/>
          <w:szCs w:val="24"/>
        </w:rPr>
        <w:t>masukkan info-nya</w:t>
      </w:r>
    </w:p>
    <w:p w:rsidR="007E0BC7" w:rsidRPr="00D92E4B" w:rsidRDefault="007E0BC7" w:rsidP="00D73D10">
      <w:pPr>
        <w:pStyle w:val="ListParagraph"/>
        <w:numPr>
          <w:ilvl w:val="1"/>
          <w:numId w:val="2"/>
        </w:numPr>
        <w:spacing w:before="0"/>
        <w:ind w:left="720"/>
        <w:rPr>
          <w:rFonts w:ascii="Times New Roman" w:hAnsi="Times New Roman" w:cs="Times New Roman"/>
          <w:sz w:val="24"/>
          <w:szCs w:val="24"/>
          <w:lang w:val="id-ID"/>
        </w:rPr>
      </w:pPr>
      <w:r w:rsidRPr="00D92E4B">
        <w:rPr>
          <w:rFonts w:ascii="Times New Roman" w:hAnsi="Times New Roman" w:cs="Times New Roman"/>
          <w:sz w:val="24"/>
          <w:szCs w:val="24"/>
        </w:rPr>
        <w:t>set pointer kiri &amp; kanan = NULL</w:t>
      </w:r>
    </w:p>
    <w:p w:rsidR="007E0BC7" w:rsidRPr="00D92E4B" w:rsidRDefault="007E0BC7" w:rsidP="00D73D10">
      <w:pPr>
        <w:pStyle w:val="ListParagraph"/>
        <w:numPr>
          <w:ilvl w:val="0"/>
          <w:numId w:val="1"/>
        </w:numPr>
        <w:spacing w:before="0"/>
        <w:ind w:left="360"/>
        <w:rPr>
          <w:rFonts w:ascii="Times New Roman" w:hAnsi="Times New Roman" w:cs="Times New Roman"/>
          <w:sz w:val="24"/>
          <w:szCs w:val="24"/>
          <w:lang w:val="id-ID"/>
        </w:rPr>
      </w:pPr>
      <w:r w:rsidRPr="00D92E4B">
        <w:rPr>
          <w:rFonts w:ascii="Times New Roman" w:hAnsi="Times New Roman" w:cs="Times New Roman"/>
          <w:sz w:val="24"/>
          <w:szCs w:val="24"/>
        </w:rPr>
        <w:t>Sisipkan pada posisi yang tepat</w:t>
      </w:r>
    </w:p>
    <w:p w:rsidR="007E0BC7" w:rsidRPr="00D92E4B" w:rsidRDefault="007E0BC7" w:rsidP="00D73D10">
      <w:pPr>
        <w:pStyle w:val="ListParagraph"/>
        <w:numPr>
          <w:ilvl w:val="0"/>
          <w:numId w:val="3"/>
        </w:numPr>
        <w:spacing w:before="0"/>
        <w:ind w:left="720"/>
        <w:rPr>
          <w:rFonts w:ascii="Times New Roman" w:hAnsi="Times New Roman" w:cs="Times New Roman"/>
          <w:sz w:val="24"/>
          <w:szCs w:val="24"/>
          <w:lang w:val="id-ID"/>
        </w:rPr>
      </w:pPr>
      <w:r w:rsidRPr="00D92E4B">
        <w:rPr>
          <w:rFonts w:ascii="Times New Roman" w:hAnsi="Times New Roman" w:cs="Times New Roman"/>
          <w:b/>
          <w:bCs/>
          <w:sz w:val="24"/>
          <w:szCs w:val="24"/>
        </w:rPr>
        <w:t>penelusuran</w:t>
      </w:r>
      <w:r w:rsidRPr="00D92E4B">
        <w:rPr>
          <w:rFonts w:ascii="Times New Roman" w:hAnsi="Times New Roman" w:cs="Times New Roman"/>
          <w:sz w:val="24"/>
          <w:szCs w:val="24"/>
        </w:rPr>
        <w:t xml:space="preserve"> </w:t>
      </w:r>
      <w:r w:rsidRPr="00D92E4B">
        <w:sym w:font="Wingdings" w:char="F0E0"/>
      </w:r>
      <w:r w:rsidRPr="00D92E4B">
        <w:rPr>
          <w:rFonts w:ascii="Times New Roman" w:hAnsi="Times New Roman" w:cs="Times New Roman"/>
          <w:sz w:val="24"/>
          <w:szCs w:val="24"/>
        </w:rPr>
        <w:t xml:space="preserve"> utk menentukan posisi yang tepat; info yang</w:t>
      </w:r>
      <w:r>
        <w:rPr>
          <w:rFonts w:ascii="Times New Roman" w:hAnsi="Times New Roman" w:cs="Times New Roman"/>
          <w:sz w:val="24"/>
          <w:szCs w:val="24"/>
          <w:lang w:val="id-ID"/>
        </w:rPr>
        <w:t xml:space="preserve"> </w:t>
      </w:r>
      <w:r w:rsidRPr="00D92E4B">
        <w:rPr>
          <w:rFonts w:ascii="Times New Roman" w:hAnsi="Times New Roman" w:cs="Times New Roman"/>
          <w:sz w:val="24"/>
          <w:szCs w:val="24"/>
        </w:rPr>
        <w:t>nilainya lebih besar dari parent akan ditelusuri di sebelah kanan, yang lebih kecil dari parent akan ditelusuri di sebelah kiri</w:t>
      </w:r>
    </w:p>
    <w:p w:rsidR="007E0BC7" w:rsidRPr="007E0BC7" w:rsidRDefault="007E0BC7" w:rsidP="00D73D10">
      <w:pPr>
        <w:pStyle w:val="ListParagraph"/>
        <w:numPr>
          <w:ilvl w:val="0"/>
          <w:numId w:val="3"/>
        </w:numPr>
        <w:spacing w:before="0"/>
        <w:ind w:left="720"/>
        <w:rPr>
          <w:rFonts w:ascii="Times New Roman" w:hAnsi="Times New Roman" w:cs="Times New Roman"/>
          <w:sz w:val="24"/>
          <w:szCs w:val="24"/>
          <w:lang w:val="id-ID"/>
        </w:rPr>
      </w:pPr>
      <w:r w:rsidRPr="00D92E4B">
        <w:rPr>
          <w:rFonts w:ascii="Times New Roman" w:hAnsi="Times New Roman" w:cs="Times New Roman"/>
          <w:b/>
          <w:bCs/>
          <w:sz w:val="24"/>
          <w:szCs w:val="24"/>
        </w:rPr>
        <w:t>penempatan</w:t>
      </w:r>
      <w:r w:rsidRPr="00D92E4B">
        <w:rPr>
          <w:rFonts w:ascii="Times New Roman" w:hAnsi="Times New Roman" w:cs="Times New Roman"/>
          <w:sz w:val="24"/>
          <w:szCs w:val="24"/>
        </w:rPr>
        <w:t xml:space="preserve"> </w:t>
      </w:r>
      <w:r w:rsidRPr="00D92E4B">
        <w:sym w:font="Wingdings" w:char="F0E0"/>
      </w:r>
      <w:r w:rsidRPr="00D92E4B">
        <w:rPr>
          <w:rFonts w:ascii="Times New Roman" w:hAnsi="Times New Roman" w:cs="Times New Roman"/>
          <w:sz w:val="24"/>
          <w:szCs w:val="24"/>
        </w:rPr>
        <w:t xml:space="preserve"> info yang nilainya lebih dari parent akan ditempatkan di sebelah</w:t>
      </w:r>
      <w:r>
        <w:rPr>
          <w:rFonts w:ascii="Times New Roman" w:hAnsi="Times New Roman" w:cs="Times New Roman"/>
          <w:sz w:val="24"/>
          <w:szCs w:val="24"/>
          <w:lang w:val="id-ID"/>
        </w:rPr>
        <w:t xml:space="preserve"> </w:t>
      </w:r>
      <w:r w:rsidRPr="00D92E4B">
        <w:rPr>
          <w:rFonts w:ascii="Times New Roman" w:hAnsi="Times New Roman" w:cs="Times New Roman"/>
          <w:sz w:val="24"/>
          <w:szCs w:val="24"/>
        </w:rPr>
        <w:t>kanan, yang lebih kecil di sebelah kiri</w:t>
      </w:r>
    </w:p>
    <w:p w:rsidR="007E0BC7" w:rsidRPr="00D92E4B" w:rsidRDefault="007E0BC7" w:rsidP="007E0BC7">
      <w:pPr>
        <w:pStyle w:val="ListParagraph"/>
        <w:spacing w:before="0"/>
        <w:rPr>
          <w:rFonts w:ascii="Times New Roman" w:hAnsi="Times New Roman" w:cs="Times New Roman"/>
          <w:sz w:val="24"/>
          <w:szCs w:val="24"/>
          <w:lang w:val="id-ID"/>
        </w:rPr>
      </w:pPr>
    </w:p>
    <w:p w:rsidR="007E0BC7" w:rsidRPr="00226F5A" w:rsidRDefault="007E0BC7" w:rsidP="007E0BC7">
      <w:pPr>
        <w:pStyle w:val="Subtitle"/>
        <w:spacing w:after="0"/>
        <w:rPr>
          <w:rFonts w:ascii="Times New Roman" w:hAnsi="Times New Roman" w:cs="Times New Roman"/>
          <w:sz w:val="32"/>
          <w:szCs w:val="32"/>
          <w:lang w:val="id-ID"/>
        </w:rPr>
      </w:pPr>
      <w:r w:rsidRPr="00D92E4B">
        <w:rPr>
          <w:rFonts w:ascii="Times New Roman" w:hAnsi="Times New Roman" w:cs="Times New Roman"/>
          <w:sz w:val="32"/>
          <w:szCs w:val="32"/>
        </w:rPr>
        <w:t>Operasi Umum</w:t>
      </w:r>
      <w:r>
        <w:rPr>
          <w:rFonts w:ascii="Times New Roman" w:hAnsi="Times New Roman" w:cs="Times New Roman"/>
          <w:sz w:val="32"/>
          <w:szCs w:val="32"/>
          <w:lang w:val="id-ID"/>
        </w:rPr>
        <w:t xml:space="preserve"> Tree</w:t>
      </w:r>
    </w:p>
    <w:p w:rsidR="007E0BC7" w:rsidRDefault="007E0BC7" w:rsidP="00D73D10">
      <w:pPr>
        <w:spacing w:after="0" w:line="240" w:lineRule="auto"/>
        <w:ind w:firstLine="540"/>
        <w:rPr>
          <w:rFonts w:ascii="Times New Roman" w:hAnsi="Times New Roman" w:cs="Times New Roman"/>
          <w:sz w:val="24"/>
          <w:szCs w:val="24"/>
          <w:lang w:val="id-ID"/>
        </w:rPr>
      </w:pPr>
      <w:r w:rsidRPr="00D92E4B">
        <w:rPr>
          <w:rFonts w:ascii="Times New Roman" w:hAnsi="Times New Roman" w:cs="Times New Roman"/>
          <w:sz w:val="24"/>
          <w:szCs w:val="24"/>
        </w:rPr>
        <w:t>Salah satu operasi yang paling umum dilakukan terhadap sebuah tree adalah kunjungan (traversing)</w:t>
      </w:r>
    </w:p>
    <w:p w:rsidR="007E0BC7" w:rsidRPr="00866A92" w:rsidRDefault="007E0BC7" w:rsidP="00D73D10">
      <w:pPr>
        <w:spacing w:after="0" w:line="240" w:lineRule="auto"/>
        <w:rPr>
          <w:rFonts w:ascii="Times New Roman" w:hAnsi="Times New Roman" w:cs="Times New Roman"/>
          <w:b/>
          <w:sz w:val="24"/>
          <w:szCs w:val="24"/>
          <w:lang w:val="id-ID"/>
        </w:rPr>
      </w:pPr>
      <w:r w:rsidRPr="00866A92">
        <w:rPr>
          <w:rFonts w:ascii="Times New Roman" w:hAnsi="Times New Roman" w:cs="Times New Roman"/>
          <w:b/>
          <w:sz w:val="24"/>
          <w:szCs w:val="24"/>
          <w:lang w:val="id-ID"/>
        </w:rPr>
        <w:t>Ada 3 urutan dasar yang dapat digunakan untuk mengunjungi pohon, yaitu :</w:t>
      </w:r>
    </w:p>
    <w:p w:rsidR="007E0BC7" w:rsidRPr="00D92E4B" w:rsidRDefault="007E0BC7" w:rsidP="00D73D10">
      <w:pPr>
        <w:numPr>
          <w:ilvl w:val="0"/>
          <w:numId w:val="4"/>
        </w:numPr>
        <w:tabs>
          <w:tab w:val="clear" w:pos="720"/>
          <w:tab w:val="left" w:pos="1620"/>
        </w:tabs>
        <w:spacing w:after="0" w:line="240" w:lineRule="auto"/>
        <w:ind w:left="360"/>
        <w:rPr>
          <w:rFonts w:ascii="Times New Roman" w:hAnsi="Times New Roman" w:cs="Times New Roman"/>
          <w:sz w:val="24"/>
          <w:szCs w:val="24"/>
          <w:lang w:val="id-ID"/>
        </w:rPr>
      </w:pPr>
      <w:r w:rsidRPr="00D92E4B">
        <w:rPr>
          <w:rFonts w:ascii="Times New Roman" w:hAnsi="Times New Roman" w:cs="Times New Roman"/>
          <w:b/>
          <w:bCs/>
          <w:sz w:val="24"/>
          <w:szCs w:val="24"/>
          <w:lang w:val="id-ID"/>
        </w:rPr>
        <w:t>PreOrder</w:t>
      </w:r>
      <w:r w:rsidRPr="00D92E4B">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sidRPr="00D92E4B">
        <w:rPr>
          <w:rFonts w:ascii="Times New Roman" w:hAnsi="Times New Roman" w:cs="Times New Roman"/>
          <w:sz w:val="24"/>
          <w:szCs w:val="24"/>
          <w:lang w:val="id-ID"/>
        </w:rPr>
        <w:t xml:space="preserve">: </w:t>
      </w:r>
      <w:r w:rsidRPr="00D92E4B">
        <w:rPr>
          <w:rFonts w:ascii="Times New Roman" w:hAnsi="Times New Roman" w:cs="Times New Roman"/>
          <w:sz w:val="24"/>
          <w:szCs w:val="24"/>
        </w:rPr>
        <w:t>C</w:t>
      </w:r>
      <w:r w:rsidRPr="00D92E4B">
        <w:rPr>
          <w:rFonts w:ascii="Times New Roman" w:hAnsi="Times New Roman" w:cs="Times New Roman"/>
          <w:sz w:val="24"/>
          <w:szCs w:val="24"/>
          <w:lang w:val="id-ID"/>
        </w:rPr>
        <w:t>etak isi node yang dikunjungi, kunjungi Left Child, kunjungi Right Child.</w:t>
      </w:r>
    </w:p>
    <w:p w:rsidR="007E0BC7" w:rsidRPr="00D92E4B" w:rsidRDefault="007E0BC7" w:rsidP="00D73D10">
      <w:pPr>
        <w:numPr>
          <w:ilvl w:val="0"/>
          <w:numId w:val="4"/>
        </w:numPr>
        <w:tabs>
          <w:tab w:val="clear" w:pos="720"/>
          <w:tab w:val="left" w:pos="1620"/>
        </w:tabs>
        <w:spacing w:after="0" w:line="240" w:lineRule="auto"/>
        <w:ind w:left="360"/>
        <w:rPr>
          <w:rFonts w:ascii="Times New Roman" w:hAnsi="Times New Roman" w:cs="Times New Roman"/>
          <w:sz w:val="24"/>
          <w:szCs w:val="24"/>
          <w:lang w:val="id-ID"/>
        </w:rPr>
      </w:pPr>
      <w:r w:rsidRPr="00D92E4B">
        <w:rPr>
          <w:rFonts w:ascii="Times New Roman" w:hAnsi="Times New Roman" w:cs="Times New Roman"/>
          <w:b/>
          <w:bCs/>
          <w:sz w:val="24"/>
          <w:szCs w:val="24"/>
          <w:lang w:val="id-ID"/>
        </w:rPr>
        <w:t>InOrder</w:t>
      </w:r>
      <w:r w:rsidRPr="00D92E4B">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sidRPr="00D92E4B">
        <w:rPr>
          <w:rFonts w:ascii="Times New Roman" w:hAnsi="Times New Roman" w:cs="Times New Roman"/>
          <w:sz w:val="24"/>
          <w:szCs w:val="24"/>
          <w:lang w:val="id-ID"/>
        </w:rPr>
        <w:t xml:space="preserve">: </w:t>
      </w:r>
      <w:r>
        <w:rPr>
          <w:rFonts w:ascii="Times New Roman" w:hAnsi="Times New Roman" w:cs="Times New Roman"/>
          <w:sz w:val="24"/>
          <w:szCs w:val="24"/>
          <w:lang w:val="id-ID"/>
        </w:rPr>
        <w:t>K</w:t>
      </w:r>
      <w:r w:rsidRPr="00D92E4B">
        <w:rPr>
          <w:rFonts w:ascii="Times New Roman" w:hAnsi="Times New Roman" w:cs="Times New Roman"/>
          <w:sz w:val="24"/>
          <w:szCs w:val="24"/>
          <w:lang w:val="id-ID"/>
        </w:rPr>
        <w:t>unjungi Left Child, cetak isi node yang dikunjungi, kunjungi Right Child.</w:t>
      </w:r>
    </w:p>
    <w:p w:rsidR="007E0BC7" w:rsidRDefault="007E0BC7" w:rsidP="00D73D10">
      <w:pPr>
        <w:numPr>
          <w:ilvl w:val="0"/>
          <w:numId w:val="4"/>
        </w:numPr>
        <w:tabs>
          <w:tab w:val="clear" w:pos="720"/>
          <w:tab w:val="left" w:pos="1620"/>
        </w:tabs>
        <w:spacing w:after="0" w:line="240" w:lineRule="auto"/>
        <w:ind w:left="360"/>
        <w:rPr>
          <w:rFonts w:ascii="Times New Roman" w:hAnsi="Times New Roman" w:cs="Times New Roman"/>
          <w:sz w:val="24"/>
          <w:szCs w:val="24"/>
          <w:lang w:val="id-ID"/>
        </w:rPr>
      </w:pPr>
      <w:r w:rsidRPr="00D92E4B">
        <w:rPr>
          <w:rFonts w:ascii="Times New Roman" w:hAnsi="Times New Roman" w:cs="Times New Roman"/>
          <w:b/>
          <w:bCs/>
          <w:sz w:val="24"/>
          <w:szCs w:val="24"/>
          <w:lang w:val="id-ID"/>
        </w:rPr>
        <w:t>PostOrder</w:t>
      </w:r>
      <w:r w:rsidRPr="00D92E4B">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sidRPr="00D92E4B">
        <w:rPr>
          <w:rFonts w:ascii="Times New Roman" w:hAnsi="Times New Roman" w:cs="Times New Roman"/>
          <w:sz w:val="24"/>
          <w:szCs w:val="24"/>
          <w:lang w:val="id-ID"/>
        </w:rPr>
        <w:t xml:space="preserve">: </w:t>
      </w:r>
      <w:r>
        <w:rPr>
          <w:rFonts w:ascii="Times New Roman" w:hAnsi="Times New Roman" w:cs="Times New Roman"/>
          <w:sz w:val="24"/>
          <w:szCs w:val="24"/>
          <w:lang w:val="id-ID"/>
        </w:rPr>
        <w:t>K</w:t>
      </w:r>
      <w:r w:rsidRPr="00D92E4B">
        <w:rPr>
          <w:rFonts w:ascii="Times New Roman" w:hAnsi="Times New Roman" w:cs="Times New Roman"/>
          <w:sz w:val="24"/>
          <w:szCs w:val="24"/>
          <w:lang w:val="id-ID"/>
        </w:rPr>
        <w:t>unjungi Left Child, kunjungi Right Child cetak isi node yang dikunjungi.</w:t>
      </w:r>
    </w:p>
    <w:p w:rsidR="006E5F07" w:rsidRPr="00D92E4B" w:rsidRDefault="006E5F07" w:rsidP="006E5F07">
      <w:pPr>
        <w:tabs>
          <w:tab w:val="left" w:pos="1620"/>
        </w:tabs>
        <w:spacing w:after="0"/>
        <w:ind w:left="360"/>
        <w:rPr>
          <w:rFonts w:ascii="Times New Roman" w:hAnsi="Times New Roman" w:cs="Times New Roman"/>
          <w:sz w:val="24"/>
          <w:szCs w:val="24"/>
          <w:lang w:val="id-ID"/>
        </w:rPr>
      </w:pPr>
    </w:p>
    <w:p w:rsidR="007E0BC7" w:rsidRDefault="007E0BC7" w:rsidP="007E0BC7">
      <w:pPr>
        <w:jc w:val="center"/>
        <w:rPr>
          <w:rFonts w:ascii="Times New Roman" w:hAnsi="Times New Roman" w:cs="Times New Roman"/>
          <w:noProof/>
          <w:sz w:val="24"/>
          <w:szCs w:val="24"/>
        </w:rPr>
      </w:pPr>
      <w:r w:rsidRPr="00D92E4B">
        <w:rPr>
          <w:rFonts w:ascii="Times New Roman" w:hAnsi="Times New Roman" w:cs="Times New Roman"/>
          <w:noProof/>
          <w:sz w:val="24"/>
          <w:szCs w:val="24"/>
        </w:rPr>
        <w:drawing>
          <wp:inline distT="0" distB="0" distL="0" distR="0" wp14:anchorId="67AB7A91" wp14:editId="3889F0C8">
            <wp:extent cx="5117154" cy="1876425"/>
            <wp:effectExtent l="0" t="0" r="762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23756"/>
                    <a:stretch/>
                  </pic:blipFill>
                  <pic:spPr bwMode="auto">
                    <a:xfrm>
                      <a:off x="0" y="0"/>
                      <a:ext cx="5195274" cy="1905071"/>
                    </a:xfrm>
                    <a:prstGeom prst="rect">
                      <a:avLst/>
                    </a:prstGeom>
                    <a:ln>
                      <a:noFill/>
                    </a:ln>
                    <a:extLst>
                      <a:ext uri="{53640926-AAD7-44D8-BBD7-CCE9431645EC}">
                        <a14:shadowObscured xmlns:a14="http://schemas.microsoft.com/office/drawing/2010/main"/>
                      </a:ext>
                    </a:extLst>
                  </pic:spPr>
                </pic:pic>
              </a:graphicData>
            </a:graphic>
          </wp:inline>
        </w:drawing>
      </w:r>
    </w:p>
    <w:p w:rsidR="00350F49" w:rsidRPr="001D0F9C" w:rsidRDefault="00D73D10" w:rsidP="00D73D10">
      <w:pPr>
        <w:tabs>
          <w:tab w:val="left" w:pos="2025"/>
        </w:tabs>
        <w:rPr>
          <w:rFonts w:ascii="Arial" w:hAnsi="Arial" w:cs="Arial"/>
          <w:sz w:val="24"/>
          <w:szCs w:val="24"/>
          <w:lang w:val="id-ID"/>
        </w:rPr>
      </w:pPr>
      <w:r>
        <w:rPr>
          <w:rFonts w:ascii="Times New Roman" w:hAnsi="Times New Roman" w:cs="Times New Roman"/>
          <w:sz w:val="24"/>
          <w:szCs w:val="24"/>
        </w:rPr>
        <w:lastRenderedPageBreak/>
        <w:tab/>
      </w:r>
      <w:r w:rsidR="00350F49" w:rsidRPr="001D0F9C">
        <w:rPr>
          <w:rFonts w:ascii="Arial" w:hAnsi="Arial" w:cs="Arial"/>
          <w:noProof/>
          <w:sz w:val="24"/>
          <w:szCs w:val="24"/>
        </w:rPr>
        <w:drawing>
          <wp:inline distT="0" distB="0" distL="0" distR="0" wp14:anchorId="57C53A3D" wp14:editId="4458231B">
            <wp:extent cx="2619375" cy="2750343"/>
            <wp:effectExtent l="95250" t="95250" r="85725" b="882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32439" cy="2764060"/>
                    </a:xfrm>
                    <a:prstGeom prst="rect">
                      <a:avLst/>
                    </a:prstGeom>
                    <a:solidFill>
                      <a:srgbClr val="EDEDED"/>
                    </a:solidFill>
                    <a:ln w="88920">
                      <a:solidFill>
                        <a:srgbClr val="FFFFFF"/>
                      </a:solidFill>
                      <a:miter lim="800000"/>
                      <a:headEnd/>
                      <a:tailEnd/>
                    </a:ln>
                    <a:effectLst/>
                  </pic:spPr>
                </pic:pic>
              </a:graphicData>
            </a:graphic>
          </wp:inline>
        </w:drawing>
      </w:r>
      <w:r w:rsidR="00350F49" w:rsidRPr="001D0F9C">
        <w:rPr>
          <w:rFonts w:ascii="Arial" w:hAnsi="Arial" w:cs="Arial"/>
          <w:noProof/>
          <w:sz w:val="24"/>
          <w:szCs w:val="24"/>
        </w:rPr>
        <w:drawing>
          <wp:inline distT="0" distB="0" distL="0" distR="0" wp14:anchorId="0447A0B3" wp14:editId="4AEC96FE">
            <wp:extent cx="4762500" cy="4323949"/>
            <wp:effectExtent l="95250" t="95250" r="95250" b="958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a:extLst>
                        <a:ext uri="{28A0092B-C50C-407E-A947-70E740481C1C}">
                          <a14:useLocalDpi xmlns:a14="http://schemas.microsoft.com/office/drawing/2010/main" val="0"/>
                        </a:ext>
                      </a:extLst>
                    </a:blip>
                    <a:srcRect r="2774"/>
                    <a:stretch/>
                  </pic:blipFill>
                  <pic:spPr bwMode="auto">
                    <a:xfrm>
                      <a:off x="0" y="0"/>
                      <a:ext cx="4766125" cy="4327240"/>
                    </a:xfrm>
                    <a:prstGeom prst="rect">
                      <a:avLst/>
                    </a:prstGeom>
                    <a:solidFill>
                      <a:srgbClr val="EDEDED"/>
                    </a:solidFill>
                    <a:ln w="88920" cap="flat" cmpd="sng" algn="ctr">
                      <a:solidFill>
                        <a:srgbClr val="FFFFFF"/>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350F49" w:rsidRPr="001D0F9C" w:rsidRDefault="00350F49" w:rsidP="00D73D10">
      <w:pPr>
        <w:spacing w:after="0" w:line="240" w:lineRule="auto"/>
        <w:rPr>
          <w:rFonts w:ascii="Arial" w:hAnsi="Arial" w:cs="Arial"/>
          <w:sz w:val="24"/>
          <w:szCs w:val="24"/>
          <w:lang w:val="id-ID"/>
        </w:rPr>
      </w:pPr>
      <w:r w:rsidRPr="001D0F9C">
        <w:rPr>
          <w:rFonts w:ascii="Arial" w:hAnsi="Arial" w:cs="Arial"/>
          <w:sz w:val="24"/>
          <w:szCs w:val="24"/>
          <w:lang w:val="id-ID"/>
        </w:rPr>
        <w:t>Setelah itu, kita buat fungsi untuk menampilkan ketiga cara tersebut</w:t>
      </w:r>
    </w:p>
    <w:p w:rsidR="00350F49" w:rsidRPr="001D0F9C" w:rsidRDefault="00350F49" w:rsidP="00D73D10">
      <w:pPr>
        <w:spacing w:after="0" w:line="240" w:lineRule="auto"/>
        <w:rPr>
          <w:rFonts w:ascii="Arial" w:hAnsi="Arial" w:cs="Arial"/>
          <w:sz w:val="24"/>
          <w:szCs w:val="24"/>
        </w:rPr>
      </w:pPr>
      <w:r w:rsidRPr="001D0F9C">
        <w:rPr>
          <w:rFonts w:ascii="Arial" w:hAnsi="Arial" w:cs="Arial"/>
          <w:sz w:val="24"/>
          <w:szCs w:val="24"/>
        </w:rPr>
        <w:t>Algoritma Pre Order:</w:t>
      </w:r>
    </w:p>
    <w:p w:rsidR="00350F49" w:rsidRPr="001D0F9C" w:rsidRDefault="00350F49" w:rsidP="00D73D10">
      <w:pPr>
        <w:pStyle w:val="ListParagraph"/>
        <w:numPr>
          <w:ilvl w:val="0"/>
          <w:numId w:val="8"/>
        </w:numPr>
        <w:suppressAutoHyphens/>
        <w:spacing w:before="0" w:line="240" w:lineRule="auto"/>
        <w:contextualSpacing w:val="0"/>
        <w:rPr>
          <w:rFonts w:ascii="Arial" w:hAnsi="Arial" w:cs="Arial"/>
          <w:sz w:val="24"/>
          <w:szCs w:val="24"/>
        </w:rPr>
      </w:pPr>
      <w:r w:rsidRPr="001D0F9C">
        <w:rPr>
          <w:rFonts w:ascii="Arial" w:hAnsi="Arial" w:cs="Arial"/>
          <w:sz w:val="24"/>
          <w:szCs w:val="24"/>
        </w:rPr>
        <w:t>Cek apakah tree kosong, jika tidak lakukan langkah selanjutnya.</w:t>
      </w:r>
    </w:p>
    <w:p w:rsidR="00350F49" w:rsidRPr="001D0F9C" w:rsidRDefault="00350F49" w:rsidP="00D73D10">
      <w:pPr>
        <w:pStyle w:val="ListParagraph"/>
        <w:numPr>
          <w:ilvl w:val="0"/>
          <w:numId w:val="8"/>
        </w:numPr>
        <w:suppressAutoHyphens/>
        <w:spacing w:before="0" w:line="240" w:lineRule="auto"/>
        <w:contextualSpacing w:val="0"/>
        <w:rPr>
          <w:rFonts w:ascii="Arial" w:hAnsi="Arial" w:cs="Arial"/>
          <w:sz w:val="24"/>
          <w:szCs w:val="24"/>
        </w:rPr>
      </w:pPr>
      <w:r w:rsidRPr="001D0F9C">
        <w:rPr>
          <w:rFonts w:ascii="Arial" w:hAnsi="Arial" w:cs="Arial"/>
          <w:sz w:val="24"/>
          <w:szCs w:val="24"/>
        </w:rPr>
        <w:t>Tampilkan isi pohon</w:t>
      </w:r>
    </w:p>
    <w:p w:rsidR="00350F49" w:rsidRPr="001D0F9C" w:rsidRDefault="00350F49" w:rsidP="00D73D10">
      <w:pPr>
        <w:pStyle w:val="ListParagraph"/>
        <w:numPr>
          <w:ilvl w:val="0"/>
          <w:numId w:val="8"/>
        </w:numPr>
        <w:suppressAutoHyphens/>
        <w:spacing w:before="0" w:line="240" w:lineRule="auto"/>
        <w:contextualSpacing w:val="0"/>
        <w:rPr>
          <w:rFonts w:ascii="Arial" w:hAnsi="Arial" w:cs="Arial"/>
          <w:sz w:val="24"/>
          <w:szCs w:val="24"/>
          <w:lang w:val="sv-SE"/>
        </w:rPr>
      </w:pPr>
      <w:r w:rsidRPr="001D0F9C">
        <w:rPr>
          <w:rFonts w:ascii="Arial" w:hAnsi="Arial" w:cs="Arial"/>
          <w:sz w:val="24"/>
          <w:szCs w:val="24"/>
          <w:lang w:val="sv-SE"/>
        </w:rPr>
        <w:t>Panggil fungsi diri sendiri dengan parameter pohon-&gt;kiri</w:t>
      </w:r>
    </w:p>
    <w:p w:rsidR="00350F49" w:rsidRDefault="00350F49" w:rsidP="00D73D10">
      <w:pPr>
        <w:pStyle w:val="ListParagraph"/>
        <w:numPr>
          <w:ilvl w:val="0"/>
          <w:numId w:val="8"/>
        </w:numPr>
        <w:suppressAutoHyphens/>
        <w:spacing w:before="0" w:line="240" w:lineRule="auto"/>
        <w:contextualSpacing w:val="0"/>
        <w:rPr>
          <w:rFonts w:ascii="Arial" w:hAnsi="Arial" w:cs="Arial"/>
          <w:sz w:val="24"/>
          <w:szCs w:val="24"/>
          <w:lang w:val="sv-SE"/>
        </w:rPr>
      </w:pPr>
      <w:r w:rsidRPr="001D0F9C">
        <w:rPr>
          <w:rFonts w:ascii="Arial" w:hAnsi="Arial" w:cs="Arial"/>
          <w:sz w:val="24"/>
          <w:szCs w:val="24"/>
          <w:lang w:val="sv-SE"/>
        </w:rPr>
        <w:t>Panggil fungsi diri sendiri dengan parameter pohon-&gt;kanan</w:t>
      </w:r>
    </w:p>
    <w:p w:rsidR="00D73D10" w:rsidRPr="001D0F9C" w:rsidRDefault="00D73D10" w:rsidP="00D73D10">
      <w:pPr>
        <w:pStyle w:val="ListParagraph"/>
        <w:suppressAutoHyphens/>
        <w:spacing w:before="0" w:line="240" w:lineRule="auto"/>
        <w:contextualSpacing w:val="0"/>
        <w:rPr>
          <w:rFonts w:ascii="Arial" w:hAnsi="Arial" w:cs="Arial"/>
          <w:sz w:val="24"/>
          <w:szCs w:val="24"/>
          <w:lang w:val="sv-SE"/>
        </w:rPr>
      </w:pPr>
    </w:p>
    <w:p w:rsidR="00350F49" w:rsidRPr="001D0F9C" w:rsidRDefault="00350F49" w:rsidP="00D73D10">
      <w:pPr>
        <w:spacing w:after="0" w:line="240" w:lineRule="auto"/>
        <w:rPr>
          <w:rFonts w:ascii="Arial" w:hAnsi="Arial" w:cs="Arial"/>
          <w:sz w:val="24"/>
          <w:szCs w:val="24"/>
        </w:rPr>
      </w:pPr>
      <w:r w:rsidRPr="001D0F9C">
        <w:rPr>
          <w:rFonts w:ascii="Arial" w:hAnsi="Arial" w:cs="Arial"/>
          <w:sz w:val="24"/>
          <w:szCs w:val="24"/>
        </w:rPr>
        <w:lastRenderedPageBreak/>
        <w:t>Algoritma In Order:</w:t>
      </w:r>
    </w:p>
    <w:p w:rsidR="00350F49" w:rsidRPr="001D0F9C" w:rsidRDefault="00350F49" w:rsidP="00D73D10">
      <w:pPr>
        <w:pStyle w:val="ListParagraph"/>
        <w:numPr>
          <w:ilvl w:val="0"/>
          <w:numId w:val="9"/>
        </w:numPr>
        <w:suppressAutoHyphens/>
        <w:spacing w:before="0" w:line="240" w:lineRule="auto"/>
        <w:contextualSpacing w:val="0"/>
        <w:rPr>
          <w:rFonts w:ascii="Arial" w:hAnsi="Arial" w:cs="Arial"/>
          <w:sz w:val="24"/>
          <w:szCs w:val="24"/>
        </w:rPr>
      </w:pPr>
      <w:r w:rsidRPr="001D0F9C">
        <w:rPr>
          <w:rFonts w:ascii="Arial" w:hAnsi="Arial" w:cs="Arial"/>
          <w:sz w:val="24"/>
          <w:szCs w:val="24"/>
        </w:rPr>
        <w:t>Cek apakah tree kosong, jika tidak lakukan langkah selanjutnya.</w:t>
      </w:r>
    </w:p>
    <w:p w:rsidR="00350F49" w:rsidRPr="001D0F9C" w:rsidRDefault="00350F49" w:rsidP="00D73D10">
      <w:pPr>
        <w:pStyle w:val="ListParagraph"/>
        <w:numPr>
          <w:ilvl w:val="0"/>
          <w:numId w:val="9"/>
        </w:numPr>
        <w:suppressAutoHyphens/>
        <w:spacing w:before="0" w:line="240" w:lineRule="auto"/>
        <w:contextualSpacing w:val="0"/>
        <w:rPr>
          <w:rFonts w:ascii="Arial" w:hAnsi="Arial" w:cs="Arial"/>
          <w:sz w:val="24"/>
          <w:szCs w:val="24"/>
          <w:lang w:val="sv-SE"/>
        </w:rPr>
      </w:pPr>
      <w:r w:rsidRPr="001D0F9C">
        <w:rPr>
          <w:rFonts w:ascii="Arial" w:hAnsi="Arial" w:cs="Arial"/>
          <w:sz w:val="24"/>
          <w:szCs w:val="24"/>
          <w:lang w:val="sv-SE"/>
        </w:rPr>
        <w:t>Panggil fungsi diri sendiri dengan parameter pohon-&gt;kiri</w:t>
      </w:r>
    </w:p>
    <w:p w:rsidR="00350F49" w:rsidRPr="001D0F9C" w:rsidRDefault="00350F49" w:rsidP="00D73D10">
      <w:pPr>
        <w:pStyle w:val="ListParagraph"/>
        <w:numPr>
          <w:ilvl w:val="0"/>
          <w:numId w:val="9"/>
        </w:numPr>
        <w:suppressAutoHyphens/>
        <w:spacing w:before="0" w:line="240" w:lineRule="auto"/>
        <w:contextualSpacing w:val="0"/>
        <w:rPr>
          <w:rFonts w:ascii="Arial" w:hAnsi="Arial" w:cs="Arial"/>
          <w:sz w:val="24"/>
          <w:szCs w:val="24"/>
        </w:rPr>
      </w:pPr>
      <w:r w:rsidRPr="001D0F9C">
        <w:rPr>
          <w:rFonts w:ascii="Arial" w:hAnsi="Arial" w:cs="Arial"/>
          <w:sz w:val="24"/>
          <w:szCs w:val="24"/>
        </w:rPr>
        <w:t>Tampilkan isi pohon</w:t>
      </w:r>
    </w:p>
    <w:p w:rsidR="00350F49" w:rsidRPr="001D0F9C" w:rsidRDefault="00350F49" w:rsidP="00D73D10">
      <w:pPr>
        <w:pStyle w:val="ListParagraph"/>
        <w:numPr>
          <w:ilvl w:val="0"/>
          <w:numId w:val="9"/>
        </w:numPr>
        <w:suppressAutoHyphens/>
        <w:spacing w:before="0" w:line="240" w:lineRule="auto"/>
        <w:contextualSpacing w:val="0"/>
        <w:rPr>
          <w:rFonts w:ascii="Arial" w:hAnsi="Arial" w:cs="Arial"/>
          <w:sz w:val="24"/>
          <w:szCs w:val="24"/>
          <w:lang w:val="sv-SE"/>
        </w:rPr>
      </w:pPr>
      <w:r w:rsidRPr="001D0F9C">
        <w:rPr>
          <w:rFonts w:ascii="Arial" w:hAnsi="Arial" w:cs="Arial"/>
          <w:sz w:val="24"/>
          <w:szCs w:val="24"/>
          <w:lang w:val="sv-SE"/>
        </w:rPr>
        <w:t>Panggil fungsi diri sendiri dengan parameter pohon-&gt;kanan</w:t>
      </w:r>
    </w:p>
    <w:p w:rsidR="00350F49" w:rsidRPr="001D0F9C" w:rsidRDefault="00350F49" w:rsidP="00D73D10">
      <w:pPr>
        <w:spacing w:after="0" w:line="240" w:lineRule="auto"/>
        <w:rPr>
          <w:rFonts w:ascii="Arial" w:hAnsi="Arial" w:cs="Arial"/>
          <w:sz w:val="24"/>
          <w:szCs w:val="24"/>
        </w:rPr>
      </w:pPr>
      <w:r w:rsidRPr="001D0F9C">
        <w:rPr>
          <w:rFonts w:ascii="Arial" w:hAnsi="Arial" w:cs="Arial"/>
          <w:sz w:val="24"/>
          <w:szCs w:val="24"/>
        </w:rPr>
        <w:t>Algoritma Post Order:</w:t>
      </w:r>
    </w:p>
    <w:p w:rsidR="00350F49" w:rsidRPr="001D0F9C" w:rsidRDefault="00350F49" w:rsidP="00D73D10">
      <w:pPr>
        <w:pStyle w:val="ListParagraph"/>
        <w:numPr>
          <w:ilvl w:val="0"/>
          <w:numId w:val="10"/>
        </w:numPr>
        <w:suppressAutoHyphens/>
        <w:spacing w:before="0" w:line="240" w:lineRule="auto"/>
        <w:contextualSpacing w:val="0"/>
        <w:rPr>
          <w:rFonts w:ascii="Arial" w:hAnsi="Arial" w:cs="Arial"/>
          <w:sz w:val="24"/>
          <w:szCs w:val="24"/>
        </w:rPr>
      </w:pPr>
      <w:r w:rsidRPr="001D0F9C">
        <w:rPr>
          <w:rFonts w:ascii="Arial" w:hAnsi="Arial" w:cs="Arial"/>
          <w:sz w:val="24"/>
          <w:szCs w:val="24"/>
        </w:rPr>
        <w:t>Cek apakah tree kosong, jika tidak lakukan langkah selanjutnya.</w:t>
      </w:r>
    </w:p>
    <w:p w:rsidR="00350F49" w:rsidRPr="001D0F9C" w:rsidRDefault="00350F49" w:rsidP="00D73D10">
      <w:pPr>
        <w:pStyle w:val="ListParagraph"/>
        <w:numPr>
          <w:ilvl w:val="0"/>
          <w:numId w:val="10"/>
        </w:numPr>
        <w:suppressAutoHyphens/>
        <w:spacing w:before="0" w:line="240" w:lineRule="auto"/>
        <w:contextualSpacing w:val="0"/>
        <w:rPr>
          <w:rFonts w:ascii="Arial" w:hAnsi="Arial" w:cs="Arial"/>
          <w:sz w:val="24"/>
          <w:szCs w:val="24"/>
          <w:lang w:val="sv-SE"/>
        </w:rPr>
      </w:pPr>
      <w:r w:rsidRPr="001D0F9C">
        <w:rPr>
          <w:rFonts w:ascii="Arial" w:hAnsi="Arial" w:cs="Arial"/>
          <w:sz w:val="24"/>
          <w:szCs w:val="24"/>
          <w:lang w:val="sv-SE"/>
        </w:rPr>
        <w:t>Panggil fungsi diri sendiri dengan parameter pohon-&gt;kiri</w:t>
      </w:r>
    </w:p>
    <w:p w:rsidR="00350F49" w:rsidRPr="001D0F9C" w:rsidRDefault="00350F49" w:rsidP="00D73D10">
      <w:pPr>
        <w:pStyle w:val="ListParagraph"/>
        <w:numPr>
          <w:ilvl w:val="0"/>
          <w:numId w:val="10"/>
        </w:numPr>
        <w:suppressAutoHyphens/>
        <w:spacing w:before="0" w:line="240" w:lineRule="auto"/>
        <w:contextualSpacing w:val="0"/>
        <w:rPr>
          <w:rFonts w:ascii="Arial" w:hAnsi="Arial" w:cs="Arial"/>
          <w:sz w:val="24"/>
          <w:szCs w:val="24"/>
          <w:lang w:val="sv-SE"/>
        </w:rPr>
      </w:pPr>
      <w:r w:rsidRPr="001D0F9C">
        <w:rPr>
          <w:rFonts w:ascii="Arial" w:hAnsi="Arial" w:cs="Arial"/>
          <w:sz w:val="24"/>
          <w:szCs w:val="24"/>
          <w:lang w:val="sv-SE"/>
        </w:rPr>
        <w:t>Panggil fungsi diri sendiri dengan parameter pohon-&gt;kanan</w:t>
      </w:r>
    </w:p>
    <w:p w:rsidR="00350F49" w:rsidRPr="001D0F9C" w:rsidRDefault="00350F49" w:rsidP="00D73D10">
      <w:pPr>
        <w:pStyle w:val="ListParagraph"/>
        <w:numPr>
          <w:ilvl w:val="0"/>
          <w:numId w:val="10"/>
        </w:numPr>
        <w:suppressAutoHyphens/>
        <w:spacing w:before="0" w:line="240" w:lineRule="auto"/>
        <w:contextualSpacing w:val="0"/>
        <w:rPr>
          <w:rFonts w:ascii="Arial" w:hAnsi="Arial" w:cs="Arial"/>
          <w:sz w:val="24"/>
          <w:szCs w:val="24"/>
        </w:rPr>
      </w:pPr>
      <w:r w:rsidRPr="001D0F9C">
        <w:rPr>
          <w:rFonts w:ascii="Arial" w:hAnsi="Arial" w:cs="Arial"/>
          <w:sz w:val="24"/>
          <w:szCs w:val="24"/>
        </w:rPr>
        <w:t>Tampilkan isi pohon</w:t>
      </w:r>
    </w:p>
    <w:p w:rsidR="00350F49" w:rsidRPr="001D0F9C" w:rsidRDefault="00350F49" w:rsidP="00D73D10">
      <w:pPr>
        <w:pStyle w:val="ListParagraph"/>
        <w:spacing w:before="0" w:line="240" w:lineRule="auto"/>
        <w:rPr>
          <w:rFonts w:ascii="Arial" w:hAnsi="Arial" w:cs="Arial"/>
          <w:sz w:val="24"/>
          <w:szCs w:val="24"/>
        </w:rPr>
      </w:pPr>
    </w:p>
    <w:p w:rsidR="00350F49" w:rsidRPr="001D0F9C" w:rsidRDefault="00350F49" w:rsidP="00D73D10">
      <w:pPr>
        <w:pStyle w:val="ListParagraph"/>
        <w:numPr>
          <w:ilvl w:val="0"/>
          <w:numId w:val="6"/>
        </w:numPr>
        <w:suppressAutoHyphens/>
        <w:spacing w:before="0" w:line="240" w:lineRule="auto"/>
        <w:ind w:left="360" w:firstLine="0"/>
        <w:contextualSpacing w:val="0"/>
        <w:jc w:val="both"/>
        <w:rPr>
          <w:rFonts w:ascii="Arial" w:hAnsi="Arial" w:cs="Arial"/>
          <w:sz w:val="24"/>
          <w:szCs w:val="24"/>
        </w:rPr>
      </w:pPr>
      <w:r w:rsidRPr="001D0F9C">
        <w:rPr>
          <w:rFonts w:ascii="Arial" w:hAnsi="Arial" w:cs="Arial"/>
          <w:b/>
          <w:sz w:val="24"/>
          <w:szCs w:val="24"/>
        </w:rPr>
        <w:t>Pemahaman :</w:t>
      </w:r>
      <w:r w:rsidRPr="001D0F9C">
        <w:rPr>
          <w:rFonts w:ascii="Arial" w:hAnsi="Arial" w:cs="Arial"/>
          <w:sz w:val="24"/>
          <w:szCs w:val="24"/>
        </w:rPr>
        <w:t xml:space="preserve"> Jika dalam suatu fungsi memanggil fungsi, bukan berarti fungsi yang memanggil akan berhenti ketika memanggil fungsi. Tetapi fungsi pemanggil akan berjalan lagi setelah fungsi yang di panggil selesai dijalankan. Misalnya saja pada InOrder, walaupun pada langkah ke 2 fungsi InOrder memanggil dirinya sendiri tetapi langkah ke 3 dan ke 4 tetap di jalankan setelah fungsi yang di panggil pada langkah ke 2 selesai di jalankan.</w:t>
      </w:r>
    </w:p>
    <w:p w:rsidR="00350F49" w:rsidRDefault="00350F49" w:rsidP="00350F49">
      <w:pPr>
        <w:jc w:val="both"/>
        <w:rPr>
          <w:rFonts w:ascii="Arial" w:hAnsi="Arial" w:cs="Arial"/>
          <w:sz w:val="24"/>
          <w:szCs w:val="24"/>
        </w:rPr>
      </w:pPr>
    </w:p>
    <w:p w:rsidR="00350F49" w:rsidRDefault="00350F49" w:rsidP="00350F49">
      <w:pPr>
        <w:jc w:val="both"/>
        <w:rPr>
          <w:rFonts w:ascii="Arial" w:hAnsi="Arial" w:cs="Arial"/>
          <w:sz w:val="24"/>
          <w:szCs w:val="24"/>
        </w:rPr>
      </w:pPr>
    </w:p>
    <w:p w:rsidR="00350F49" w:rsidRPr="00350F49" w:rsidRDefault="00350F49" w:rsidP="00350F49">
      <w:pPr>
        <w:jc w:val="both"/>
        <w:rPr>
          <w:rFonts w:ascii="Arial" w:hAnsi="Arial" w:cs="Arial"/>
          <w:sz w:val="24"/>
          <w:szCs w:val="24"/>
        </w:rPr>
      </w:pPr>
    </w:p>
    <w:p w:rsidR="007E0BC7" w:rsidRPr="00D92E4B" w:rsidRDefault="007E0BC7" w:rsidP="007E0BC7">
      <w:pPr>
        <w:pStyle w:val="Subtitle"/>
        <w:rPr>
          <w:rFonts w:ascii="Times New Roman" w:hAnsi="Times New Roman" w:cs="Times New Roman"/>
          <w:sz w:val="32"/>
          <w:szCs w:val="32"/>
          <w:lang w:val="id-ID"/>
        </w:rPr>
      </w:pPr>
      <w:r w:rsidRPr="00D92E4B">
        <w:rPr>
          <w:rFonts w:ascii="Times New Roman" w:hAnsi="Times New Roman" w:cs="Times New Roman"/>
          <w:sz w:val="32"/>
          <w:szCs w:val="32"/>
          <w:lang w:val="id-ID"/>
        </w:rPr>
        <w:t>Pelaksanaan Praktikum</w:t>
      </w:r>
    </w:p>
    <w:p w:rsidR="007E0BC7" w:rsidRPr="005431E2" w:rsidRDefault="007E0BC7" w:rsidP="007E0BC7">
      <w:pPr>
        <w:rPr>
          <w:rFonts w:ascii="Times New Roman" w:hAnsi="Times New Roman" w:cs="Times New Roman"/>
          <w:b/>
          <w:noProof/>
          <w:sz w:val="24"/>
          <w:szCs w:val="24"/>
          <w:lang w:val="id-ID"/>
        </w:rPr>
      </w:pPr>
      <w:r w:rsidRPr="005430CB">
        <w:rPr>
          <w:rFonts w:ascii="Times New Roman" w:hAnsi="Times New Roman" w:cs="Times New Roman"/>
          <w:b/>
          <w:noProof/>
          <w:sz w:val="24"/>
          <w:szCs w:val="24"/>
          <w:lang w:val="id-ID"/>
        </w:rPr>
        <w:t xml:space="preserve">Program </w:t>
      </w:r>
    </w:p>
    <w:p w:rsidR="007E0BC7" w:rsidRDefault="007E0BC7" w:rsidP="00BA1177">
      <w:pPr>
        <w:ind w:left="360" w:hanging="218"/>
        <w:rPr>
          <w:noProof/>
        </w:rPr>
      </w:pPr>
      <w:r>
        <w:rPr>
          <w:noProof/>
        </w:rPr>
        <w:drawing>
          <wp:inline distT="0" distB="0" distL="0" distR="0" wp14:anchorId="1EE6F5E9" wp14:editId="1D74A98A">
            <wp:extent cx="5437862" cy="2628900"/>
            <wp:effectExtent l="0" t="0" r="0" b="0"/>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2076" t="20166" r="4277" b="3950"/>
                    <a:stretch/>
                  </pic:blipFill>
                  <pic:spPr bwMode="auto">
                    <a:xfrm>
                      <a:off x="0" y="0"/>
                      <a:ext cx="5440526" cy="2630188"/>
                    </a:xfrm>
                    <a:prstGeom prst="rect">
                      <a:avLst/>
                    </a:prstGeom>
                    <a:ln>
                      <a:noFill/>
                    </a:ln>
                    <a:extLst>
                      <a:ext uri="{53640926-AAD7-44D8-BBD7-CCE9431645EC}">
                        <a14:shadowObscured xmlns:a14="http://schemas.microsoft.com/office/drawing/2010/main"/>
                      </a:ext>
                    </a:extLst>
                  </pic:spPr>
                </pic:pic>
              </a:graphicData>
            </a:graphic>
          </wp:inline>
        </w:drawing>
      </w:r>
      <w:r w:rsidRPr="005430CB">
        <w:rPr>
          <w:noProof/>
        </w:rPr>
        <w:t xml:space="preserve"> </w:t>
      </w:r>
    </w:p>
    <w:p w:rsidR="007E0BC7" w:rsidRDefault="007E0BC7" w:rsidP="007E0BC7">
      <w:pPr>
        <w:ind w:left="360"/>
        <w:rPr>
          <w:noProof/>
        </w:rPr>
      </w:pPr>
      <w:r>
        <w:rPr>
          <w:noProof/>
        </w:rPr>
        <w:lastRenderedPageBreak/>
        <w:drawing>
          <wp:inline distT="0" distB="0" distL="0" distR="0" wp14:anchorId="1F98C7F6" wp14:editId="433BDE04">
            <wp:extent cx="5432982" cy="2295525"/>
            <wp:effectExtent l="0" t="0" r="0" b="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2076" t="19958" r="4277" b="13722"/>
                    <a:stretch/>
                  </pic:blipFill>
                  <pic:spPr bwMode="auto">
                    <a:xfrm>
                      <a:off x="0" y="0"/>
                      <a:ext cx="5435723" cy="2296683"/>
                    </a:xfrm>
                    <a:prstGeom prst="rect">
                      <a:avLst/>
                    </a:prstGeom>
                    <a:ln>
                      <a:noFill/>
                    </a:ln>
                    <a:extLst>
                      <a:ext uri="{53640926-AAD7-44D8-BBD7-CCE9431645EC}">
                        <a14:shadowObscured xmlns:a14="http://schemas.microsoft.com/office/drawing/2010/main"/>
                      </a:ext>
                    </a:extLst>
                  </pic:spPr>
                </pic:pic>
              </a:graphicData>
            </a:graphic>
          </wp:inline>
        </w:drawing>
      </w:r>
      <w:r w:rsidRPr="005430CB">
        <w:rPr>
          <w:noProof/>
        </w:rPr>
        <w:t xml:space="preserve"> </w:t>
      </w:r>
    </w:p>
    <w:p w:rsidR="007E0BC7" w:rsidRDefault="007E0BC7" w:rsidP="007E0BC7">
      <w:pPr>
        <w:ind w:left="360"/>
        <w:rPr>
          <w:noProof/>
        </w:rPr>
      </w:pPr>
      <w:r>
        <w:rPr>
          <w:noProof/>
        </w:rPr>
        <w:drawing>
          <wp:inline distT="0" distB="0" distL="0" distR="0" wp14:anchorId="6AC11B63" wp14:editId="0D44A04D">
            <wp:extent cx="5448300" cy="2633946"/>
            <wp:effectExtent l="0" t="0" r="0" b="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2076" t="19958" r="4277" b="4158"/>
                    <a:stretch/>
                  </pic:blipFill>
                  <pic:spPr bwMode="auto">
                    <a:xfrm>
                      <a:off x="0" y="0"/>
                      <a:ext cx="5458461" cy="2638858"/>
                    </a:xfrm>
                    <a:prstGeom prst="rect">
                      <a:avLst/>
                    </a:prstGeom>
                    <a:ln>
                      <a:noFill/>
                    </a:ln>
                    <a:extLst>
                      <a:ext uri="{53640926-AAD7-44D8-BBD7-CCE9431645EC}">
                        <a14:shadowObscured xmlns:a14="http://schemas.microsoft.com/office/drawing/2010/main"/>
                      </a:ext>
                    </a:extLst>
                  </pic:spPr>
                </pic:pic>
              </a:graphicData>
            </a:graphic>
          </wp:inline>
        </w:drawing>
      </w:r>
    </w:p>
    <w:p w:rsidR="007E0BC7" w:rsidRDefault="007E0BC7" w:rsidP="007E0BC7">
      <w:pPr>
        <w:pStyle w:val="Subtitle"/>
        <w:rPr>
          <w:rFonts w:ascii="Times New Roman" w:hAnsi="Times New Roman" w:cs="Times New Roman"/>
          <w:sz w:val="32"/>
          <w:szCs w:val="32"/>
          <w:lang w:val="id-ID"/>
        </w:rPr>
      </w:pPr>
      <w:r w:rsidRPr="00D92E4B">
        <w:rPr>
          <w:rFonts w:ascii="Times New Roman" w:hAnsi="Times New Roman" w:cs="Times New Roman"/>
          <w:sz w:val="32"/>
          <w:szCs w:val="32"/>
          <w:lang w:val="id-ID"/>
        </w:rPr>
        <w:t>Latihan</w:t>
      </w:r>
    </w:p>
    <w:p w:rsidR="007E0BC7" w:rsidRPr="005430CB" w:rsidRDefault="007E0BC7" w:rsidP="007E0BC7">
      <w:pPr>
        <w:pStyle w:val="ListParagraph"/>
        <w:numPr>
          <w:ilvl w:val="2"/>
          <w:numId w:val="2"/>
        </w:numPr>
        <w:spacing w:before="0" w:after="200" w:line="276" w:lineRule="auto"/>
        <w:ind w:left="360"/>
        <w:rPr>
          <w:rFonts w:ascii="Times New Roman" w:hAnsi="Times New Roman" w:cs="Times New Roman"/>
          <w:sz w:val="24"/>
          <w:szCs w:val="24"/>
        </w:rPr>
      </w:pPr>
      <w:r w:rsidRPr="005430CB">
        <w:rPr>
          <w:rFonts w:ascii="Times New Roman" w:hAnsi="Times New Roman" w:cs="Times New Roman"/>
          <w:sz w:val="24"/>
          <w:szCs w:val="24"/>
        </w:rPr>
        <w:t>Buatlah Program C++ Binary Tree dengan 3 Operasi dasar (PreOrder, InOrder dan PostOrder) sesuai gambar dibawah ini :</w:t>
      </w:r>
    </w:p>
    <w:p w:rsidR="007E0BC7" w:rsidRPr="005430CB" w:rsidRDefault="007E0BC7" w:rsidP="007E0BC7">
      <w:pPr>
        <w:pStyle w:val="ListParagraph"/>
        <w:rPr>
          <w:sz w:val="24"/>
          <w:szCs w:val="24"/>
        </w:rPr>
      </w:pPr>
    </w:p>
    <w:p w:rsidR="007E0BC7" w:rsidRDefault="007E0BC7" w:rsidP="007E0BC7">
      <w:pPr>
        <w:pStyle w:val="ListParagraph"/>
      </w:pPr>
      <w:r>
        <w:rPr>
          <w:noProof/>
        </w:rPr>
        <mc:AlternateContent>
          <mc:Choice Requires="wpg">
            <w:drawing>
              <wp:anchor distT="0" distB="0" distL="114300" distR="114300" simplePos="0" relativeHeight="251666432" behindDoc="0" locked="0" layoutInCell="1" allowOverlap="1" wp14:anchorId="1CC65CB4" wp14:editId="00DF17BF">
                <wp:simplePos x="0" y="0"/>
                <wp:positionH relativeFrom="column">
                  <wp:posOffset>1041400</wp:posOffset>
                </wp:positionH>
                <wp:positionV relativeFrom="paragraph">
                  <wp:posOffset>109220</wp:posOffset>
                </wp:positionV>
                <wp:extent cx="3987800" cy="2727960"/>
                <wp:effectExtent l="0" t="0" r="12700" b="15240"/>
                <wp:wrapNone/>
                <wp:docPr id="1044" name="Group 1044"/>
                <wp:cNvGraphicFramePr/>
                <a:graphic xmlns:a="http://schemas.openxmlformats.org/drawingml/2006/main">
                  <a:graphicData uri="http://schemas.microsoft.com/office/word/2010/wordprocessingGroup">
                    <wpg:wgp>
                      <wpg:cNvGrpSpPr/>
                      <wpg:grpSpPr bwMode="auto">
                        <a:xfrm>
                          <a:off x="0" y="0"/>
                          <a:ext cx="3987800" cy="2727960"/>
                          <a:chOff x="0" y="0"/>
                          <a:chExt cx="7315192" cy="4605948"/>
                        </a:xfrm>
                      </wpg:grpSpPr>
                      <wpg:grpSp>
                        <wpg:cNvPr id="154" name="Group 154"/>
                        <wpg:cNvGrpSpPr>
                          <a:grpSpLocks/>
                        </wpg:cNvGrpSpPr>
                        <wpg:grpSpPr bwMode="auto">
                          <a:xfrm>
                            <a:off x="0" y="0"/>
                            <a:ext cx="7315192" cy="3981173"/>
                            <a:chOff x="0" y="0"/>
                            <a:chExt cx="8652907" cy="3981173"/>
                          </a:xfrm>
                        </wpg:grpSpPr>
                        <wpg:grpSp>
                          <wpg:cNvPr id="157" name="Group 157"/>
                          <wpg:cNvGrpSpPr>
                            <a:grpSpLocks/>
                          </wpg:cNvGrpSpPr>
                          <wpg:grpSpPr bwMode="auto">
                            <a:xfrm>
                              <a:off x="1413911" y="0"/>
                              <a:ext cx="7238996" cy="3981173"/>
                              <a:chOff x="1413911" y="0"/>
                              <a:chExt cx="8229595" cy="4525967"/>
                            </a:xfrm>
                          </wpg:grpSpPr>
                          <wps:wsp>
                            <wps:cNvPr id="160" name="Oval 160"/>
                            <wps:cNvSpPr>
                              <a:spLocks noChangeArrowheads="1"/>
                            </wps:cNvSpPr>
                            <wps:spPr bwMode="auto">
                              <a:xfrm>
                                <a:off x="4064123" y="0"/>
                                <a:ext cx="836908" cy="714626"/>
                              </a:xfrm>
                              <a:prstGeom prst="ellipse">
                                <a:avLst/>
                              </a:prstGeom>
                              <a:solidFill>
                                <a:schemeClr val="accent1"/>
                              </a:solidFill>
                              <a:ln w="9525" algn="ctr">
                                <a:solidFill>
                                  <a:schemeClr val="tx1"/>
                                </a:solidFill>
                                <a:round/>
                                <a:headEnd/>
                                <a:tailEnd/>
                              </a:ln>
                            </wps:spPr>
                            <wps:txbx>
                              <w:txbxContent>
                                <w:p w:rsidR="007E0BC7" w:rsidRDefault="007E0BC7" w:rsidP="007E0BC7">
                                  <w:pPr>
                                    <w:pStyle w:val="NormalWeb"/>
                                    <w:kinsoku w:val="0"/>
                                    <w:overflowPunct w:val="0"/>
                                    <w:spacing w:before="0" w:beforeAutospacing="0" w:after="0" w:afterAutospacing="0"/>
                                    <w:textAlignment w:val="baseline"/>
                                  </w:pPr>
                                  <w:r>
                                    <w:rPr>
                                      <w:rFonts w:ascii="Verdana" w:hAnsi="Verdana" w:cs="Arial"/>
                                      <w:color w:val="000000" w:themeColor="text1"/>
                                      <w:kern w:val="24"/>
                                      <w:lang w:val="id-ID"/>
                                    </w:rPr>
                                    <w:t>M</w:t>
                                  </w:r>
                                </w:p>
                              </w:txbxContent>
                            </wps:txbx>
                            <wps:bodyPr/>
                          </wps:wsp>
                          <wpg:grpSp>
                            <wpg:cNvPr id="161" name="Group 161"/>
                            <wpg:cNvGrpSpPr>
                              <a:grpSpLocks/>
                            </wpg:cNvGrpSpPr>
                            <wpg:grpSpPr bwMode="auto">
                              <a:xfrm>
                                <a:off x="1413911" y="609974"/>
                                <a:ext cx="8229595" cy="3915993"/>
                                <a:chOff x="1413911" y="609974"/>
                                <a:chExt cx="4271010" cy="2505354"/>
                              </a:xfrm>
                            </wpg:grpSpPr>
                            <wps:wsp>
                              <wps:cNvPr id="164" name="Oval 164"/>
                              <wps:cNvSpPr>
                                <a:spLocks noChangeArrowheads="1"/>
                              </wps:cNvSpPr>
                              <wps:spPr bwMode="auto">
                                <a:xfrm>
                                  <a:off x="4237121" y="905528"/>
                                  <a:ext cx="434340" cy="457200"/>
                                </a:xfrm>
                                <a:prstGeom prst="ellipse">
                                  <a:avLst/>
                                </a:prstGeom>
                                <a:solidFill>
                                  <a:schemeClr val="accent1"/>
                                </a:solidFill>
                                <a:ln w="9525" algn="ctr">
                                  <a:solidFill>
                                    <a:schemeClr val="tx1"/>
                                  </a:solidFill>
                                  <a:round/>
                                  <a:headEnd/>
                                  <a:tailEnd/>
                                </a:ln>
                              </wps:spPr>
                              <wps:txbx>
                                <w:txbxContent>
                                  <w:p w:rsidR="007E0BC7" w:rsidRDefault="007E0BC7" w:rsidP="007E0BC7">
                                    <w:pPr>
                                      <w:pStyle w:val="NormalWeb"/>
                                      <w:kinsoku w:val="0"/>
                                      <w:overflowPunct w:val="0"/>
                                      <w:spacing w:before="0" w:beforeAutospacing="0" w:after="0" w:afterAutospacing="0"/>
                                      <w:textAlignment w:val="baseline"/>
                                    </w:pPr>
                                    <w:r>
                                      <w:rPr>
                                        <w:rFonts w:ascii="Verdana" w:hAnsi="Verdana" w:cs="Arial"/>
                                        <w:color w:val="000000" w:themeColor="text1"/>
                                        <w:kern w:val="24"/>
                                        <w:lang w:val="id-ID"/>
                                      </w:rPr>
                                      <w:t>L</w:t>
                                    </w:r>
                                  </w:p>
                                </w:txbxContent>
                              </wps:txbx>
                              <wps:bodyPr/>
                            </wps:wsp>
                            <wps:wsp>
                              <wps:cNvPr id="165" name="Oval 165"/>
                              <wps:cNvSpPr>
                                <a:spLocks noChangeArrowheads="1"/>
                              </wps:cNvSpPr>
                              <wps:spPr bwMode="auto">
                                <a:xfrm>
                                  <a:off x="1413911" y="1057928"/>
                                  <a:ext cx="434340" cy="457200"/>
                                </a:xfrm>
                                <a:prstGeom prst="ellipse">
                                  <a:avLst/>
                                </a:prstGeom>
                                <a:solidFill>
                                  <a:schemeClr val="accent1"/>
                                </a:solidFill>
                                <a:ln w="9525" algn="ctr">
                                  <a:solidFill>
                                    <a:schemeClr val="tx1"/>
                                  </a:solidFill>
                                  <a:round/>
                                  <a:headEnd/>
                                  <a:tailEnd/>
                                </a:ln>
                              </wps:spPr>
                              <wps:txbx>
                                <w:txbxContent>
                                  <w:p w:rsidR="007E0BC7" w:rsidRDefault="007E0BC7" w:rsidP="007E0BC7">
                                    <w:pPr>
                                      <w:pStyle w:val="NormalWeb"/>
                                      <w:kinsoku w:val="0"/>
                                      <w:overflowPunct w:val="0"/>
                                      <w:spacing w:before="0" w:beforeAutospacing="0" w:after="0" w:afterAutospacing="0"/>
                                      <w:textAlignment w:val="baseline"/>
                                    </w:pPr>
                                    <w:r>
                                      <w:rPr>
                                        <w:rFonts w:ascii="Verdana" w:hAnsi="Verdana" w:cs="Arial"/>
                                        <w:color w:val="000000" w:themeColor="text1"/>
                                        <w:kern w:val="24"/>
                                        <w:lang w:val="id-ID"/>
                                      </w:rPr>
                                      <w:t>E</w:t>
                                    </w:r>
                                  </w:p>
                                </w:txbxContent>
                              </wps:txbx>
                              <wps:bodyPr/>
                            </wps:wsp>
                            <wps:wsp>
                              <wps:cNvPr id="166" name="Oval 166"/>
                              <wps:cNvSpPr>
                                <a:spLocks noChangeArrowheads="1"/>
                              </wps:cNvSpPr>
                              <wps:spPr bwMode="auto">
                                <a:xfrm>
                                  <a:off x="2210201" y="2124728"/>
                                  <a:ext cx="434340" cy="457200"/>
                                </a:xfrm>
                                <a:prstGeom prst="ellipse">
                                  <a:avLst/>
                                </a:prstGeom>
                                <a:solidFill>
                                  <a:schemeClr val="accent1"/>
                                </a:solidFill>
                                <a:ln w="9525" algn="ctr">
                                  <a:solidFill>
                                    <a:schemeClr val="tx1"/>
                                  </a:solidFill>
                                  <a:round/>
                                  <a:headEnd/>
                                  <a:tailEnd/>
                                </a:ln>
                              </wps:spPr>
                              <wps:txbx>
                                <w:txbxContent>
                                  <w:p w:rsidR="007E0BC7" w:rsidRDefault="007E0BC7" w:rsidP="007E0BC7">
                                    <w:pPr>
                                      <w:pStyle w:val="NormalWeb"/>
                                      <w:kinsoku w:val="0"/>
                                      <w:overflowPunct w:val="0"/>
                                      <w:spacing w:before="0" w:beforeAutospacing="0" w:after="0" w:afterAutospacing="0"/>
                                      <w:textAlignment w:val="baseline"/>
                                    </w:pPr>
                                    <w:r>
                                      <w:rPr>
                                        <w:rFonts w:ascii="Verdana" w:hAnsi="Verdana" w:cs="Arial"/>
                                        <w:color w:val="000000" w:themeColor="text1"/>
                                        <w:kern w:val="24"/>
                                        <w:lang w:val="id-ID"/>
                                      </w:rPr>
                                      <w:t>I</w:t>
                                    </w:r>
                                  </w:p>
                                </w:txbxContent>
                              </wps:txbx>
                              <wps:bodyPr/>
                            </wps:wsp>
                            <wps:wsp>
                              <wps:cNvPr id="167" name="Oval 167"/>
                              <wps:cNvSpPr>
                                <a:spLocks noChangeArrowheads="1"/>
                              </wps:cNvSpPr>
                              <wps:spPr bwMode="auto">
                                <a:xfrm>
                                  <a:off x="5250581" y="1819928"/>
                                  <a:ext cx="434340" cy="457200"/>
                                </a:xfrm>
                                <a:prstGeom prst="ellipse">
                                  <a:avLst/>
                                </a:prstGeom>
                                <a:solidFill>
                                  <a:schemeClr val="accent1"/>
                                </a:solidFill>
                                <a:ln w="9525" algn="ctr">
                                  <a:solidFill>
                                    <a:schemeClr val="tx1"/>
                                  </a:solidFill>
                                  <a:round/>
                                  <a:headEnd/>
                                  <a:tailEnd/>
                                </a:ln>
                              </wps:spPr>
                              <wps:txbx>
                                <w:txbxContent>
                                  <w:p w:rsidR="007E0BC7" w:rsidRDefault="007E0BC7" w:rsidP="007E0BC7">
                                    <w:pPr>
                                      <w:pStyle w:val="NormalWeb"/>
                                      <w:kinsoku w:val="0"/>
                                      <w:overflowPunct w:val="0"/>
                                      <w:spacing w:before="0" w:beforeAutospacing="0" w:after="0" w:afterAutospacing="0"/>
                                      <w:textAlignment w:val="baseline"/>
                                    </w:pPr>
                                    <w:r>
                                      <w:rPr>
                                        <w:rFonts w:ascii="Verdana" w:hAnsi="Verdana" w:cs="Arial"/>
                                        <w:color w:val="000000" w:themeColor="text1"/>
                                        <w:kern w:val="24"/>
                                        <w:lang w:val="id-ID"/>
                                      </w:rPr>
                                      <w:t>O</w:t>
                                    </w:r>
                                  </w:p>
                                </w:txbxContent>
                              </wps:txbx>
                              <wps:bodyPr/>
                            </wps:wsp>
                            <wps:wsp>
                              <wps:cNvPr id="168" name="Oval 168"/>
                              <wps:cNvSpPr>
                                <a:spLocks noChangeArrowheads="1"/>
                              </wps:cNvSpPr>
                              <wps:spPr bwMode="auto">
                                <a:xfrm>
                                  <a:off x="4526681" y="2658128"/>
                                  <a:ext cx="434340" cy="457200"/>
                                </a:xfrm>
                                <a:prstGeom prst="ellipse">
                                  <a:avLst/>
                                </a:prstGeom>
                                <a:solidFill>
                                  <a:schemeClr val="accent1"/>
                                </a:solidFill>
                                <a:ln w="9525" algn="ctr">
                                  <a:solidFill>
                                    <a:schemeClr val="tx1"/>
                                  </a:solidFill>
                                  <a:round/>
                                  <a:headEnd/>
                                  <a:tailEnd/>
                                </a:ln>
                              </wps:spPr>
                              <wps:txbx>
                                <w:txbxContent>
                                  <w:p w:rsidR="007E0BC7" w:rsidRDefault="007E0BC7" w:rsidP="007E0BC7">
                                    <w:pPr>
                                      <w:pStyle w:val="NormalWeb"/>
                                      <w:kinsoku w:val="0"/>
                                      <w:overflowPunct w:val="0"/>
                                      <w:spacing w:before="0" w:beforeAutospacing="0" w:after="0" w:afterAutospacing="0"/>
                                      <w:textAlignment w:val="baseline"/>
                                    </w:pPr>
                                    <w:r>
                                      <w:rPr>
                                        <w:rFonts w:ascii="Verdana" w:hAnsi="Verdana" w:cs="Arial"/>
                                        <w:color w:val="000000" w:themeColor="text1"/>
                                        <w:kern w:val="24"/>
                                        <w:lang w:val="id-ID"/>
                                      </w:rPr>
                                      <w:t>D</w:t>
                                    </w:r>
                                  </w:p>
                                </w:txbxContent>
                              </wps:txbx>
                              <wps:bodyPr/>
                            </wps:wsp>
                            <wps:wsp>
                              <wps:cNvPr id="169" name="Straight Connector 169"/>
                              <wps:cNvCnPr>
                                <a:cxnSpLocks noChangeShapeType="1"/>
                              </wps:cNvCnPr>
                              <wps:spPr bwMode="auto">
                                <a:xfrm rot="5400000">
                                  <a:off x="2061331" y="333286"/>
                                  <a:ext cx="514910" cy="1068285"/>
                                </a:xfrm>
                                <a:prstGeom prst="line">
                                  <a:avLst/>
                                </a:prstGeom>
                                <a:noFill/>
                                <a:ln w="9525" algn="ctr">
                                  <a:solidFill>
                                    <a:schemeClr val="tx1"/>
                                  </a:solidFill>
                                  <a:round/>
                                  <a:headEnd/>
                                  <a:tailEnd/>
                                </a:ln>
                                <a:extLst>
                                  <a:ext uri="{909E8E84-426E-40DD-AFC4-6F175D3DCCD1}">
                                    <a14:hiddenFill xmlns:a14="http://schemas.microsoft.com/office/drawing/2010/main">
                                      <a:noFill/>
                                    </a14:hiddenFill>
                                  </a:ext>
                                </a:extLst>
                              </wps:spPr>
                              <wps:bodyPr/>
                            </wps:wsp>
                            <wps:wsp>
                              <wps:cNvPr id="170" name="Straight Connector 170"/>
                              <wps:cNvCnPr>
                                <a:cxnSpLocks noChangeShapeType="1"/>
                              </wps:cNvCnPr>
                              <wps:spPr bwMode="auto">
                                <a:xfrm rot="16200000" flipH="1">
                                  <a:off x="1657471" y="1575346"/>
                                  <a:ext cx="743510" cy="489165"/>
                                </a:xfrm>
                                <a:prstGeom prst="line">
                                  <a:avLst/>
                                </a:prstGeom>
                                <a:noFill/>
                                <a:ln w="9525" algn="ctr">
                                  <a:solidFill>
                                    <a:schemeClr val="tx1"/>
                                  </a:solidFill>
                                  <a:round/>
                                  <a:headEnd/>
                                  <a:tailEnd/>
                                </a:ln>
                                <a:extLst>
                                  <a:ext uri="{909E8E84-426E-40DD-AFC4-6F175D3DCCD1}">
                                    <a14:hiddenFill xmlns:a14="http://schemas.microsoft.com/office/drawing/2010/main">
                                      <a:noFill/>
                                    </a14:hiddenFill>
                                  </a:ext>
                                </a:extLst>
                              </wps:spPr>
                              <wps:bodyPr/>
                            </wps:wsp>
                            <wps:wsp>
                              <wps:cNvPr id="171" name="Straight Connector 171"/>
                              <wps:cNvCnPr>
                                <a:cxnSpLocks noChangeShapeType="1"/>
                              </wps:cNvCnPr>
                              <wps:spPr bwMode="auto">
                                <a:xfrm rot="16200000" flipH="1">
                                  <a:off x="3549136" y="220891"/>
                                  <a:ext cx="362510" cy="1140675"/>
                                </a:xfrm>
                                <a:prstGeom prst="line">
                                  <a:avLst/>
                                </a:prstGeom>
                                <a:noFill/>
                                <a:ln w="9525" algn="ctr">
                                  <a:solidFill>
                                    <a:schemeClr val="tx1"/>
                                  </a:solidFill>
                                  <a:round/>
                                  <a:headEnd/>
                                  <a:tailEnd/>
                                </a:ln>
                                <a:extLst>
                                  <a:ext uri="{909E8E84-426E-40DD-AFC4-6F175D3DCCD1}">
                                    <a14:hiddenFill xmlns:a14="http://schemas.microsoft.com/office/drawing/2010/main">
                                      <a:noFill/>
                                    </a14:hiddenFill>
                                  </a:ext>
                                </a:extLst>
                              </wps:spPr>
                              <wps:bodyPr/>
                            </wps:wsp>
                            <wps:wsp>
                              <wps:cNvPr id="172" name="Straight Connector 172"/>
                              <wps:cNvCnPr>
                                <a:cxnSpLocks noChangeShapeType="1"/>
                              </wps:cNvCnPr>
                              <wps:spPr bwMode="auto">
                                <a:xfrm rot="16200000" flipH="1">
                                  <a:off x="4665466" y="1238161"/>
                                  <a:ext cx="591110" cy="706335"/>
                                </a:xfrm>
                                <a:prstGeom prst="line">
                                  <a:avLst/>
                                </a:prstGeom>
                                <a:noFill/>
                                <a:ln w="9525" algn="ctr">
                                  <a:solidFill>
                                    <a:schemeClr val="tx1"/>
                                  </a:solidFill>
                                  <a:round/>
                                  <a:headEnd/>
                                  <a:tailEnd/>
                                </a:ln>
                                <a:extLst>
                                  <a:ext uri="{909E8E84-426E-40DD-AFC4-6F175D3DCCD1}">
                                    <a14:hiddenFill xmlns:a14="http://schemas.microsoft.com/office/drawing/2010/main">
                                      <a:noFill/>
                                    </a14:hiddenFill>
                                  </a:ext>
                                </a:extLst>
                              </wps:spPr>
                              <wps:bodyPr/>
                            </wps:wsp>
                            <wps:wsp>
                              <wps:cNvPr id="173" name="Straight Connector 173"/>
                              <wps:cNvCnPr>
                                <a:cxnSpLocks noChangeShapeType="1"/>
                              </wps:cNvCnPr>
                              <wps:spPr bwMode="auto">
                                <a:xfrm rot="5400000">
                                  <a:off x="4848346" y="2259241"/>
                                  <a:ext cx="514910" cy="416775"/>
                                </a:xfrm>
                                <a:prstGeom prst="line">
                                  <a:avLst/>
                                </a:prstGeom>
                                <a:noFill/>
                                <a:ln w="9525" algn="ctr">
                                  <a:solidFill>
                                    <a:schemeClr val="tx1"/>
                                  </a:solidFill>
                                  <a:round/>
                                  <a:headEnd/>
                                  <a:tailEnd/>
                                </a:ln>
                                <a:extLst>
                                  <a:ext uri="{909E8E84-426E-40DD-AFC4-6F175D3DCCD1}">
                                    <a14:hiddenFill xmlns:a14="http://schemas.microsoft.com/office/drawing/2010/main">
                                      <a:noFill/>
                                    </a14:hiddenFill>
                                  </a:ext>
                                </a:extLst>
                              </wps:spPr>
                              <wps:bodyPr/>
                            </wps:wsp>
                          </wpg:grpSp>
                          <wps:wsp>
                            <wps:cNvPr id="162" name="Oval 162"/>
                            <wps:cNvSpPr>
                              <a:spLocks noChangeArrowheads="1"/>
                            </wps:cNvSpPr>
                            <wps:spPr bwMode="auto">
                              <a:xfrm>
                                <a:off x="5500167" y="2419436"/>
                                <a:ext cx="836908" cy="714626"/>
                              </a:xfrm>
                              <a:prstGeom prst="ellipse">
                                <a:avLst/>
                              </a:prstGeom>
                              <a:solidFill>
                                <a:schemeClr val="accent1"/>
                              </a:solidFill>
                              <a:ln w="9525" algn="ctr">
                                <a:solidFill>
                                  <a:schemeClr val="tx1"/>
                                </a:solidFill>
                                <a:round/>
                                <a:headEnd/>
                                <a:tailEnd/>
                              </a:ln>
                            </wps:spPr>
                            <wps:txbx>
                              <w:txbxContent>
                                <w:p w:rsidR="007E0BC7" w:rsidRDefault="007E0BC7" w:rsidP="007E0BC7">
                                  <w:pPr>
                                    <w:pStyle w:val="NormalWeb"/>
                                    <w:kinsoku w:val="0"/>
                                    <w:overflowPunct w:val="0"/>
                                    <w:spacing w:before="0" w:beforeAutospacing="0" w:after="0" w:afterAutospacing="0"/>
                                    <w:textAlignment w:val="baseline"/>
                                  </w:pPr>
                                  <w:r>
                                    <w:rPr>
                                      <w:rFonts w:ascii="Verdana" w:hAnsi="Verdana" w:cs="Arial"/>
                                      <w:color w:val="000000" w:themeColor="text1"/>
                                      <w:kern w:val="24"/>
                                    </w:rPr>
                                    <w:t>B</w:t>
                                  </w:r>
                                </w:p>
                              </w:txbxContent>
                            </wps:txbx>
                            <wps:bodyPr/>
                          </wps:wsp>
                          <wps:wsp>
                            <wps:cNvPr id="163" name="Straight Connector 163"/>
                            <wps:cNvCnPr>
                              <a:cxnSpLocks noChangeShapeType="1"/>
                            </wps:cNvCnPr>
                            <wps:spPr bwMode="auto">
                              <a:xfrm rot="5400000">
                                <a:off x="6213630" y="1720145"/>
                                <a:ext cx="804829" cy="803063"/>
                              </a:xfrm>
                              <a:prstGeom prst="line">
                                <a:avLst/>
                              </a:prstGeom>
                              <a:noFill/>
                              <a:ln w="9525" algn="ctr">
                                <a:solidFill>
                                  <a:schemeClr val="tx1"/>
                                </a:solidFill>
                                <a:round/>
                                <a:headEnd/>
                                <a:tailEnd/>
                              </a:ln>
                              <a:extLst>
                                <a:ext uri="{909E8E84-426E-40DD-AFC4-6F175D3DCCD1}">
                                  <a14:hiddenFill xmlns:a14="http://schemas.microsoft.com/office/drawing/2010/main">
                                    <a:noFill/>
                                  </a14:hiddenFill>
                                </a:ext>
                              </a:extLst>
                            </wps:spPr>
                            <wps:bodyPr/>
                          </wps:wsp>
                        </wpg:grpSp>
                        <wps:wsp>
                          <wps:cNvPr id="158" name="Oval 158"/>
                          <wps:cNvSpPr>
                            <a:spLocks noChangeArrowheads="1"/>
                          </wps:cNvSpPr>
                          <wps:spPr bwMode="auto">
                            <a:xfrm>
                              <a:off x="0" y="2395926"/>
                              <a:ext cx="836908" cy="714626"/>
                            </a:xfrm>
                            <a:prstGeom prst="ellipse">
                              <a:avLst/>
                            </a:prstGeom>
                            <a:solidFill>
                              <a:schemeClr val="accent1"/>
                            </a:solidFill>
                            <a:ln w="9525" algn="ctr">
                              <a:solidFill>
                                <a:schemeClr val="tx1"/>
                              </a:solidFill>
                              <a:round/>
                              <a:headEnd/>
                              <a:tailEnd/>
                            </a:ln>
                          </wps:spPr>
                          <wps:txbx>
                            <w:txbxContent>
                              <w:p w:rsidR="007E0BC7" w:rsidRDefault="007E0BC7" w:rsidP="007E0BC7">
                                <w:pPr>
                                  <w:pStyle w:val="NormalWeb"/>
                                  <w:kinsoku w:val="0"/>
                                  <w:overflowPunct w:val="0"/>
                                  <w:spacing w:before="0" w:beforeAutospacing="0" w:after="0" w:afterAutospacing="0"/>
                                  <w:textAlignment w:val="baseline"/>
                                </w:pPr>
                                <w:r>
                                  <w:rPr>
                                    <w:rFonts w:ascii="Verdana" w:hAnsi="Verdana" w:cs="Arial"/>
                                    <w:color w:val="000000" w:themeColor="text1"/>
                                    <w:kern w:val="24"/>
                                  </w:rPr>
                                  <w:t>A</w:t>
                                </w:r>
                              </w:p>
                            </w:txbxContent>
                          </wps:txbx>
                          <wps:bodyPr/>
                        </wps:wsp>
                        <wps:wsp>
                          <wps:cNvPr id="159" name="Straight Connector 159"/>
                          <wps:cNvCnPr>
                            <a:cxnSpLocks noChangeShapeType="1"/>
                          </wps:cNvCnPr>
                          <wps:spPr bwMode="auto">
                            <a:xfrm rot="5400000">
                              <a:off x="713463" y="1696635"/>
                              <a:ext cx="804829" cy="803063"/>
                            </a:xfrm>
                            <a:prstGeom prst="line">
                              <a:avLst/>
                            </a:prstGeom>
                            <a:noFill/>
                            <a:ln w="9525" algn="ctr">
                              <a:solidFill>
                                <a:schemeClr val="tx1"/>
                              </a:solidFill>
                              <a:round/>
                              <a:headEnd/>
                              <a:tailEnd/>
                            </a:ln>
                            <a:extLst>
                              <a:ext uri="{909E8E84-426E-40DD-AFC4-6F175D3DCCD1}">
                                <a14:hiddenFill xmlns:a14="http://schemas.microsoft.com/office/drawing/2010/main">
                                  <a:noFill/>
                                </a14:hiddenFill>
                              </a:ext>
                            </a:extLst>
                          </wps:spPr>
                          <wps:bodyPr/>
                        </wps:wsp>
                      </wpg:grpSp>
                      <wps:wsp>
                        <wps:cNvPr id="155" name="Oval 155"/>
                        <wps:cNvSpPr>
                          <a:spLocks noChangeArrowheads="1"/>
                        </wps:cNvSpPr>
                        <wps:spPr bwMode="auto">
                          <a:xfrm>
                            <a:off x="748352" y="3891322"/>
                            <a:ext cx="707525" cy="714626"/>
                          </a:xfrm>
                          <a:prstGeom prst="ellipse">
                            <a:avLst/>
                          </a:prstGeom>
                          <a:solidFill>
                            <a:schemeClr val="accent1"/>
                          </a:solidFill>
                          <a:ln w="9525" algn="ctr">
                            <a:solidFill>
                              <a:schemeClr val="tx1"/>
                            </a:solidFill>
                            <a:round/>
                            <a:headEnd/>
                            <a:tailEnd/>
                          </a:ln>
                        </wps:spPr>
                        <wps:txbx>
                          <w:txbxContent>
                            <w:p w:rsidR="007E0BC7" w:rsidRDefault="007E0BC7" w:rsidP="007E0BC7">
                              <w:pPr>
                                <w:pStyle w:val="NormalWeb"/>
                                <w:kinsoku w:val="0"/>
                                <w:overflowPunct w:val="0"/>
                                <w:spacing w:before="0" w:beforeAutospacing="0" w:after="0" w:afterAutospacing="0"/>
                                <w:textAlignment w:val="baseline"/>
                              </w:pPr>
                              <w:r>
                                <w:rPr>
                                  <w:rFonts w:ascii="Verdana" w:hAnsi="Verdana" w:cs="Arial"/>
                                  <w:color w:val="000000" w:themeColor="text1"/>
                                  <w:kern w:val="24"/>
                                </w:rPr>
                                <w:t>U</w:t>
                              </w:r>
                            </w:p>
                          </w:txbxContent>
                        </wps:txbx>
                        <wps:bodyPr/>
                      </wps:wsp>
                      <wps:wsp>
                        <wps:cNvPr id="156" name="Straight Connector 156"/>
                        <wps:cNvCnPr>
                          <a:cxnSpLocks noChangeShapeType="1"/>
                        </wps:cNvCnPr>
                        <wps:spPr bwMode="auto">
                          <a:xfrm rot="16200000" flipH="1">
                            <a:off x="323253" y="3259233"/>
                            <a:ext cx="837620" cy="469777"/>
                          </a:xfrm>
                          <a:prstGeom prst="line">
                            <a:avLst/>
                          </a:prstGeom>
                          <a:noFill/>
                          <a:ln w="9525" algn="ctr">
                            <a:solidFill>
                              <a:schemeClr val="tx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C65CB4" id="Group 1044" o:spid="_x0000_s1030" style="position:absolute;left:0;text-align:left;margin-left:82pt;margin-top:8.6pt;width:314pt;height:214.8pt;z-index:251666432" coordsize="73151,46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">
                <v:group id="Group 154" o:spid="_x0000_s1031" style="position:absolute;width:73151;height:39811" coordsize="86529,39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group id="Group 157" o:spid="_x0000_s1032" style="position:absolute;left:14139;width:72390;height:39811" coordorigin="14139" coordsize="82295,4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oval id="Oval 160" o:spid="_x0000_s1033" style="position:absolute;left:40641;width:8369;height:7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" fillcolor="#4472c4 [3204]" strokecolor="black [3213]">
                      <v:textbox>
                        <w:txbxContent>
                          <w:p w:rsidR="007E0BC7" w:rsidRDefault="007E0BC7" w:rsidP="007E0BC7">
                            <w:pPr>
                              <w:pStyle w:val="NormalWeb"/>
                              <w:kinsoku w:val="0"/>
                              <w:overflowPunct w:val="0"/>
                              <w:spacing w:before="0" w:beforeAutospacing="0" w:after="0" w:afterAutospacing="0"/>
                              <w:textAlignment w:val="baseline"/>
                            </w:pPr>
                            <w:r>
                              <w:rPr>
                                <w:rFonts w:ascii="Verdana" w:hAnsi="Verdana" w:cs="Arial"/>
                                <w:color w:val="000000" w:themeColor="text1"/>
                                <w:kern w:val="24"/>
                                <w:lang w:val="id-ID"/>
                              </w:rPr>
                              <w:t>M</w:t>
                            </w:r>
                          </w:p>
                        </w:txbxContent>
                      </v:textbox>
                    </v:oval>
                    <v:group id="Group 161" o:spid="_x0000_s1034" style="position:absolute;left:14139;top:6099;width:82296;height:39160" coordorigin="14139,6099" coordsize="42710,25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oval id="Oval 164" o:spid="_x0000_s1035" style="position:absolute;left:42371;top:9055;width:434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" fillcolor="#4472c4 [3204]" strokecolor="black [3213]">
                        <v:textbox>
                          <w:txbxContent>
                            <w:p w:rsidR="007E0BC7" w:rsidRDefault="007E0BC7" w:rsidP="007E0BC7">
                              <w:pPr>
                                <w:pStyle w:val="NormalWeb"/>
                                <w:kinsoku w:val="0"/>
                                <w:overflowPunct w:val="0"/>
                                <w:spacing w:before="0" w:beforeAutospacing="0" w:after="0" w:afterAutospacing="0"/>
                                <w:textAlignment w:val="baseline"/>
                              </w:pPr>
                              <w:r>
                                <w:rPr>
                                  <w:rFonts w:ascii="Verdana" w:hAnsi="Verdana" w:cs="Arial"/>
                                  <w:color w:val="000000" w:themeColor="text1"/>
                                  <w:kern w:val="24"/>
                                  <w:lang w:val="id-ID"/>
                                </w:rPr>
                                <w:t>L</w:t>
                              </w:r>
                            </w:p>
                          </w:txbxContent>
                        </v:textbox>
                      </v:oval>
                      <v:oval id="Oval 165" o:spid="_x0000_s1036" style="position:absolute;left:14139;top:10579;width:434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" fillcolor="#4472c4 [3204]" strokecolor="black [3213]">
                        <v:textbox>
                          <w:txbxContent>
                            <w:p w:rsidR="007E0BC7" w:rsidRDefault="007E0BC7" w:rsidP="007E0BC7">
                              <w:pPr>
                                <w:pStyle w:val="NormalWeb"/>
                                <w:kinsoku w:val="0"/>
                                <w:overflowPunct w:val="0"/>
                                <w:spacing w:before="0" w:beforeAutospacing="0" w:after="0" w:afterAutospacing="0"/>
                                <w:textAlignment w:val="baseline"/>
                              </w:pPr>
                              <w:r>
                                <w:rPr>
                                  <w:rFonts w:ascii="Verdana" w:hAnsi="Verdana" w:cs="Arial"/>
                                  <w:color w:val="000000" w:themeColor="text1"/>
                                  <w:kern w:val="24"/>
                                  <w:lang w:val="id-ID"/>
                                </w:rPr>
                                <w:t>E</w:t>
                              </w:r>
                            </w:p>
                          </w:txbxContent>
                        </v:textbox>
                      </v:oval>
                      <v:oval id="Oval 166" o:spid="_x0000_s1037" style="position:absolute;left:22102;top:21247;width:434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" fillcolor="#4472c4 [3204]" strokecolor="black [3213]">
                        <v:textbox>
                          <w:txbxContent>
                            <w:p w:rsidR="007E0BC7" w:rsidRDefault="007E0BC7" w:rsidP="007E0BC7">
                              <w:pPr>
                                <w:pStyle w:val="NormalWeb"/>
                                <w:kinsoku w:val="0"/>
                                <w:overflowPunct w:val="0"/>
                                <w:spacing w:before="0" w:beforeAutospacing="0" w:after="0" w:afterAutospacing="0"/>
                                <w:textAlignment w:val="baseline"/>
                              </w:pPr>
                              <w:r>
                                <w:rPr>
                                  <w:rFonts w:ascii="Verdana" w:hAnsi="Verdana" w:cs="Arial"/>
                                  <w:color w:val="000000" w:themeColor="text1"/>
                                  <w:kern w:val="24"/>
                                  <w:lang w:val="id-ID"/>
                                </w:rPr>
                                <w:t>I</w:t>
                              </w:r>
                            </w:p>
                          </w:txbxContent>
                        </v:textbox>
                      </v:oval>
                      <v:oval id="Oval 167" o:spid="_x0000_s1038" style="position:absolute;left:52505;top:18199;width:434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" fillcolor="#4472c4 [3204]" strokecolor="black [3213]">
                        <v:textbox>
                          <w:txbxContent>
                            <w:p w:rsidR="007E0BC7" w:rsidRDefault="007E0BC7" w:rsidP="007E0BC7">
                              <w:pPr>
                                <w:pStyle w:val="NormalWeb"/>
                                <w:kinsoku w:val="0"/>
                                <w:overflowPunct w:val="0"/>
                                <w:spacing w:before="0" w:beforeAutospacing="0" w:after="0" w:afterAutospacing="0"/>
                                <w:textAlignment w:val="baseline"/>
                              </w:pPr>
                              <w:r>
                                <w:rPr>
                                  <w:rFonts w:ascii="Verdana" w:hAnsi="Verdana" w:cs="Arial"/>
                                  <w:color w:val="000000" w:themeColor="text1"/>
                                  <w:kern w:val="24"/>
                                  <w:lang w:val="id-ID"/>
                                </w:rPr>
                                <w:t>O</w:t>
                              </w:r>
                            </w:p>
                          </w:txbxContent>
                        </v:textbox>
                      </v:oval>
                      <v:oval id="Oval 168" o:spid="_x0000_s1039" style="position:absolute;left:45266;top:26581;width:434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" fillcolor="#4472c4 [3204]" strokecolor="black [3213]">
                        <v:textbox>
                          <w:txbxContent>
                            <w:p w:rsidR="007E0BC7" w:rsidRDefault="007E0BC7" w:rsidP="007E0BC7">
                              <w:pPr>
                                <w:pStyle w:val="NormalWeb"/>
                                <w:kinsoku w:val="0"/>
                                <w:overflowPunct w:val="0"/>
                                <w:spacing w:before="0" w:beforeAutospacing="0" w:after="0" w:afterAutospacing="0"/>
                                <w:textAlignment w:val="baseline"/>
                              </w:pPr>
                              <w:r>
                                <w:rPr>
                                  <w:rFonts w:ascii="Verdana" w:hAnsi="Verdana" w:cs="Arial"/>
                                  <w:color w:val="000000" w:themeColor="text1"/>
                                  <w:kern w:val="24"/>
                                  <w:lang w:val="id-ID"/>
                                </w:rPr>
                                <w:t>D</w:t>
                              </w:r>
                            </w:p>
                          </w:txbxContent>
                        </v:textbox>
                      </v:oval>
                      <v:line id="Straight Connector 169" o:spid="_x0000_s1040" style="position:absolute;rotation:90;visibility:visible;mso-wrap-style:square" from="20613,3332" to="25762,14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" strokecolor="black [3213]"/>
                      <v:line id="Straight Connector 170" o:spid="_x0000_s1041" style="position:absolute;rotation:90;flip:x;visibility:visible;mso-wrap-style:square" from="16574,15753" to="24009,20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" strokecolor="black [3213]"/>
                      <v:line id="Straight Connector 171" o:spid="_x0000_s1042" style="position:absolute;rotation:90;flip:x;visibility:visible;mso-wrap-style:square" from="35491,2208" to="39116,13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" strokecolor="black [3213]"/>
                      <v:line id="Straight Connector 172" o:spid="_x0000_s1043" style="position:absolute;rotation:90;flip:x;visibility:visible;mso-wrap-style:square" from="46654,12381" to="52565,19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" strokecolor="black [3213]"/>
                      <v:line id="Straight Connector 173" o:spid="_x0000_s1044" style="position:absolute;rotation:90;visibility:visible;mso-wrap-style:square" from="48483,22592" to="53632,26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" strokecolor="black [3213]"/>
                    </v:group>
                    <v:oval id="Oval 162" o:spid="_x0000_s1045" style="position:absolute;left:55001;top:24194;width:8369;height:7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" fillcolor="#4472c4 [3204]" strokecolor="black [3213]">
                      <v:textbox>
                        <w:txbxContent>
                          <w:p w:rsidR="007E0BC7" w:rsidRDefault="007E0BC7" w:rsidP="007E0BC7">
                            <w:pPr>
                              <w:pStyle w:val="NormalWeb"/>
                              <w:kinsoku w:val="0"/>
                              <w:overflowPunct w:val="0"/>
                              <w:spacing w:before="0" w:beforeAutospacing="0" w:after="0" w:afterAutospacing="0"/>
                              <w:textAlignment w:val="baseline"/>
                            </w:pPr>
                            <w:r>
                              <w:rPr>
                                <w:rFonts w:ascii="Verdana" w:hAnsi="Verdana" w:cs="Arial"/>
                                <w:color w:val="000000" w:themeColor="text1"/>
                                <w:kern w:val="24"/>
                              </w:rPr>
                              <w:t>B</w:t>
                            </w:r>
                          </w:p>
                        </w:txbxContent>
                      </v:textbox>
                    </v:oval>
                    <v:line id="Straight Connector 163" o:spid="_x0000_s1046" style="position:absolute;rotation:90;visibility:visible;mso-wrap-style:square" from="62136,17201" to="70184,25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" strokecolor="black [3213]"/>
                  </v:group>
                  <v:oval id="Oval 158" o:spid="_x0000_s1047" style="position:absolute;top:23959;width:8369;height:7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" fillcolor="#4472c4 [3204]" strokecolor="black [3213]">
                    <v:textbox>
                      <w:txbxContent>
                        <w:p w:rsidR="007E0BC7" w:rsidRDefault="007E0BC7" w:rsidP="007E0BC7">
                          <w:pPr>
                            <w:pStyle w:val="NormalWeb"/>
                            <w:kinsoku w:val="0"/>
                            <w:overflowPunct w:val="0"/>
                            <w:spacing w:before="0" w:beforeAutospacing="0" w:after="0" w:afterAutospacing="0"/>
                            <w:textAlignment w:val="baseline"/>
                          </w:pPr>
                          <w:r>
                            <w:rPr>
                              <w:rFonts w:ascii="Verdana" w:hAnsi="Verdana" w:cs="Arial"/>
                              <w:color w:val="000000" w:themeColor="text1"/>
                              <w:kern w:val="24"/>
                            </w:rPr>
                            <w:t>A</w:t>
                          </w:r>
                        </w:p>
                      </w:txbxContent>
                    </v:textbox>
                  </v:oval>
                  <v:line id="Straight Connector 159" o:spid="_x0000_s1048" style="position:absolute;rotation:90;visibility:visible;mso-wrap-style:square" from="7135,16965" to="15183,24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" strokecolor="black [3213]"/>
                </v:group>
                <v:oval id="Oval 155" o:spid="_x0000_s1049" style="position:absolute;left:7483;top:38913;width:7075;height:7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" fillcolor="#4472c4 [3204]" strokecolor="black [3213]">
                  <v:textbox>
                    <w:txbxContent>
                      <w:p w:rsidR="007E0BC7" w:rsidRDefault="007E0BC7" w:rsidP="007E0BC7">
                        <w:pPr>
                          <w:pStyle w:val="NormalWeb"/>
                          <w:kinsoku w:val="0"/>
                          <w:overflowPunct w:val="0"/>
                          <w:spacing w:before="0" w:beforeAutospacing="0" w:after="0" w:afterAutospacing="0"/>
                          <w:textAlignment w:val="baseline"/>
                        </w:pPr>
                        <w:r>
                          <w:rPr>
                            <w:rFonts w:ascii="Verdana" w:hAnsi="Verdana" w:cs="Arial"/>
                            <w:color w:val="000000" w:themeColor="text1"/>
                            <w:kern w:val="24"/>
                          </w:rPr>
                          <w:t>U</w:t>
                        </w:r>
                      </w:p>
                    </w:txbxContent>
                  </v:textbox>
                </v:oval>
                <v:line id="Straight Connector 156" o:spid="_x0000_s1050" style="position:absolute;rotation:90;flip:x;visibility:visible;mso-wrap-style:square" from="3232,32592" to="11608,37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" strokecolor="black [3213]"/>
              </v:group>
            </w:pict>
          </mc:Fallback>
        </mc:AlternateContent>
      </w:r>
    </w:p>
    <w:p w:rsidR="007E0BC7" w:rsidRDefault="007E0BC7" w:rsidP="007E0BC7">
      <w:pPr>
        <w:tabs>
          <w:tab w:val="left" w:pos="2450"/>
        </w:tabs>
        <w:rPr>
          <w:lang w:val="id-ID"/>
        </w:rPr>
      </w:pPr>
    </w:p>
    <w:p w:rsidR="007E0BC7" w:rsidRPr="00A4181F" w:rsidRDefault="007E0BC7" w:rsidP="007E0BC7">
      <w:pPr>
        <w:rPr>
          <w:lang w:val="id-ID"/>
        </w:rPr>
      </w:pPr>
    </w:p>
    <w:p w:rsidR="007E0BC7" w:rsidRPr="00A4181F" w:rsidRDefault="007E0BC7" w:rsidP="007E0BC7">
      <w:pPr>
        <w:rPr>
          <w:lang w:val="id-ID"/>
        </w:rPr>
      </w:pPr>
    </w:p>
    <w:p w:rsidR="007E0BC7" w:rsidRPr="00A4181F" w:rsidRDefault="007E0BC7" w:rsidP="007E0BC7">
      <w:pPr>
        <w:rPr>
          <w:lang w:val="id-ID"/>
        </w:rPr>
      </w:pPr>
    </w:p>
    <w:p w:rsidR="007E0BC7" w:rsidRPr="00A4181F" w:rsidRDefault="007E0BC7" w:rsidP="007E0BC7">
      <w:pPr>
        <w:rPr>
          <w:lang w:val="id-ID"/>
        </w:rPr>
      </w:pPr>
    </w:p>
    <w:p w:rsidR="007E0BC7" w:rsidRPr="00A4181F" w:rsidRDefault="007E0BC7" w:rsidP="007E0BC7">
      <w:pPr>
        <w:rPr>
          <w:lang w:val="id-ID"/>
        </w:rPr>
      </w:pPr>
    </w:p>
    <w:p w:rsidR="007E0BC7" w:rsidRDefault="007E0BC7"/>
    <w:sectPr w:rsidR="007E0BC7" w:rsidSect="007E0BC7">
      <w:pgSz w:w="11907" w:h="16840" w:code="9"/>
      <w:pgMar w:top="1440" w:right="1440" w:bottom="1440" w:left="1701"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ont424">
    <w:charset w:val="00"/>
    <w:family w:val="auto"/>
    <w:pitch w:val="variable"/>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multilevel"/>
    <w:tmpl w:val="00000003"/>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1" w15:restartNumberingAfterBreak="0">
    <w:nsid w:val="00000004"/>
    <w:multiLevelType w:val="multilevel"/>
    <w:tmpl w:val="00000004"/>
    <w:lvl w:ilvl="0">
      <w:start w:val="1"/>
      <w:numFmt w:val="bullet"/>
      <w:lvlText w:val=""/>
      <w:lvlJc w:val="left"/>
      <w:pPr>
        <w:tabs>
          <w:tab w:val="num" w:pos="720"/>
        </w:tabs>
        <w:ind w:left="720" w:hanging="360"/>
      </w:pPr>
      <w:rPr>
        <w:rFonts w:ascii="Wingdings" w:hAnsi="Wingdings" w:cs="font424"/>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cs="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cs="Courier New"/>
      </w:rPr>
    </w:lvl>
    <w:lvl w:ilvl="8">
      <w:start w:val="1"/>
      <w:numFmt w:val="bullet"/>
      <w:lvlText w:val=""/>
      <w:lvlJc w:val="left"/>
      <w:pPr>
        <w:tabs>
          <w:tab w:val="num" w:pos="3600"/>
        </w:tabs>
        <w:ind w:left="3600" w:hanging="360"/>
      </w:pPr>
      <w:rPr>
        <w:rFonts w:ascii="Wingdings" w:hAnsi="Wingdings"/>
      </w:rPr>
    </w:lvl>
  </w:abstractNum>
  <w:abstractNum w:abstractNumId="2" w15:restartNumberingAfterBreak="0">
    <w:nsid w:val="00000005"/>
    <w:multiLevelType w:val="multilevel"/>
    <w:tmpl w:val="00000005"/>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3" w15:restartNumberingAfterBreak="0">
    <w:nsid w:val="00000006"/>
    <w:multiLevelType w:val="multilevel"/>
    <w:tmpl w:val="00000006"/>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4" w15:restartNumberingAfterBreak="0">
    <w:nsid w:val="00000007"/>
    <w:multiLevelType w:val="multilevel"/>
    <w:tmpl w:val="00000007"/>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5" w15:restartNumberingAfterBreak="0">
    <w:nsid w:val="00000008"/>
    <w:multiLevelType w:val="multilevel"/>
    <w:tmpl w:val="00000008"/>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6" w15:restartNumberingAfterBreak="0">
    <w:nsid w:val="05553578"/>
    <w:multiLevelType w:val="hybridMultilevel"/>
    <w:tmpl w:val="9A844D6A"/>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4C2E0F20">
      <w:start w:val="1"/>
      <w:numFmt w:val="decimal"/>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10CC099C"/>
    <w:multiLevelType w:val="multilevel"/>
    <w:tmpl w:val="A40833A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6A90321"/>
    <w:multiLevelType w:val="multilevel"/>
    <w:tmpl w:val="91480584"/>
    <w:lvl w:ilvl="0">
      <w:start w:val="1"/>
      <w:numFmt w:val="decimal"/>
      <w:lvlText w:val="%1."/>
      <w:lvlJc w:val="left"/>
      <w:pPr>
        <w:ind w:left="644"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9" w15:restartNumberingAfterBreak="0">
    <w:nsid w:val="25822842"/>
    <w:multiLevelType w:val="hybridMultilevel"/>
    <w:tmpl w:val="264C9CEC"/>
    <w:lvl w:ilvl="0" w:tplc="04210019">
      <w:start w:val="1"/>
      <w:numFmt w:val="lowerLetter"/>
      <w:lvlText w:val="%1."/>
      <w:lvlJc w:val="left"/>
      <w:pPr>
        <w:ind w:left="1065" w:hanging="360"/>
      </w:pPr>
    </w:lvl>
    <w:lvl w:ilvl="1" w:tplc="04210019" w:tentative="1">
      <w:start w:val="1"/>
      <w:numFmt w:val="lowerLetter"/>
      <w:lvlText w:val="%2."/>
      <w:lvlJc w:val="left"/>
      <w:pPr>
        <w:ind w:left="1785" w:hanging="360"/>
      </w:pPr>
    </w:lvl>
    <w:lvl w:ilvl="2" w:tplc="0421001B" w:tentative="1">
      <w:start w:val="1"/>
      <w:numFmt w:val="lowerRoman"/>
      <w:lvlText w:val="%3."/>
      <w:lvlJc w:val="right"/>
      <w:pPr>
        <w:ind w:left="2505" w:hanging="180"/>
      </w:pPr>
    </w:lvl>
    <w:lvl w:ilvl="3" w:tplc="0421000F" w:tentative="1">
      <w:start w:val="1"/>
      <w:numFmt w:val="decimal"/>
      <w:lvlText w:val="%4."/>
      <w:lvlJc w:val="left"/>
      <w:pPr>
        <w:ind w:left="3225" w:hanging="360"/>
      </w:pPr>
    </w:lvl>
    <w:lvl w:ilvl="4" w:tplc="04210019" w:tentative="1">
      <w:start w:val="1"/>
      <w:numFmt w:val="lowerLetter"/>
      <w:lvlText w:val="%5."/>
      <w:lvlJc w:val="left"/>
      <w:pPr>
        <w:ind w:left="3945" w:hanging="360"/>
      </w:pPr>
    </w:lvl>
    <w:lvl w:ilvl="5" w:tplc="0421001B" w:tentative="1">
      <w:start w:val="1"/>
      <w:numFmt w:val="lowerRoman"/>
      <w:lvlText w:val="%6."/>
      <w:lvlJc w:val="right"/>
      <w:pPr>
        <w:ind w:left="4665" w:hanging="180"/>
      </w:pPr>
    </w:lvl>
    <w:lvl w:ilvl="6" w:tplc="0421000F" w:tentative="1">
      <w:start w:val="1"/>
      <w:numFmt w:val="decimal"/>
      <w:lvlText w:val="%7."/>
      <w:lvlJc w:val="left"/>
      <w:pPr>
        <w:ind w:left="5385" w:hanging="360"/>
      </w:pPr>
    </w:lvl>
    <w:lvl w:ilvl="7" w:tplc="04210019" w:tentative="1">
      <w:start w:val="1"/>
      <w:numFmt w:val="lowerLetter"/>
      <w:lvlText w:val="%8."/>
      <w:lvlJc w:val="left"/>
      <w:pPr>
        <w:ind w:left="6105" w:hanging="360"/>
      </w:pPr>
    </w:lvl>
    <w:lvl w:ilvl="8" w:tplc="0421001B" w:tentative="1">
      <w:start w:val="1"/>
      <w:numFmt w:val="lowerRoman"/>
      <w:lvlText w:val="%9."/>
      <w:lvlJc w:val="right"/>
      <w:pPr>
        <w:ind w:left="6825" w:hanging="180"/>
      </w:pPr>
    </w:lvl>
  </w:abstractNum>
  <w:abstractNum w:abstractNumId="10" w15:restartNumberingAfterBreak="0">
    <w:nsid w:val="31A11970"/>
    <w:multiLevelType w:val="hybridMultilevel"/>
    <w:tmpl w:val="4C34FF0C"/>
    <w:lvl w:ilvl="0" w:tplc="0421000F">
      <w:start w:val="1"/>
      <w:numFmt w:val="decimal"/>
      <w:lvlText w:val="%1."/>
      <w:lvlJc w:val="left"/>
      <w:pPr>
        <w:ind w:left="720" w:hanging="360"/>
      </w:pPr>
      <w:rPr>
        <w:rFonts w:hint="default"/>
      </w:rPr>
    </w:lvl>
    <w:lvl w:ilvl="1" w:tplc="FFB8E7DA">
      <w:start w:val="1"/>
      <w:numFmt w:val="bullet"/>
      <w:lvlText w:val="-"/>
      <w:lvlJc w:val="left"/>
      <w:pPr>
        <w:ind w:left="1440" w:hanging="360"/>
      </w:pPr>
      <w:rPr>
        <w:rFonts w:ascii="Times New Roman" w:eastAsiaTheme="minorHAnsi" w:hAnsi="Times New Roman" w:cs="Times New Roman"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35F065C6"/>
    <w:multiLevelType w:val="hybridMultilevel"/>
    <w:tmpl w:val="050E446A"/>
    <w:lvl w:ilvl="0" w:tplc="7B36465E">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2" w15:restartNumberingAfterBreak="0">
    <w:nsid w:val="3A255D52"/>
    <w:multiLevelType w:val="hybridMultilevel"/>
    <w:tmpl w:val="1010BD6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15:restartNumberingAfterBreak="0">
    <w:nsid w:val="44792295"/>
    <w:multiLevelType w:val="hybridMultilevel"/>
    <w:tmpl w:val="081EE4E6"/>
    <w:lvl w:ilvl="0" w:tplc="533EC36E">
      <w:start w:val="1"/>
      <w:numFmt w:val="bullet"/>
      <w:lvlText w:val="-"/>
      <w:lvlJc w:val="left"/>
      <w:pPr>
        <w:ind w:left="1069" w:hanging="360"/>
      </w:pPr>
      <w:rPr>
        <w:rFonts w:ascii="Calibri" w:eastAsiaTheme="minorHAnsi" w:hAnsi="Calibri" w:cstheme="minorBidi" w:hint="default"/>
      </w:rPr>
    </w:lvl>
    <w:lvl w:ilvl="1" w:tplc="04210003" w:tentative="1">
      <w:start w:val="1"/>
      <w:numFmt w:val="bullet"/>
      <w:lvlText w:val="o"/>
      <w:lvlJc w:val="left"/>
      <w:pPr>
        <w:ind w:left="1789" w:hanging="360"/>
      </w:pPr>
      <w:rPr>
        <w:rFonts w:ascii="Courier New" w:hAnsi="Courier New" w:cs="Courier New" w:hint="default"/>
      </w:rPr>
    </w:lvl>
    <w:lvl w:ilvl="2" w:tplc="04210005" w:tentative="1">
      <w:start w:val="1"/>
      <w:numFmt w:val="bullet"/>
      <w:lvlText w:val=""/>
      <w:lvlJc w:val="left"/>
      <w:pPr>
        <w:ind w:left="2509" w:hanging="360"/>
      </w:pPr>
      <w:rPr>
        <w:rFonts w:ascii="Wingdings" w:hAnsi="Wingdings" w:hint="default"/>
      </w:rPr>
    </w:lvl>
    <w:lvl w:ilvl="3" w:tplc="04210001" w:tentative="1">
      <w:start w:val="1"/>
      <w:numFmt w:val="bullet"/>
      <w:lvlText w:val=""/>
      <w:lvlJc w:val="left"/>
      <w:pPr>
        <w:ind w:left="3229" w:hanging="360"/>
      </w:pPr>
      <w:rPr>
        <w:rFonts w:ascii="Symbol" w:hAnsi="Symbol" w:hint="default"/>
      </w:rPr>
    </w:lvl>
    <w:lvl w:ilvl="4" w:tplc="04210003" w:tentative="1">
      <w:start w:val="1"/>
      <w:numFmt w:val="bullet"/>
      <w:lvlText w:val="o"/>
      <w:lvlJc w:val="left"/>
      <w:pPr>
        <w:ind w:left="3949" w:hanging="360"/>
      </w:pPr>
      <w:rPr>
        <w:rFonts w:ascii="Courier New" w:hAnsi="Courier New" w:cs="Courier New" w:hint="default"/>
      </w:rPr>
    </w:lvl>
    <w:lvl w:ilvl="5" w:tplc="04210005" w:tentative="1">
      <w:start w:val="1"/>
      <w:numFmt w:val="bullet"/>
      <w:lvlText w:val=""/>
      <w:lvlJc w:val="left"/>
      <w:pPr>
        <w:ind w:left="4669" w:hanging="360"/>
      </w:pPr>
      <w:rPr>
        <w:rFonts w:ascii="Wingdings" w:hAnsi="Wingdings" w:hint="default"/>
      </w:rPr>
    </w:lvl>
    <w:lvl w:ilvl="6" w:tplc="04210001" w:tentative="1">
      <w:start w:val="1"/>
      <w:numFmt w:val="bullet"/>
      <w:lvlText w:val=""/>
      <w:lvlJc w:val="left"/>
      <w:pPr>
        <w:ind w:left="5389" w:hanging="360"/>
      </w:pPr>
      <w:rPr>
        <w:rFonts w:ascii="Symbol" w:hAnsi="Symbol" w:hint="default"/>
      </w:rPr>
    </w:lvl>
    <w:lvl w:ilvl="7" w:tplc="04210003" w:tentative="1">
      <w:start w:val="1"/>
      <w:numFmt w:val="bullet"/>
      <w:lvlText w:val="o"/>
      <w:lvlJc w:val="left"/>
      <w:pPr>
        <w:ind w:left="6109" w:hanging="360"/>
      </w:pPr>
      <w:rPr>
        <w:rFonts w:ascii="Courier New" w:hAnsi="Courier New" w:cs="Courier New" w:hint="default"/>
      </w:rPr>
    </w:lvl>
    <w:lvl w:ilvl="8" w:tplc="04210005" w:tentative="1">
      <w:start w:val="1"/>
      <w:numFmt w:val="bullet"/>
      <w:lvlText w:val=""/>
      <w:lvlJc w:val="left"/>
      <w:pPr>
        <w:ind w:left="6829" w:hanging="360"/>
      </w:pPr>
      <w:rPr>
        <w:rFonts w:ascii="Wingdings" w:hAnsi="Wingdings" w:hint="default"/>
      </w:rPr>
    </w:lvl>
  </w:abstractNum>
  <w:abstractNum w:abstractNumId="14" w15:restartNumberingAfterBreak="0">
    <w:nsid w:val="56000FB0"/>
    <w:multiLevelType w:val="hybridMultilevel"/>
    <w:tmpl w:val="2F3A34F0"/>
    <w:lvl w:ilvl="0" w:tplc="0421000F">
      <w:start w:val="1"/>
      <w:numFmt w:val="decimal"/>
      <w:lvlText w:val="%1."/>
      <w:lvlJc w:val="left"/>
      <w:pPr>
        <w:ind w:left="780" w:hanging="360"/>
      </w:p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15" w15:restartNumberingAfterBreak="0">
    <w:nsid w:val="58224A14"/>
    <w:multiLevelType w:val="hybridMultilevel"/>
    <w:tmpl w:val="38A0B518"/>
    <w:lvl w:ilvl="0" w:tplc="04210001">
      <w:start w:val="1"/>
      <w:numFmt w:val="bullet"/>
      <w:lvlText w:val=""/>
      <w:lvlJc w:val="left"/>
      <w:pPr>
        <w:ind w:left="2160" w:hanging="360"/>
      </w:pPr>
      <w:rPr>
        <w:rFonts w:ascii="Symbol" w:hAnsi="Symbol"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16" w15:restartNumberingAfterBreak="0">
    <w:nsid w:val="6E422F32"/>
    <w:multiLevelType w:val="hybridMultilevel"/>
    <w:tmpl w:val="7708D436"/>
    <w:lvl w:ilvl="0" w:tplc="0421000F">
      <w:start w:val="1"/>
      <w:numFmt w:val="decimal"/>
      <w:lvlText w:val="%1."/>
      <w:lvlJc w:val="left"/>
      <w:pPr>
        <w:tabs>
          <w:tab w:val="num" w:pos="720"/>
        </w:tabs>
        <w:ind w:left="720" w:hanging="360"/>
      </w:pPr>
      <w:rPr>
        <w:rFonts w:hint="default"/>
      </w:rPr>
    </w:lvl>
    <w:lvl w:ilvl="1" w:tplc="85F6BDB0" w:tentative="1">
      <w:start w:val="1"/>
      <w:numFmt w:val="bullet"/>
      <w:lvlText w:val=""/>
      <w:lvlJc w:val="left"/>
      <w:pPr>
        <w:tabs>
          <w:tab w:val="num" w:pos="1440"/>
        </w:tabs>
        <w:ind w:left="1440" w:hanging="360"/>
      </w:pPr>
      <w:rPr>
        <w:rFonts w:ascii="Wingdings" w:hAnsi="Wingdings" w:hint="default"/>
      </w:rPr>
    </w:lvl>
    <w:lvl w:ilvl="2" w:tplc="A30C8F80" w:tentative="1">
      <w:start w:val="1"/>
      <w:numFmt w:val="bullet"/>
      <w:lvlText w:val=""/>
      <w:lvlJc w:val="left"/>
      <w:pPr>
        <w:tabs>
          <w:tab w:val="num" w:pos="2160"/>
        </w:tabs>
        <w:ind w:left="2160" w:hanging="360"/>
      </w:pPr>
      <w:rPr>
        <w:rFonts w:ascii="Wingdings" w:hAnsi="Wingdings" w:hint="default"/>
      </w:rPr>
    </w:lvl>
    <w:lvl w:ilvl="3" w:tplc="A1582B60" w:tentative="1">
      <w:start w:val="1"/>
      <w:numFmt w:val="bullet"/>
      <w:lvlText w:val=""/>
      <w:lvlJc w:val="left"/>
      <w:pPr>
        <w:tabs>
          <w:tab w:val="num" w:pos="2880"/>
        </w:tabs>
        <w:ind w:left="2880" w:hanging="360"/>
      </w:pPr>
      <w:rPr>
        <w:rFonts w:ascii="Wingdings" w:hAnsi="Wingdings" w:hint="default"/>
      </w:rPr>
    </w:lvl>
    <w:lvl w:ilvl="4" w:tplc="769CD410" w:tentative="1">
      <w:start w:val="1"/>
      <w:numFmt w:val="bullet"/>
      <w:lvlText w:val=""/>
      <w:lvlJc w:val="left"/>
      <w:pPr>
        <w:tabs>
          <w:tab w:val="num" w:pos="3600"/>
        </w:tabs>
        <w:ind w:left="3600" w:hanging="360"/>
      </w:pPr>
      <w:rPr>
        <w:rFonts w:ascii="Wingdings" w:hAnsi="Wingdings" w:hint="default"/>
      </w:rPr>
    </w:lvl>
    <w:lvl w:ilvl="5" w:tplc="0C74FA7A" w:tentative="1">
      <w:start w:val="1"/>
      <w:numFmt w:val="bullet"/>
      <w:lvlText w:val=""/>
      <w:lvlJc w:val="left"/>
      <w:pPr>
        <w:tabs>
          <w:tab w:val="num" w:pos="4320"/>
        </w:tabs>
        <w:ind w:left="4320" w:hanging="360"/>
      </w:pPr>
      <w:rPr>
        <w:rFonts w:ascii="Wingdings" w:hAnsi="Wingdings" w:hint="default"/>
      </w:rPr>
    </w:lvl>
    <w:lvl w:ilvl="6" w:tplc="ADFC0F2A" w:tentative="1">
      <w:start w:val="1"/>
      <w:numFmt w:val="bullet"/>
      <w:lvlText w:val=""/>
      <w:lvlJc w:val="left"/>
      <w:pPr>
        <w:tabs>
          <w:tab w:val="num" w:pos="5040"/>
        </w:tabs>
        <w:ind w:left="5040" w:hanging="360"/>
      </w:pPr>
      <w:rPr>
        <w:rFonts w:ascii="Wingdings" w:hAnsi="Wingdings" w:hint="default"/>
      </w:rPr>
    </w:lvl>
    <w:lvl w:ilvl="7" w:tplc="195405CA" w:tentative="1">
      <w:start w:val="1"/>
      <w:numFmt w:val="bullet"/>
      <w:lvlText w:val=""/>
      <w:lvlJc w:val="left"/>
      <w:pPr>
        <w:tabs>
          <w:tab w:val="num" w:pos="5760"/>
        </w:tabs>
        <w:ind w:left="5760" w:hanging="360"/>
      </w:pPr>
      <w:rPr>
        <w:rFonts w:ascii="Wingdings" w:hAnsi="Wingdings" w:hint="default"/>
      </w:rPr>
    </w:lvl>
    <w:lvl w:ilvl="8" w:tplc="60C265D4"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6"/>
  </w:num>
  <w:num w:numId="3">
    <w:abstractNumId w:val="15"/>
  </w:num>
  <w:num w:numId="4">
    <w:abstractNumId w:val="16"/>
  </w:num>
  <w:num w:numId="5">
    <w:abstractNumId w:val="0"/>
  </w:num>
  <w:num w:numId="6">
    <w:abstractNumId w:val="1"/>
  </w:num>
  <w:num w:numId="7">
    <w:abstractNumId w:val="2"/>
  </w:num>
  <w:num w:numId="8">
    <w:abstractNumId w:val="3"/>
  </w:num>
  <w:num w:numId="9">
    <w:abstractNumId w:val="4"/>
  </w:num>
  <w:num w:numId="10">
    <w:abstractNumId w:val="5"/>
  </w:num>
  <w:num w:numId="11">
    <w:abstractNumId w:val="13"/>
  </w:num>
  <w:num w:numId="12">
    <w:abstractNumId w:val="8"/>
  </w:num>
  <w:num w:numId="13">
    <w:abstractNumId w:val="11"/>
  </w:num>
  <w:num w:numId="14">
    <w:abstractNumId w:val="12"/>
  </w:num>
  <w:num w:numId="15">
    <w:abstractNumId w:val="9"/>
  </w:num>
  <w:num w:numId="16">
    <w:abstractNumId w:val="14"/>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0BC7"/>
    <w:rsid w:val="001D0F9C"/>
    <w:rsid w:val="002F7F44"/>
    <w:rsid w:val="00350F49"/>
    <w:rsid w:val="005A7E62"/>
    <w:rsid w:val="006610EE"/>
    <w:rsid w:val="006E5F07"/>
    <w:rsid w:val="007E0BC7"/>
    <w:rsid w:val="008A078B"/>
    <w:rsid w:val="00BA1177"/>
    <w:rsid w:val="00BE7A80"/>
    <w:rsid w:val="00D73D10"/>
    <w:rsid w:val="00EB6E8D"/>
    <w:rsid w:val="00F414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73A6F4"/>
  <w15:chartTrackingRefBased/>
  <w15:docId w15:val="{6991CC5E-2C44-4EC2-A934-A779CBFB8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E0BC7"/>
    <w:pPr>
      <w:spacing w:after="0" w:line="240" w:lineRule="auto"/>
    </w:pPr>
    <w:rPr>
      <w:rFonts w:eastAsiaTheme="minorEastAsia"/>
    </w:rPr>
  </w:style>
  <w:style w:type="character" w:customStyle="1" w:styleId="NoSpacingChar">
    <w:name w:val="No Spacing Char"/>
    <w:basedOn w:val="DefaultParagraphFont"/>
    <w:link w:val="NoSpacing"/>
    <w:uiPriority w:val="1"/>
    <w:rsid w:val="007E0BC7"/>
    <w:rPr>
      <w:rFonts w:eastAsiaTheme="minorEastAsia"/>
    </w:rPr>
  </w:style>
  <w:style w:type="paragraph" w:styleId="Subtitle">
    <w:name w:val="Subtitle"/>
    <w:basedOn w:val="Normal"/>
    <w:next w:val="Normal"/>
    <w:link w:val="SubtitleChar"/>
    <w:uiPriority w:val="2"/>
    <w:qFormat/>
    <w:rsid w:val="007E0BC7"/>
    <w:pPr>
      <w:numPr>
        <w:ilvl w:val="1"/>
      </w:numPr>
      <w:pBdr>
        <w:left w:val="single" w:sz="48" w:space="0" w:color="5B9BD5" w:themeColor="accent5"/>
        <w:bottom w:val="single" w:sz="48" w:space="1" w:color="5B9BD5" w:themeColor="accent5"/>
      </w:pBdr>
      <w:shd w:val="clear" w:color="auto" w:fill="5B9BD5" w:themeFill="accent5"/>
      <w:spacing w:after="120"/>
      <w:ind w:left="144"/>
      <w:contextualSpacing/>
    </w:pPr>
    <w:rPr>
      <w:rFonts w:asciiTheme="majorHAnsi" w:eastAsiaTheme="minorEastAsia" w:hAnsiTheme="majorHAnsi"/>
      <w:color w:val="FFFFFF" w:themeColor="background1"/>
      <w:spacing w:val="15"/>
      <w:sz w:val="36"/>
    </w:rPr>
  </w:style>
  <w:style w:type="character" w:customStyle="1" w:styleId="SubtitleChar">
    <w:name w:val="Subtitle Char"/>
    <w:basedOn w:val="DefaultParagraphFont"/>
    <w:link w:val="Subtitle"/>
    <w:uiPriority w:val="2"/>
    <w:rsid w:val="007E0BC7"/>
    <w:rPr>
      <w:rFonts w:asciiTheme="majorHAnsi" w:eastAsiaTheme="minorEastAsia" w:hAnsiTheme="majorHAnsi"/>
      <w:color w:val="FFFFFF" w:themeColor="background1"/>
      <w:spacing w:val="15"/>
      <w:sz w:val="36"/>
      <w:shd w:val="clear" w:color="auto" w:fill="5B9BD5" w:themeFill="accent5"/>
    </w:rPr>
  </w:style>
  <w:style w:type="paragraph" w:styleId="NormalWeb">
    <w:name w:val="Normal (Web)"/>
    <w:basedOn w:val="Normal"/>
    <w:uiPriority w:val="99"/>
    <w:semiHidden/>
    <w:unhideWhenUsed/>
    <w:rsid w:val="007E0BC7"/>
    <w:pPr>
      <w:spacing w:before="100" w:beforeAutospacing="1" w:after="100" w:afterAutospacing="1" w:line="240" w:lineRule="auto"/>
    </w:pPr>
    <w:rPr>
      <w:rFonts w:ascii="Times New Roman" w:eastAsiaTheme="minorEastAsia" w:hAnsi="Times New Roman" w:cs="Times New Roman"/>
      <w:color w:val="404040" w:themeColor="text1" w:themeTint="BF"/>
      <w:sz w:val="24"/>
      <w:szCs w:val="24"/>
    </w:rPr>
  </w:style>
  <w:style w:type="character" w:styleId="Hyperlink">
    <w:name w:val="Hyperlink"/>
    <w:basedOn w:val="DefaultParagraphFont"/>
    <w:uiPriority w:val="99"/>
    <w:unhideWhenUsed/>
    <w:rsid w:val="007E0BC7"/>
    <w:rPr>
      <w:color w:val="0563C1" w:themeColor="hyperlink"/>
      <w:u w:val="single"/>
    </w:rPr>
  </w:style>
  <w:style w:type="paragraph" w:customStyle="1" w:styleId="Image">
    <w:name w:val="Image"/>
    <w:basedOn w:val="Normal"/>
    <w:uiPriority w:val="22"/>
    <w:qFormat/>
    <w:rsid w:val="007E0BC7"/>
    <w:pPr>
      <w:spacing w:before="160" w:after="0"/>
      <w:jc w:val="right"/>
    </w:pPr>
  </w:style>
  <w:style w:type="paragraph" w:styleId="ListParagraph">
    <w:name w:val="List Paragraph"/>
    <w:basedOn w:val="Normal"/>
    <w:uiPriority w:val="34"/>
    <w:unhideWhenUsed/>
    <w:qFormat/>
    <w:rsid w:val="007E0BC7"/>
    <w:pPr>
      <w:spacing w:before="160" w:after="0"/>
      <w:ind w:left="720"/>
      <w:contextualSpacing/>
    </w:pPr>
  </w:style>
  <w:style w:type="paragraph" w:customStyle="1" w:styleId="Default">
    <w:name w:val="Default"/>
    <w:rsid w:val="005A7E62"/>
    <w:pPr>
      <w:autoSpaceDE w:val="0"/>
      <w:autoSpaceDN w:val="0"/>
      <w:adjustRightInd w:val="0"/>
      <w:spacing w:after="0" w:line="240" w:lineRule="auto"/>
    </w:pPr>
    <w:rPr>
      <w:rFonts w:ascii="Arial" w:hAnsi="Arial" w:cs="Arial"/>
      <w:color w:val="000000"/>
      <w:sz w:val="24"/>
      <w:szCs w:val="24"/>
      <w:lang w:val="id-ID"/>
    </w:rPr>
  </w:style>
  <w:style w:type="table" w:styleId="TableGrid">
    <w:name w:val="Table Grid"/>
    <w:basedOn w:val="TableNormal"/>
    <w:uiPriority w:val="59"/>
    <w:rsid w:val="005A7E62"/>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emf"/><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18</Pages>
  <Words>2202</Words>
  <Characters>12554</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Modul Kuliah Struktur Data</vt:lpstr>
    </vt:vector>
  </TitlesOfParts>
  <Company/>
  <LinksUpToDate>false</LinksUpToDate>
  <CharactersWithSpaces>14727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 Kuliah Struktur Data</dc:title>
  <dc:subject>TREE</dc:subject>
  <dc:creator>Bahrul</dc:creator>
  <cp:keywords/>
  <dc:description/>
  <cp:lastModifiedBy>Bahrul</cp:lastModifiedBy>
  <cp:revision>7</cp:revision>
  <dcterms:created xsi:type="dcterms:W3CDTF">2018-11-27T06:42:00Z</dcterms:created>
  <dcterms:modified xsi:type="dcterms:W3CDTF">2018-11-27T07:28:00Z</dcterms:modified>
</cp:coreProperties>
</file>