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4DD" w:rsidRPr="009860CD" w:rsidRDefault="00E361DD" w:rsidP="00582F60">
      <w:pPr>
        <w:ind w:right="50"/>
        <w:jc w:val="center"/>
        <w:rPr>
          <w:rFonts w:eastAsia="Trebuchet MS"/>
          <w:b/>
          <w:sz w:val="28"/>
          <w:szCs w:val="28"/>
        </w:rPr>
      </w:pPr>
      <w:r w:rsidRPr="009860CD">
        <w:rPr>
          <w:rFonts w:eastAsia="Trebuchet MS"/>
          <w:b/>
          <w:spacing w:val="20"/>
          <w:sz w:val="28"/>
          <w:szCs w:val="28"/>
        </w:rPr>
        <w:t>KONSEP DAN ANALISA SIM DALAM INFORMASI TEKNOLOGI</w:t>
      </w:r>
    </w:p>
    <w:p w:rsidR="00C044DD" w:rsidRPr="00E361DD" w:rsidRDefault="00C044DD" w:rsidP="00E361DD">
      <w:pPr>
        <w:rPr>
          <w:sz w:val="22"/>
          <w:szCs w:val="22"/>
        </w:rPr>
      </w:pPr>
    </w:p>
    <w:p w:rsidR="00C044DD" w:rsidRPr="00E361DD" w:rsidRDefault="00C044DD" w:rsidP="00E361DD">
      <w:pPr>
        <w:rPr>
          <w:sz w:val="22"/>
          <w:szCs w:val="22"/>
        </w:rPr>
      </w:pPr>
    </w:p>
    <w:p w:rsidR="00C044DD" w:rsidRPr="00E361DD" w:rsidRDefault="00C044DD" w:rsidP="00E361DD">
      <w:pPr>
        <w:rPr>
          <w:sz w:val="22"/>
          <w:szCs w:val="22"/>
        </w:rPr>
      </w:pPr>
    </w:p>
    <w:p w:rsidR="00C044DD" w:rsidRPr="009860CD" w:rsidRDefault="00E361DD" w:rsidP="00E361DD">
      <w:pPr>
        <w:tabs>
          <w:tab w:val="left" w:pos="6240"/>
        </w:tabs>
        <w:ind w:right="100"/>
        <w:jc w:val="right"/>
        <w:rPr>
          <w:b/>
          <w:sz w:val="22"/>
          <w:szCs w:val="22"/>
        </w:rPr>
      </w:pPr>
      <w:r w:rsidRPr="009860CD">
        <w:rPr>
          <w:rFonts w:eastAsia="Arial"/>
          <w:b/>
          <w:w w:val="111"/>
          <w:sz w:val="22"/>
          <w:szCs w:val="22"/>
        </w:rPr>
        <w:t>P</w:t>
      </w:r>
      <w:r w:rsidRPr="009860CD">
        <w:rPr>
          <w:rFonts w:eastAsia="Arial"/>
          <w:b/>
          <w:w w:val="113"/>
          <w:sz w:val="22"/>
          <w:szCs w:val="22"/>
        </w:rPr>
        <w:t>E</w:t>
      </w:r>
      <w:r w:rsidRPr="009860CD">
        <w:rPr>
          <w:rFonts w:eastAsia="Arial"/>
          <w:b/>
          <w:w w:val="120"/>
          <w:sz w:val="22"/>
          <w:szCs w:val="22"/>
        </w:rPr>
        <w:t>N</w:t>
      </w:r>
      <w:r w:rsidRPr="009860CD">
        <w:rPr>
          <w:rFonts w:eastAsia="Arial"/>
          <w:b/>
          <w:w w:val="117"/>
          <w:sz w:val="22"/>
          <w:szCs w:val="22"/>
        </w:rPr>
        <w:t>D</w:t>
      </w:r>
      <w:r w:rsidRPr="009860CD">
        <w:rPr>
          <w:rFonts w:eastAsia="Arial"/>
          <w:b/>
          <w:w w:val="115"/>
          <w:sz w:val="22"/>
          <w:szCs w:val="22"/>
        </w:rPr>
        <w:t>A</w:t>
      </w:r>
      <w:r w:rsidRPr="009860CD">
        <w:rPr>
          <w:rFonts w:eastAsia="Arial"/>
          <w:b/>
          <w:w w:val="121"/>
          <w:sz w:val="22"/>
          <w:szCs w:val="22"/>
        </w:rPr>
        <w:t>H</w:t>
      </w:r>
      <w:r w:rsidRPr="009860CD">
        <w:rPr>
          <w:rFonts w:eastAsia="Arial"/>
          <w:b/>
          <w:w w:val="117"/>
          <w:sz w:val="22"/>
          <w:szCs w:val="22"/>
        </w:rPr>
        <w:t>U</w:t>
      </w:r>
      <w:r w:rsidRPr="009860CD">
        <w:rPr>
          <w:rFonts w:eastAsia="Arial"/>
          <w:b/>
          <w:w w:val="122"/>
          <w:sz w:val="22"/>
          <w:szCs w:val="22"/>
        </w:rPr>
        <w:t>L</w:t>
      </w:r>
      <w:r w:rsidRPr="009860CD">
        <w:rPr>
          <w:rFonts w:eastAsia="Arial"/>
          <w:b/>
          <w:w w:val="117"/>
          <w:sz w:val="22"/>
          <w:szCs w:val="22"/>
        </w:rPr>
        <w:t>U</w:t>
      </w:r>
      <w:r w:rsidRPr="009860CD">
        <w:rPr>
          <w:rFonts w:eastAsia="Arial"/>
          <w:b/>
          <w:w w:val="115"/>
          <w:sz w:val="22"/>
          <w:szCs w:val="22"/>
        </w:rPr>
        <w:t>A</w:t>
      </w:r>
      <w:r w:rsidRPr="009860CD">
        <w:rPr>
          <w:rFonts w:eastAsia="Arial"/>
          <w:b/>
          <w:spacing w:val="-16"/>
          <w:w w:val="120"/>
          <w:sz w:val="22"/>
          <w:szCs w:val="22"/>
        </w:rPr>
        <w:t>N</w:t>
      </w:r>
      <w:r w:rsidRPr="009860CD">
        <w:rPr>
          <w:b/>
          <w:sz w:val="22"/>
          <w:szCs w:val="22"/>
        </w:rPr>
        <w:tab/>
      </w:r>
    </w:p>
    <w:p w:rsidR="00C044DD" w:rsidRPr="00E361DD" w:rsidRDefault="00C044DD" w:rsidP="00E361DD">
      <w:pPr>
        <w:rPr>
          <w:sz w:val="22"/>
          <w:szCs w:val="22"/>
        </w:rPr>
      </w:pPr>
    </w:p>
    <w:p w:rsidR="00C044DD" w:rsidRPr="00E361DD" w:rsidRDefault="00E361DD" w:rsidP="008B24AE">
      <w:pPr>
        <w:ind w:left="270" w:right="105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da</w:t>
      </w:r>
      <w:r w:rsidRPr="00E361DD">
        <w:rPr>
          <w:spacing w:val="-2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dul1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ib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,p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eca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3"/>
          <w:sz w:val="22"/>
          <w:szCs w:val="22"/>
        </w:rPr>
        <w:t>c</w:t>
      </w:r>
      <w:r w:rsidRPr="00E361DD">
        <w:rPr>
          <w:sz w:val="22"/>
          <w:szCs w:val="22"/>
        </w:rPr>
        <w:t>ip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li</w:t>
      </w:r>
      <w:r w:rsidRPr="00E361DD">
        <w:rPr>
          <w:sz w:val="22"/>
          <w:szCs w:val="22"/>
        </w:rPr>
        <w:t>pu</w:t>
      </w:r>
      <w:r w:rsidRPr="00E361DD">
        <w:rPr>
          <w:spacing w:val="8"/>
          <w:sz w:val="22"/>
          <w:szCs w:val="22"/>
        </w:rPr>
        <w:t>t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kut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280"/>
        <w:rPr>
          <w:sz w:val="22"/>
          <w:szCs w:val="22"/>
        </w:rPr>
      </w:pPr>
      <w:r w:rsidRPr="00E361DD">
        <w:rPr>
          <w:sz w:val="22"/>
          <w:szCs w:val="22"/>
        </w:rPr>
        <w:t xml:space="preserve">1.   </w:t>
      </w:r>
      <w:r w:rsidRPr="00E361DD">
        <w:rPr>
          <w:spacing w:val="1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5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5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</w:p>
    <w:p w:rsidR="00C044DD" w:rsidRPr="00E361DD" w:rsidRDefault="00E361DD" w:rsidP="008B24AE">
      <w:pPr>
        <w:ind w:left="280"/>
        <w:rPr>
          <w:sz w:val="22"/>
          <w:szCs w:val="22"/>
        </w:rPr>
      </w:pPr>
      <w:r w:rsidRPr="00E361DD">
        <w:rPr>
          <w:sz w:val="22"/>
          <w:szCs w:val="22"/>
        </w:rPr>
        <w:t xml:space="preserve">2.   </w:t>
      </w:r>
      <w:r w:rsidRPr="00E361DD">
        <w:rPr>
          <w:spacing w:val="1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1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 xml:space="preserve"> 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</w:p>
    <w:p w:rsidR="00C044DD" w:rsidRPr="00E361DD" w:rsidRDefault="00C044DD" w:rsidP="008B24AE">
      <w:pPr>
        <w:rPr>
          <w:sz w:val="22"/>
          <w:szCs w:val="22"/>
        </w:rPr>
      </w:pPr>
    </w:p>
    <w:p w:rsidR="00C044DD" w:rsidRPr="00E361DD" w:rsidRDefault="00E361DD" w:rsidP="008B24AE">
      <w:pPr>
        <w:ind w:left="280" w:right="71" w:firstLine="360"/>
        <w:jc w:val="both"/>
        <w:rPr>
          <w:sz w:val="22"/>
          <w:szCs w:val="22"/>
        </w:rPr>
      </w:pPr>
      <w:r w:rsidRPr="00E361DD">
        <w:rPr>
          <w:spacing w:val="-2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i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2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l 1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5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7"/>
          <w:sz w:val="22"/>
          <w:szCs w:val="22"/>
        </w:rPr>
        <w:t>a</w:t>
      </w:r>
      <w:r w:rsidRPr="00E361DD">
        <w:rPr>
          <w:sz w:val="22"/>
          <w:szCs w:val="22"/>
        </w:rPr>
        <w:t>i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,k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,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n</w:t>
      </w:r>
      <w:r w:rsidRPr="00E361DD">
        <w:rPr>
          <w:sz w:val="22"/>
          <w:szCs w:val="22"/>
        </w:rPr>
        <w:t>,d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nad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2"/>
          <w:sz w:val="22"/>
          <w:szCs w:val="22"/>
        </w:rPr>
        <w:t xml:space="preserve"> 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280" w:right="73" w:firstLine="360"/>
        <w:jc w:val="both"/>
        <w:rPr>
          <w:sz w:val="22"/>
          <w:szCs w:val="22"/>
        </w:rPr>
      </w:pPr>
      <w:r w:rsidRPr="00E361DD">
        <w:rPr>
          <w:spacing w:val="1"/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l1 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1"/>
          <w:sz w:val="22"/>
          <w:szCs w:val="22"/>
        </w:rPr>
        <w:t>aa</w:t>
      </w:r>
      <w:r w:rsidRPr="00E361DD">
        <w:rPr>
          <w:sz w:val="22"/>
          <w:szCs w:val="22"/>
        </w:rPr>
        <w:t>t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z w:val="22"/>
          <w:szCs w:val="22"/>
        </w:rPr>
        <w:t>iA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da 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mi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pu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mi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 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a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pa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ja </w:t>
      </w:r>
      <w:r w:rsidRPr="00E361DD">
        <w:rPr>
          <w:spacing w:val="-8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g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3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td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7"/>
          <w:sz w:val="22"/>
          <w:szCs w:val="22"/>
        </w:rPr>
        <w:t>a</w:t>
      </w:r>
      <w:r w:rsidRPr="00E361DD">
        <w:rPr>
          <w:sz w:val="22"/>
          <w:szCs w:val="22"/>
        </w:rPr>
        <w:t>m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b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nk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280" w:right="75" w:firstLine="360"/>
        <w:jc w:val="both"/>
        <w:rPr>
          <w:sz w:val="22"/>
          <w:szCs w:val="22"/>
        </w:rPr>
      </w:pPr>
      <w:r w:rsidRPr="00E361DD">
        <w:rPr>
          <w:spacing w:val="2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k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ca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da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ih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:</w:t>
      </w:r>
    </w:p>
    <w:p w:rsidR="00C044DD" w:rsidRPr="00E361DD" w:rsidRDefault="00E361DD" w:rsidP="008B24AE">
      <w:pPr>
        <w:tabs>
          <w:tab w:val="left" w:pos="620"/>
        </w:tabs>
        <w:ind w:left="636" w:right="78" w:hanging="356"/>
        <w:rPr>
          <w:sz w:val="22"/>
          <w:szCs w:val="22"/>
        </w:rPr>
      </w:pPr>
      <w:r w:rsidRPr="00E361DD">
        <w:rPr>
          <w:sz w:val="22"/>
          <w:szCs w:val="22"/>
        </w:rPr>
        <w:t>1.</w:t>
      </w:r>
      <w:r w:rsidRPr="00E361DD">
        <w:rPr>
          <w:sz w:val="22"/>
          <w:szCs w:val="22"/>
        </w:rPr>
        <w:tab/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mil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6"/>
          <w:sz w:val="22"/>
          <w:szCs w:val="22"/>
        </w:rPr>
        <w:t>t</w:t>
      </w:r>
      <w:r w:rsidRPr="00E361DD">
        <w:rPr>
          <w:sz w:val="22"/>
          <w:szCs w:val="22"/>
        </w:rPr>
        <w:t>;</w:t>
      </w:r>
    </w:p>
    <w:p w:rsidR="00C044DD" w:rsidRPr="00E361DD" w:rsidRDefault="00E361DD" w:rsidP="008B24AE">
      <w:pPr>
        <w:ind w:left="630" w:hanging="350"/>
        <w:rPr>
          <w:sz w:val="22"/>
          <w:szCs w:val="22"/>
        </w:rPr>
      </w:pPr>
      <w:r w:rsidRPr="00E361DD">
        <w:rPr>
          <w:sz w:val="22"/>
          <w:szCs w:val="22"/>
        </w:rPr>
        <w:t>2.  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gu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3"/>
          <w:sz w:val="22"/>
          <w:szCs w:val="22"/>
        </w:rPr>
        <w:t>n</w:t>
      </w:r>
      <w:r w:rsidRPr="00E361DD">
        <w:rPr>
          <w:spacing w:val="1"/>
          <w:sz w:val="22"/>
          <w:szCs w:val="22"/>
        </w:rPr>
        <w:t>-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1"/>
          <w:sz w:val="22"/>
          <w:szCs w:val="22"/>
        </w:rPr>
        <w:t>SI</w:t>
      </w:r>
      <w:r w:rsidRPr="00E361DD">
        <w:rPr>
          <w:spacing w:val="4"/>
          <w:sz w:val="22"/>
          <w:szCs w:val="22"/>
        </w:rPr>
        <w:t>M</w:t>
      </w:r>
      <w:r w:rsidRPr="00E361DD">
        <w:rPr>
          <w:sz w:val="22"/>
          <w:szCs w:val="22"/>
        </w:rPr>
        <w:t>;</w:t>
      </w:r>
    </w:p>
    <w:p w:rsidR="00C044DD" w:rsidRPr="00E361DD" w:rsidRDefault="00E361DD" w:rsidP="008B24AE">
      <w:pPr>
        <w:tabs>
          <w:tab w:val="left" w:pos="620"/>
        </w:tabs>
        <w:ind w:left="636" w:right="76" w:hanging="356"/>
        <w:rPr>
          <w:sz w:val="22"/>
          <w:szCs w:val="22"/>
        </w:rPr>
        <w:sectPr w:rsidR="00C044DD" w:rsidRPr="00E361DD">
          <w:footerReference w:type="default" r:id="rId9"/>
          <w:pgSz w:w="8400" w:h="11900"/>
          <w:pgMar w:top="1100" w:right="620" w:bottom="280" w:left="1160" w:header="720" w:footer="720" w:gutter="0"/>
          <w:cols w:space="720"/>
        </w:sectPr>
      </w:pPr>
      <w:r w:rsidRPr="00E361DD">
        <w:rPr>
          <w:sz w:val="22"/>
          <w:szCs w:val="22"/>
        </w:rPr>
        <w:t>3.</w:t>
      </w:r>
      <w:r w:rsidRPr="00E361DD">
        <w:rPr>
          <w:sz w:val="22"/>
          <w:szCs w:val="22"/>
        </w:rPr>
        <w:tab/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r  h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>i  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na  </w:t>
      </w:r>
      <w:r w:rsidRPr="00E361DD">
        <w:rPr>
          <w:spacing w:val="1"/>
          <w:sz w:val="22"/>
          <w:szCs w:val="22"/>
        </w:rPr>
        <w:t>SI</w:t>
      </w:r>
      <w:r w:rsidRPr="00E361DD">
        <w:rPr>
          <w:sz w:val="22"/>
          <w:szCs w:val="22"/>
        </w:rPr>
        <w:t>M 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b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nk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.</w:t>
      </w:r>
    </w:p>
    <w:p w:rsidR="00C044DD" w:rsidRPr="009860CD" w:rsidRDefault="00E361DD" w:rsidP="008B24AE">
      <w:pPr>
        <w:ind w:left="720"/>
        <w:jc w:val="both"/>
        <w:rPr>
          <w:rFonts w:eastAsia="Trebuchet MS"/>
          <w:b/>
          <w:sz w:val="28"/>
          <w:szCs w:val="28"/>
        </w:rPr>
      </w:pPr>
      <w:r w:rsidRPr="009860CD">
        <w:rPr>
          <w:rFonts w:eastAsia="Trebuchet MS"/>
          <w:b/>
          <w:spacing w:val="20"/>
          <w:sz w:val="28"/>
          <w:szCs w:val="28"/>
        </w:rPr>
        <w:lastRenderedPageBreak/>
        <w:t>P</w:t>
      </w:r>
      <w:r w:rsidR="009860CD">
        <w:rPr>
          <w:rFonts w:eastAsia="Trebuchet MS"/>
          <w:b/>
          <w:spacing w:val="20"/>
          <w:sz w:val="28"/>
          <w:szCs w:val="28"/>
        </w:rPr>
        <w:t xml:space="preserve">ENGERTIAN </w:t>
      </w:r>
      <w:r w:rsidR="009860CD">
        <w:rPr>
          <w:rFonts w:eastAsia="Trebuchet MS"/>
          <w:b/>
          <w:spacing w:val="19"/>
          <w:sz w:val="28"/>
          <w:szCs w:val="28"/>
        </w:rPr>
        <w:t>SISTEM INFORMASI</w:t>
      </w:r>
    </w:p>
    <w:p w:rsidR="00C044DD" w:rsidRPr="0015779C" w:rsidRDefault="00C044DD" w:rsidP="008B24AE">
      <w:pPr>
        <w:rPr>
          <w:b/>
          <w:sz w:val="22"/>
          <w:szCs w:val="22"/>
        </w:rPr>
      </w:pPr>
    </w:p>
    <w:p w:rsidR="00C044DD" w:rsidRPr="0015779C" w:rsidRDefault="00E361DD" w:rsidP="008B24AE">
      <w:pPr>
        <w:ind w:left="720"/>
        <w:rPr>
          <w:b/>
          <w:sz w:val="22"/>
          <w:szCs w:val="22"/>
        </w:rPr>
      </w:pPr>
      <w:r w:rsidRPr="0015779C">
        <w:rPr>
          <w:b/>
          <w:sz w:val="22"/>
          <w:szCs w:val="22"/>
        </w:rPr>
        <w:t xml:space="preserve">A.  </w:t>
      </w:r>
      <w:r w:rsidRPr="0015779C">
        <w:rPr>
          <w:b/>
          <w:spacing w:val="4"/>
          <w:sz w:val="22"/>
          <w:szCs w:val="22"/>
        </w:rPr>
        <w:t>K</w:t>
      </w:r>
      <w:r w:rsidRPr="0015779C">
        <w:rPr>
          <w:b/>
          <w:sz w:val="22"/>
          <w:szCs w:val="22"/>
        </w:rPr>
        <w:t>ON</w:t>
      </w:r>
      <w:r w:rsidRPr="0015779C">
        <w:rPr>
          <w:b/>
          <w:spacing w:val="1"/>
          <w:sz w:val="22"/>
          <w:szCs w:val="22"/>
        </w:rPr>
        <w:t>S</w:t>
      </w:r>
      <w:r w:rsidRPr="0015779C">
        <w:rPr>
          <w:b/>
          <w:spacing w:val="-1"/>
          <w:sz w:val="22"/>
          <w:szCs w:val="22"/>
        </w:rPr>
        <w:t>E</w:t>
      </w:r>
      <w:r w:rsidRPr="0015779C">
        <w:rPr>
          <w:b/>
          <w:sz w:val="22"/>
          <w:szCs w:val="22"/>
        </w:rPr>
        <w:t>P DA</w:t>
      </w:r>
      <w:r w:rsidRPr="0015779C">
        <w:rPr>
          <w:b/>
          <w:spacing w:val="1"/>
          <w:sz w:val="22"/>
          <w:szCs w:val="22"/>
        </w:rPr>
        <w:t>S</w:t>
      </w:r>
      <w:r w:rsidRPr="0015779C">
        <w:rPr>
          <w:b/>
          <w:sz w:val="22"/>
          <w:szCs w:val="22"/>
        </w:rPr>
        <w:t>AR</w:t>
      </w:r>
      <w:r w:rsidRPr="0015779C">
        <w:rPr>
          <w:b/>
          <w:spacing w:val="1"/>
          <w:sz w:val="22"/>
          <w:szCs w:val="22"/>
        </w:rPr>
        <w:t xml:space="preserve"> S</w:t>
      </w:r>
      <w:r w:rsidRPr="0015779C">
        <w:rPr>
          <w:b/>
          <w:spacing w:val="-2"/>
          <w:sz w:val="22"/>
          <w:szCs w:val="22"/>
        </w:rPr>
        <w:t>I</w:t>
      </w:r>
      <w:r w:rsidRPr="0015779C">
        <w:rPr>
          <w:b/>
          <w:spacing w:val="1"/>
          <w:sz w:val="22"/>
          <w:szCs w:val="22"/>
        </w:rPr>
        <w:t>S</w:t>
      </w:r>
      <w:r w:rsidRPr="0015779C">
        <w:rPr>
          <w:b/>
          <w:spacing w:val="-1"/>
          <w:sz w:val="22"/>
          <w:szCs w:val="22"/>
        </w:rPr>
        <w:t>TE</w:t>
      </w:r>
      <w:r w:rsidRPr="0015779C">
        <w:rPr>
          <w:b/>
          <w:sz w:val="22"/>
          <w:szCs w:val="22"/>
        </w:rPr>
        <w:t>M</w:t>
      </w:r>
    </w:p>
    <w:p w:rsidR="00C044DD" w:rsidRPr="00E361DD" w:rsidRDefault="00C044DD" w:rsidP="008B24AE">
      <w:pPr>
        <w:rPr>
          <w:sz w:val="22"/>
          <w:szCs w:val="22"/>
        </w:rPr>
      </w:pPr>
    </w:p>
    <w:p w:rsidR="00C044DD" w:rsidRPr="00E361DD" w:rsidRDefault="00E361DD" w:rsidP="008B24AE">
      <w:pPr>
        <w:ind w:left="720" w:right="254" w:firstLine="360"/>
        <w:jc w:val="both"/>
        <w:rPr>
          <w:sz w:val="22"/>
          <w:szCs w:val="22"/>
        </w:rPr>
      </w:pPr>
      <w:r w:rsidRPr="00E361DD">
        <w:rPr>
          <w:spacing w:val="-4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bi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3"/>
          <w:sz w:val="22"/>
          <w:szCs w:val="22"/>
        </w:rPr>
        <w:t>c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i 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to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ka 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n</w:t>
      </w:r>
      <w:r w:rsidRPr="00E361DD">
        <w:rPr>
          <w:spacing w:val="5"/>
          <w:sz w:val="22"/>
          <w:szCs w:val="22"/>
        </w:rPr>
        <w:t>-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,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mb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,k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,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,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,h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g,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li</w:t>
      </w:r>
      <w:r w:rsidRPr="00E361DD">
        <w:rPr>
          <w:sz w:val="22"/>
          <w:szCs w:val="22"/>
        </w:rPr>
        <w:t>ng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,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,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5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1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-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>e 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.</w:t>
      </w:r>
      <w:r w:rsidRPr="00E361DD">
        <w:rPr>
          <w:spacing w:val="-1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nj</w:t>
      </w:r>
      <w:r w:rsidRPr="00E361DD">
        <w:rPr>
          <w:spacing w:val="-2"/>
          <w:sz w:val="22"/>
          <w:szCs w:val="22"/>
        </w:rPr>
        <w:t>i</w:t>
      </w:r>
      <w:r w:rsidRPr="00E361DD">
        <w:rPr>
          <w:sz w:val="22"/>
          <w:szCs w:val="22"/>
        </w:rPr>
        <w:t>ka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ot</w:t>
      </w:r>
      <w:r w:rsidRPr="00E361DD">
        <w:rPr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uh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ut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6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  <w:r w:rsidRPr="00E361DD">
        <w:rPr>
          <w:spacing w:val="2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uh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pu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n-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h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h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h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k 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 xml:space="preserve">,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8"/>
          <w:sz w:val="22"/>
          <w:szCs w:val="22"/>
        </w:rPr>
        <w:t>t</w:t>
      </w:r>
      <w:r w:rsidRPr="00E361DD">
        <w:rPr>
          <w:sz w:val="22"/>
          <w:szCs w:val="22"/>
        </w:rPr>
        <w:t>i  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o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k,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n, 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g,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h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g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rke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h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,p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2"/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-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u,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,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g,k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6"/>
          <w:sz w:val="22"/>
          <w:szCs w:val="22"/>
        </w:rPr>
        <w:t>t</w:t>
      </w:r>
      <w:r w:rsidRPr="00E361DD">
        <w:rPr>
          <w:sz w:val="22"/>
          <w:szCs w:val="22"/>
        </w:rPr>
        <w:t>.</w:t>
      </w:r>
      <w:r w:rsidRPr="00E361DD">
        <w:rPr>
          <w:spacing w:val="1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ua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 xml:space="preserve">uh 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u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h 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 xml:space="preserve">ut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s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z w:val="22"/>
          <w:szCs w:val="22"/>
        </w:rPr>
        <w:t xml:space="preserve">-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 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ek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 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,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ng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,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 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1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 xml:space="preserve">a 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 xml:space="preserve">a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eca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 xml:space="preserve">a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du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ngga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uh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ah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dupd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3"/>
          <w:sz w:val="22"/>
          <w:szCs w:val="22"/>
        </w:rPr>
        <w:t>c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pu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720" w:right="253" w:firstLine="360"/>
        <w:jc w:val="both"/>
        <w:rPr>
          <w:sz w:val="22"/>
          <w:szCs w:val="22"/>
        </w:rPr>
      </w:pP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3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uhp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8"/>
          <w:sz w:val="22"/>
          <w:szCs w:val="22"/>
        </w:rPr>
        <w:t>t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r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ih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g,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k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3"/>
          <w:sz w:val="22"/>
          <w:szCs w:val="22"/>
        </w:rPr>
        <w:t>n</w:t>
      </w:r>
      <w:r w:rsidRPr="00E361DD">
        <w:rPr>
          <w:sz w:val="22"/>
          <w:szCs w:val="22"/>
        </w:rPr>
        <w:t>,p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-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u,p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mb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h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,d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.</w:t>
      </w:r>
      <w:r w:rsidRPr="00E361DD">
        <w:rPr>
          <w:spacing w:val="1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pun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urd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rp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 xml:space="preserve">ut 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il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ad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 xml:space="preserve">s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ca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9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720" w:right="254" w:firstLine="360"/>
        <w:jc w:val="both"/>
        <w:rPr>
          <w:sz w:val="22"/>
          <w:szCs w:val="22"/>
        </w:rPr>
      </w:pPr>
      <w:r w:rsidRPr="00E361DD">
        <w:rPr>
          <w:spacing w:val="1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u,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b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ng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 xml:space="preserve"> k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>k</w:t>
      </w:r>
      <w:r w:rsidRPr="00E361DD">
        <w:rPr>
          <w:sz w:val="22"/>
          <w:szCs w:val="22"/>
        </w:rPr>
        <w:t>,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pi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-4"/>
          <w:sz w:val="22"/>
          <w:szCs w:val="22"/>
        </w:rPr>
        <w:t>mi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h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no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da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bil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>ed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ot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k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 xml:space="preserve">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.D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3"/>
          <w:sz w:val="22"/>
          <w:szCs w:val="22"/>
        </w:rPr>
        <w:t>c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to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,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kk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wa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 xml:space="preserve"> 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u</w:t>
      </w:r>
      <w:r w:rsidRPr="00E361DD">
        <w:rPr>
          <w:sz w:val="22"/>
          <w:szCs w:val="22"/>
        </w:rPr>
        <w:t>rd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.</w:t>
      </w:r>
      <w:r w:rsidRPr="00E361DD">
        <w:rPr>
          <w:spacing w:val="-3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k</w:t>
      </w:r>
      <w:r w:rsidRPr="00E361DD">
        <w:rPr>
          <w:sz w:val="22"/>
          <w:szCs w:val="22"/>
        </w:rPr>
        <w:t>tur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k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n</w:t>
      </w:r>
      <w:r w:rsidRPr="00E361DD">
        <w:rPr>
          <w:spacing w:val="1"/>
          <w:sz w:val="22"/>
          <w:szCs w:val="22"/>
        </w:rPr>
        <w:t>-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uk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2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durk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ca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720" w:right="257" w:firstLine="412"/>
        <w:jc w:val="both"/>
        <w:rPr>
          <w:sz w:val="22"/>
          <w:szCs w:val="22"/>
        </w:rPr>
      </w:pPr>
      <w:r w:rsidRPr="00E361DD">
        <w:rPr>
          <w:spacing w:val="1"/>
          <w:sz w:val="22"/>
          <w:szCs w:val="22"/>
        </w:rPr>
        <w:lastRenderedPageBreak/>
        <w:t>I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wak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3"/>
          <w:sz w:val="22"/>
          <w:szCs w:val="22"/>
        </w:rPr>
        <w:t>c</w:t>
      </w:r>
      <w:r w:rsidRPr="00E361DD">
        <w:rPr>
          <w:sz w:val="22"/>
          <w:szCs w:val="22"/>
        </w:rPr>
        <w:t>il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up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r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i/>
          <w:spacing w:val="-2"/>
          <w:sz w:val="22"/>
          <w:szCs w:val="22"/>
        </w:rPr>
        <w:t>s</w:t>
      </w:r>
      <w:r w:rsidRPr="00E361DD">
        <w:rPr>
          <w:i/>
          <w:spacing w:val="4"/>
          <w:sz w:val="22"/>
          <w:szCs w:val="22"/>
        </w:rPr>
        <w:t>i</w:t>
      </w:r>
      <w:r w:rsidRPr="00E361DD">
        <w:rPr>
          <w:i/>
          <w:spacing w:val="-2"/>
          <w:sz w:val="22"/>
          <w:szCs w:val="22"/>
        </w:rPr>
        <w:t>s</w:t>
      </w:r>
      <w:r w:rsidRPr="00E361DD">
        <w:rPr>
          <w:i/>
          <w:sz w:val="22"/>
          <w:szCs w:val="22"/>
        </w:rPr>
        <w:t>t</w:t>
      </w:r>
      <w:r w:rsidRPr="00E361DD">
        <w:rPr>
          <w:i/>
          <w:spacing w:val="-1"/>
          <w:sz w:val="22"/>
          <w:szCs w:val="22"/>
        </w:rPr>
        <w:t>e</w:t>
      </w:r>
      <w:r w:rsidRPr="00E361DD">
        <w:rPr>
          <w:i/>
          <w:sz w:val="22"/>
          <w:szCs w:val="22"/>
        </w:rPr>
        <w:t>m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kuk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sd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ca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u.D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ak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s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ca</w:t>
      </w:r>
      <w:r w:rsidRPr="00E361DD">
        <w:rPr>
          <w:sz w:val="22"/>
          <w:szCs w:val="22"/>
        </w:rPr>
        <w:t>p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720" w:right="74" w:firstLine="360"/>
        <w:jc w:val="both"/>
        <w:rPr>
          <w:sz w:val="22"/>
          <w:szCs w:val="22"/>
        </w:rPr>
      </w:pPr>
      <w:r w:rsidRPr="00E361DD">
        <w:rPr>
          <w:spacing w:val="1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rk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aa</w:t>
      </w:r>
      <w:r w:rsidRPr="00E361DD">
        <w:rPr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ni b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og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td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kuk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aa</w:t>
      </w:r>
      <w:r w:rsidRPr="00E361DD">
        <w:rPr>
          <w:sz w:val="22"/>
          <w:szCs w:val="22"/>
        </w:rPr>
        <w:t>nn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 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l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ni </w:t>
      </w:r>
      <w:r w:rsidRPr="00E361DD">
        <w:rPr>
          <w:spacing w:val="4"/>
          <w:sz w:val="22"/>
          <w:szCs w:val="22"/>
        </w:rPr>
        <w:t xml:space="preserve"> d</w:t>
      </w:r>
      <w:r w:rsidRPr="00E361DD">
        <w:rPr>
          <w:spacing w:val="-4"/>
          <w:sz w:val="22"/>
          <w:szCs w:val="22"/>
        </w:rPr>
        <w:t>il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kuk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m  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 xml:space="preserve">a </w:t>
      </w:r>
      <w:r w:rsidRPr="00E361DD">
        <w:rPr>
          <w:spacing w:val="3"/>
          <w:sz w:val="22"/>
          <w:szCs w:val="22"/>
        </w:rPr>
        <w:t xml:space="preserve"> e</w:t>
      </w:r>
      <w:r w:rsidRPr="00E361DD">
        <w:rPr>
          <w:spacing w:val="1"/>
          <w:sz w:val="22"/>
          <w:szCs w:val="22"/>
        </w:rPr>
        <w:t>f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  p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,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 xml:space="preserve">a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ng,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  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. O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h  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a 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u,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7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g</w:t>
      </w:r>
      <w:r w:rsidRPr="00E361DD">
        <w:rPr>
          <w:sz w:val="22"/>
          <w:szCs w:val="22"/>
        </w:rPr>
        <w:t>i   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 xml:space="preserve">a 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  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 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7"/>
          <w:sz w:val="22"/>
          <w:szCs w:val="22"/>
        </w:rPr>
        <w:t>a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l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s 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,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, 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ku</w:t>
      </w:r>
      <w:r w:rsidRPr="00E361DD">
        <w:rPr>
          <w:spacing w:val="8"/>
          <w:sz w:val="22"/>
          <w:szCs w:val="22"/>
        </w:rPr>
        <w:t>t</w:t>
      </w:r>
      <w:r w:rsidRPr="00E361DD">
        <w:rPr>
          <w:sz w:val="22"/>
          <w:szCs w:val="22"/>
        </w:rPr>
        <w:t xml:space="preserve">i  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d</w:t>
      </w:r>
      <w:r w:rsidRPr="00E361DD">
        <w:rPr>
          <w:spacing w:val="-4"/>
          <w:sz w:val="22"/>
          <w:szCs w:val="22"/>
        </w:rPr>
        <w:t>ij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g</w:t>
      </w:r>
      <w:r w:rsidRPr="00E361DD">
        <w:rPr>
          <w:sz w:val="22"/>
          <w:szCs w:val="22"/>
        </w:rPr>
        <w:t>ad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hp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l</w:t>
      </w:r>
      <w:r w:rsidRPr="00E361DD">
        <w:rPr>
          <w:sz w:val="22"/>
          <w:szCs w:val="22"/>
        </w:rPr>
        <w:t>ab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720" w:right="73" w:firstLine="360"/>
        <w:jc w:val="both"/>
        <w:rPr>
          <w:sz w:val="22"/>
          <w:szCs w:val="22"/>
        </w:rPr>
      </w:pPr>
      <w:r w:rsidRPr="00E361DD">
        <w:rPr>
          <w:spacing w:val="5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gd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u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1"/>
          <w:sz w:val="22"/>
          <w:szCs w:val="22"/>
        </w:rPr>
        <w:t>n</w:t>
      </w:r>
      <w:r w:rsidRPr="00E361DD">
        <w:rPr>
          <w:spacing w:val="1"/>
          <w:sz w:val="22"/>
          <w:szCs w:val="22"/>
        </w:rPr>
        <w:t>-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g  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</w:t>
      </w:r>
      <w:r w:rsidRPr="00E361DD">
        <w:rPr>
          <w:spacing w:val="-1"/>
          <w:sz w:val="22"/>
          <w:szCs w:val="22"/>
        </w:rPr>
        <w:t>ce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 k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nv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lke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ng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nggad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ud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,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ku</w:t>
      </w:r>
      <w:r w:rsidRPr="00E361DD">
        <w:rPr>
          <w:spacing w:val="2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,d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ce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us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p</w:t>
      </w:r>
      <w:r w:rsidRPr="00E361DD">
        <w:rPr>
          <w:sz w:val="22"/>
          <w:szCs w:val="22"/>
        </w:rPr>
        <w:t>apund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s 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h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 xml:space="preserve"> o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og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k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-1"/>
          <w:sz w:val="22"/>
          <w:szCs w:val="22"/>
        </w:rPr>
        <w:t>ca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-</w:t>
      </w:r>
      <w:r w:rsidRPr="00E361DD">
        <w:rPr>
          <w:spacing w:val="-1"/>
          <w:sz w:val="22"/>
          <w:szCs w:val="22"/>
        </w:rPr>
        <w:t>ca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 xml:space="preserve">u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f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duk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ib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. </w:t>
      </w:r>
      <w:r w:rsidRPr="00E361DD">
        <w:rPr>
          <w:spacing w:val="1"/>
          <w:sz w:val="22"/>
          <w:szCs w:val="22"/>
        </w:rPr>
        <w:t>P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ni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 xml:space="preserve">g 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wa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ake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 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. 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np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,p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 d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 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5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uka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gk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v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 ke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 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h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b</w:t>
      </w:r>
      <w:r w:rsidRPr="00E361DD">
        <w:rPr>
          <w:sz w:val="22"/>
          <w:szCs w:val="22"/>
        </w:rPr>
        <w:t>uk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j</w:t>
      </w:r>
      <w:r w:rsidRPr="00E361DD">
        <w:rPr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nw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gg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g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i/>
          <w:spacing w:val="-2"/>
          <w:sz w:val="22"/>
          <w:szCs w:val="22"/>
        </w:rPr>
        <w:t>s</w:t>
      </w:r>
      <w:r w:rsidRPr="00E361DD">
        <w:rPr>
          <w:i/>
          <w:spacing w:val="4"/>
          <w:sz w:val="22"/>
          <w:szCs w:val="22"/>
        </w:rPr>
        <w:t>of</w:t>
      </w:r>
      <w:r w:rsidRPr="00E361DD">
        <w:rPr>
          <w:i/>
          <w:sz w:val="22"/>
          <w:szCs w:val="22"/>
        </w:rPr>
        <w:t>t</w:t>
      </w:r>
      <w:r w:rsidRPr="00E361DD">
        <w:rPr>
          <w:i/>
          <w:spacing w:val="-9"/>
          <w:sz w:val="22"/>
          <w:szCs w:val="22"/>
        </w:rPr>
        <w:t>w</w:t>
      </w:r>
      <w:r w:rsidRPr="00E361DD">
        <w:rPr>
          <w:i/>
          <w:spacing w:val="4"/>
          <w:sz w:val="22"/>
          <w:szCs w:val="22"/>
        </w:rPr>
        <w:t>a</w:t>
      </w:r>
      <w:r w:rsidRPr="00E361DD">
        <w:rPr>
          <w:i/>
          <w:spacing w:val="-2"/>
          <w:sz w:val="22"/>
          <w:szCs w:val="22"/>
        </w:rPr>
        <w:t>r</w:t>
      </w:r>
      <w:r w:rsidRPr="00E361DD">
        <w:rPr>
          <w:i/>
          <w:sz w:val="22"/>
          <w:szCs w:val="22"/>
        </w:rPr>
        <w:t>e</w:t>
      </w:r>
      <w:r w:rsidRPr="00E361DD">
        <w:rPr>
          <w:sz w:val="22"/>
          <w:szCs w:val="22"/>
        </w:rPr>
        <w:t>.</w:t>
      </w:r>
    </w:p>
    <w:p w:rsidR="00C044DD" w:rsidRPr="00E361DD" w:rsidRDefault="00E361DD" w:rsidP="008B24AE">
      <w:pPr>
        <w:ind w:left="720" w:right="75" w:firstLine="360"/>
        <w:jc w:val="both"/>
        <w:rPr>
          <w:sz w:val="22"/>
          <w:szCs w:val="22"/>
        </w:rPr>
      </w:pP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mi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hd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 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ut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 xml:space="preserve">i 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ka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>da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l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p</w:t>
      </w:r>
      <w:r w:rsidRPr="00E361DD">
        <w:rPr>
          <w:spacing w:val="1"/>
          <w:sz w:val="22"/>
          <w:szCs w:val="22"/>
        </w:rPr>
        <w:t>-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>i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3"/>
          <w:sz w:val="22"/>
          <w:szCs w:val="22"/>
        </w:rPr>
        <w:t>wa</w:t>
      </w:r>
      <w:r w:rsidRPr="00E361DD">
        <w:rPr>
          <w:sz w:val="22"/>
          <w:szCs w:val="22"/>
        </w:rPr>
        <w:t>h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.</w:t>
      </w:r>
    </w:p>
    <w:p w:rsidR="00C044DD" w:rsidRPr="00E361DD" w:rsidRDefault="00C044DD" w:rsidP="008B24AE">
      <w:pPr>
        <w:rPr>
          <w:sz w:val="22"/>
          <w:szCs w:val="22"/>
        </w:rPr>
      </w:pPr>
    </w:p>
    <w:p w:rsidR="00C044DD" w:rsidRPr="00E361DD" w:rsidRDefault="00E361DD" w:rsidP="008B24AE">
      <w:pPr>
        <w:ind w:left="720"/>
        <w:rPr>
          <w:sz w:val="22"/>
          <w:szCs w:val="22"/>
        </w:rPr>
      </w:pPr>
      <w:r w:rsidRPr="00E361DD">
        <w:rPr>
          <w:b/>
          <w:sz w:val="22"/>
          <w:szCs w:val="22"/>
        </w:rPr>
        <w:t xml:space="preserve">1.   </w:t>
      </w:r>
      <w:r w:rsidRPr="00E361DD">
        <w:rPr>
          <w:b/>
          <w:spacing w:val="-2"/>
          <w:sz w:val="22"/>
          <w:szCs w:val="22"/>
        </w:rPr>
        <w:t>P</w:t>
      </w:r>
      <w:r w:rsidRPr="00E361DD">
        <w:rPr>
          <w:b/>
          <w:spacing w:val="-1"/>
          <w:sz w:val="22"/>
          <w:szCs w:val="22"/>
        </w:rPr>
        <w:t>e</w:t>
      </w:r>
      <w:r w:rsidRPr="00E361DD">
        <w:rPr>
          <w:b/>
          <w:spacing w:val="1"/>
          <w:sz w:val="22"/>
          <w:szCs w:val="22"/>
        </w:rPr>
        <w:t>n</w:t>
      </w:r>
      <w:r w:rsidRPr="00E361DD">
        <w:rPr>
          <w:b/>
          <w:sz w:val="22"/>
          <w:szCs w:val="22"/>
        </w:rPr>
        <w:t>g</w:t>
      </w:r>
      <w:r w:rsidRPr="00E361DD">
        <w:rPr>
          <w:b/>
          <w:spacing w:val="3"/>
          <w:sz w:val="22"/>
          <w:szCs w:val="22"/>
        </w:rPr>
        <w:t>e</w:t>
      </w:r>
      <w:r w:rsidRPr="00E361DD">
        <w:rPr>
          <w:b/>
          <w:spacing w:val="-5"/>
          <w:sz w:val="22"/>
          <w:szCs w:val="22"/>
        </w:rPr>
        <w:t>r</w:t>
      </w:r>
      <w:r w:rsidRPr="00E361DD">
        <w:rPr>
          <w:b/>
          <w:spacing w:val="1"/>
          <w:sz w:val="22"/>
          <w:szCs w:val="22"/>
        </w:rPr>
        <w:t>t</w:t>
      </w:r>
      <w:r w:rsidRPr="00E361DD">
        <w:rPr>
          <w:b/>
          <w:sz w:val="22"/>
          <w:szCs w:val="22"/>
        </w:rPr>
        <w:t>ian</w:t>
      </w:r>
      <w:r w:rsidRPr="00E361DD">
        <w:rPr>
          <w:b/>
          <w:spacing w:val="1"/>
          <w:sz w:val="22"/>
          <w:szCs w:val="22"/>
        </w:rPr>
        <w:t>S</w:t>
      </w:r>
      <w:r w:rsidRPr="00E361DD">
        <w:rPr>
          <w:b/>
          <w:sz w:val="22"/>
          <w:szCs w:val="22"/>
        </w:rPr>
        <w:t>i</w:t>
      </w:r>
      <w:r w:rsidRPr="00E361DD">
        <w:rPr>
          <w:b/>
          <w:spacing w:val="-2"/>
          <w:sz w:val="22"/>
          <w:szCs w:val="22"/>
        </w:rPr>
        <w:t>s</w:t>
      </w:r>
      <w:r w:rsidRPr="00E361DD">
        <w:rPr>
          <w:b/>
          <w:spacing w:val="1"/>
          <w:sz w:val="22"/>
          <w:szCs w:val="22"/>
        </w:rPr>
        <w:t>t</w:t>
      </w:r>
      <w:r w:rsidRPr="00E361DD">
        <w:rPr>
          <w:b/>
          <w:spacing w:val="-1"/>
          <w:sz w:val="22"/>
          <w:szCs w:val="22"/>
        </w:rPr>
        <w:t>e</w:t>
      </w:r>
      <w:r w:rsidRPr="00E361DD">
        <w:rPr>
          <w:b/>
          <w:sz w:val="22"/>
          <w:szCs w:val="22"/>
        </w:rPr>
        <w:t>m</w:t>
      </w:r>
    </w:p>
    <w:p w:rsidR="00C044DD" w:rsidRDefault="00E361DD" w:rsidP="008B24AE">
      <w:pPr>
        <w:ind w:left="720" w:right="70" w:firstLine="360"/>
        <w:jc w:val="both"/>
        <w:rPr>
          <w:sz w:val="22"/>
          <w:szCs w:val="22"/>
        </w:rPr>
      </w:pPr>
      <w:r w:rsidRPr="00E361DD">
        <w:rPr>
          <w:spacing w:val="2"/>
          <w:sz w:val="22"/>
          <w:szCs w:val="22"/>
        </w:rPr>
        <w:t>J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il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z w:val="22"/>
          <w:szCs w:val="22"/>
        </w:rPr>
        <w:t>i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c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to</w:t>
      </w:r>
      <w:r w:rsidRPr="00E361DD">
        <w:rPr>
          <w:sz w:val="22"/>
          <w:szCs w:val="22"/>
        </w:rPr>
        <w:t xml:space="preserve">hdi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 xml:space="preserve">wa 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 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ik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n</w:t>
      </w:r>
      <w:r w:rsidRPr="00E361DD">
        <w:rPr>
          <w:sz w:val="22"/>
          <w:szCs w:val="22"/>
        </w:rPr>
        <w:t>-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ub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m 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5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3"/>
          <w:sz w:val="22"/>
          <w:szCs w:val="22"/>
        </w:rPr>
        <w:t>r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li</w:t>
      </w:r>
      <w:r w:rsidRPr="00E361DD">
        <w:rPr>
          <w:sz w:val="22"/>
          <w:szCs w:val="22"/>
        </w:rPr>
        <w:t>ng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 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1"/>
          <w:sz w:val="22"/>
          <w:szCs w:val="22"/>
        </w:rPr>
        <w:t>a</w:t>
      </w:r>
      <w:r w:rsidRPr="00E361DD">
        <w:rPr>
          <w:sz w:val="22"/>
          <w:szCs w:val="22"/>
        </w:rPr>
        <w:t>,d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5"/>
          <w:sz w:val="22"/>
          <w:szCs w:val="22"/>
        </w:rPr>
        <w:t>(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g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5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3"/>
          <w:sz w:val="22"/>
          <w:szCs w:val="22"/>
        </w:rPr>
        <w:t>f</w:t>
      </w:r>
      <w:r w:rsidRPr="00E361DD">
        <w:rPr>
          <w:sz w:val="22"/>
          <w:szCs w:val="22"/>
        </w:rPr>
        <w:t>)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w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2"/>
          <w:sz w:val="22"/>
          <w:szCs w:val="22"/>
        </w:rPr>
        <w:t>d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z w:val="22"/>
          <w:szCs w:val="22"/>
        </w:rPr>
        <w:t>u</w:t>
      </w:r>
      <w:r w:rsidRPr="00E361DD">
        <w:rPr>
          <w:spacing w:val="-8"/>
          <w:sz w:val="22"/>
          <w:szCs w:val="22"/>
        </w:rPr>
        <w:t>j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.H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z w:val="22"/>
          <w:szCs w:val="22"/>
        </w:rPr>
        <w:t>i p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lastRenderedPageBreak/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uk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h </w:t>
      </w:r>
      <w:r w:rsidRPr="00E361DD">
        <w:rPr>
          <w:spacing w:val="2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u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 b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h</w:t>
      </w:r>
      <w:r w:rsidRPr="00E361DD">
        <w:rPr>
          <w:sz w:val="22"/>
          <w:szCs w:val="22"/>
        </w:rPr>
        <w:t>wa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 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6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uku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 hi</w:t>
      </w:r>
      <w:r w:rsidRPr="00E361DD">
        <w:rPr>
          <w:spacing w:val="-4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 xml:space="preserve">i </w:t>
      </w:r>
      <w:r w:rsidRPr="00E361DD">
        <w:rPr>
          <w:spacing w:val="4"/>
          <w:sz w:val="22"/>
          <w:szCs w:val="22"/>
        </w:rPr>
        <w:t>u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,k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v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l</w:t>
      </w:r>
      <w:r w:rsidRPr="00E361DD">
        <w:rPr>
          <w:spacing w:val="-8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3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 xml:space="preserve">ng </w:t>
      </w:r>
      <w:r w:rsidRPr="00E361DD">
        <w:rPr>
          <w:spacing w:val="-4"/>
          <w:sz w:val="22"/>
          <w:szCs w:val="22"/>
        </w:rPr>
        <w:t>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in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ng</w:t>
      </w:r>
      <w:r w:rsidRPr="00E361DD">
        <w:rPr>
          <w:spacing w:val="4"/>
          <w:sz w:val="22"/>
          <w:szCs w:val="22"/>
        </w:rPr>
        <w:t xml:space="preserve"> 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in</w:t>
      </w:r>
      <w:r w:rsidRPr="00E361DD">
        <w:rPr>
          <w:sz w:val="22"/>
          <w:szCs w:val="22"/>
        </w:rPr>
        <w:t>,d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n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du.</w:t>
      </w:r>
      <w:r w:rsidRPr="00E361DD">
        <w:rPr>
          <w:spacing w:val="-2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udd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5"/>
          <w:sz w:val="22"/>
          <w:szCs w:val="22"/>
        </w:rPr>
        <w:t>r</w:t>
      </w:r>
      <w:r w:rsidRPr="00E361DD">
        <w:rPr>
          <w:sz w:val="22"/>
          <w:szCs w:val="22"/>
        </w:rPr>
        <w:t>i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u</w:t>
      </w:r>
      <w:r w:rsidRPr="00E361DD">
        <w:rPr>
          <w:spacing w:val="-3"/>
          <w:sz w:val="22"/>
          <w:szCs w:val="22"/>
        </w:rPr>
        <w:t>b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mp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nini</w:t>
      </w:r>
      <w:r w:rsidRPr="00E361DD">
        <w:rPr>
          <w:spacing w:val="8"/>
          <w:sz w:val="22"/>
          <w:szCs w:val="22"/>
        </w:rPr>
        <w:t>t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k  </w:t>
      </w:r>
      <w:r w:rsidRPr="00E361DD">
        <w:rPr>
          <w:spacing w:val="-4"/>
          <w:sz w:val="22"/>
          <w:szCs w:val="22"/>
        </w:rPr>
        <w:t>h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ak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 xml:space="preserve">n </w:t>
      </w:r>
      <w:r w:rsidRPr="00E361DD">
        <w:rPr>
          <w:spacing w:val="1"/>
          <w:sz w:val="22"/>
          <w:szCs w:val="22"/>
        </w:rPr>
        <w:t>f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k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a,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5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pi 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8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uk</w:t>
      </w:r>
      <w:r w:rsidRPr="00E361DD">
        <w:rPr>
          <w:spacing w:val="4"/>
          <w:sz w:val="22"/>
          <w:szCs w:val="22"/>
        </w:rPr>
        <w:t>d</w:t>
      </w:r>
      <w:r w:rsidRPr="00E361DD">
        <w:rPr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 xml:space="preserve"> 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z w:val="22"/>
          <w:szCs w:val="22"/>
        </w:rPr>
        <w:t>a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hk</w:t>
      </w:r>
      <w:r w:rsidRPr="00E361DD">
        <w:rPr>
          <w:spacing w:val="8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gb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3"/>
          <w:sz w:val="22"/>
          <w:szCs w:val="22"/>
        </w:rPr>
        <w:t>f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t 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b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u</w:t>
      </w:r>
      <w:r w:rsidRPr="00E361DD">
        <w:rPr>
          <w:spacing w:val="-4"/>
          <w:sz w:val="22"/>
          <w:szCs w:val="22"/>
        </w:rPr>
        <w:t>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8"/>
          <w:sz w:val="22"/>
          <w:szCs w:val="22"/>
        </w:rPr>
        <w:t>m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eca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ak</w:t>
      </w:r>
      <w:r w:rsidRPr="00E361DD">
        <w:rPr>
          <w:spacing w:val="4"/>
          <w:sz w:val="22"/>
          <w:szCs w:val="22"/>
        </w:rPr>
        <w:t>o</w:t>
      </w:r>
      <w:r w:rsidRPr="00E361DD">
        <w:rPr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8"/>
          <w:sz w:val="22"/>
          <w:szCs w:val="22"/>
        </w:rPr>
        <w:t>l</w:t>
      </w:r>
      <w:r w:rsidRPr="00E361DD">
        <w:rPr>
          <w:sz w:val="22"/>
          <w:szCs w:val="22"/>
        </w:rPr>
        <w:t>,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i v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,m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8"/>
          <w:sz w:val="22"/>
          <w:szCs w:val="22"/>
        </w:rPr>
        <w:t>i</w:t>
      </w:r>
      <w:r w:rsidRPr="00E361DD">
        <w:rPr>
          <w:sz w:val="22"/>
          <w:szCs w:val="22"/>
        </w:rPr>
        <w:t>,k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bi</w:t>
      </w:r>
      <w:r w:rsidRPr="00E361DD">
        <w:rPr>
          <w:spacing w:val="-4"/>
          <w:sz w:val="22"/>
          <w:szCs w:val="22"/>
        </w:rPr>
        <w:t>j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k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 p</w:t>
      </w:r>
      <w:r w:rsidRPr="00E361DD">
        <w:rPr>
          <w:spacing w:val="1"/>
          <w:sz w:val="22"/>
          <w:szCs w:val="22"/>
        </w:rPr>
        <w:t>r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du</w:t>
      </w:r>
      <w:r w:rsidRPr="00E361DD">
        <w:rPr>
          <w:spacing w:val="-3"/>
          <w:sz w:val="22"/>
          <w:szCs w:val="22"/>
        </w:rPr>
        <w:t>r</w:t>
      </w:r>
      <w:r w:rsidRPr="00E361DD">
        <w:rPr>
          <w:sz w:val="22"/>
          <w:szCs w:val="22"/>
        </w:rPr>
        <w:t>,d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nk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g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7"/>
          <w:sz w:val="22"/>
          <w:szCs w:val="22"/>
        </w:rPr>
        <w:t>f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5"/>
          <w:sz w:val="22"/>
          <w:szCs w:val="22"/>
        </w:rPr>
        <w:t>r</w:t>
      </w:r>
      <w:r w:rsidRPr="00E361DD">
        <w:rPr>
          <w:spacing w:val="-4"/>
          <w:sz w:val="22"/>
          <w:szCs w:val="22"/>
        </w:rPr>
        <w:t>m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l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1"/>
          <w:sz w:val="22"/>
          <w:szCs w:val="22"/>
        </w:rPr>
        <w:t>i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n</w:t>
      </w:r>
      <w:r w:rsidRPr="00E361DD">
        <w:rPr>
          <w:spacing w:val="-4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.</w:t>
      </w:r>
      <w:r w:rsidRPr="00E361DD">
        <w:rPr>
          <w:spacing w:val="3"/>
          <w:sz w:val="22"/>
          <w:szCs w:val="22"/>
        </w:rPr>
        <w:t>De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g</w:t>
      </w:r>
      <w:r w:rsidRPr="00E361DD">
        <w:rPr>
          <w:spacing w:val="3"/>
          <w:sz w:val="22"/>
          <w:szCs w:val="22"/>
        </w:rPr>
        <w:t>a</w:t>
      </w:r>
      <w:r w:rsidRPr="00E361DD">
        <w:rPr>
          <w:sz w:val="22"/>
          <w:szCs w:val="22"/>
        </w:rPr>
        <w:t>n</w:t>
      </w:r>
      <w:r w:rsidRPr="00E361DD">
        <w:rPr>
          <w:spacing w:val="4"/>
          <w:sz w:val="22"/>
          <w:szCs w:val="22"/>
        </w:rPr>
        <w:t>d</w:t>
      </w:r>
      <w:r w:rsidRPr="00E361DD">
        <w:rPr>
          <w:spacing w:val="3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mi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3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 k</w:t>
      </w:r>
      <w:r w:rsidRPr="00E361DD">
        <w:rPr>
          <w:spacing w:val="4"/>
          <w:sz w:val="22"/>
          <w:szCs w:val="22"/>
        </w:rPr>
        <w:t>o</w:t>
      </w:r>
      <w:r w:rsidRPr="00E361DD">
        <w:rPr>
          <w:spacing w:val="-4"/>
          <w:sz w:val="22"/>
          <w:szCs w:val="22"/>
        </w:rPr>
        <w:t>n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e</w:t>
      </w:r>
      <w:r w:rsidRPr="00E361DD">
        <w:rPr>
          <w:sz w:val="22"/>
          <w:szCs w:val="22"/>
        </w:rPr>
        <w:t>p  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2"/>
          <w:sz w:val="22"/>
          <w:szCs w:val="22"/>
        </w:rPr>
        <w:t>s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 xml:space="preserve">r </w:t>
      </w:r>
      <w:r w:rsidRPr="00E361DD">
        <w:rPr>
          <w:spacing w:val="-2"/>
          <w:sz w:val="22"/>
          <w:szCs w:val="22"/>
        </w:rPr>
        <w:t>s</w:t>
      </w:r>
      <w:r w:rsidRPr="00E361DD">
        <w:rPr>
          <w:sz w:val="22"/>
          <w:szCs w:val="22"/>
        </w:rPr>
        <w:t>u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z w:val="22"/>
          <w:szCs w:val="22"/>
        </w:rPr>
        <w:t>u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-4"/>
          <w:sz w:val="22"/>
          <w:szCs w:val="22"/>
        </w:rPr>
        <w:t>i</w:t>
      </w:r>
      <w:r w:rsidRPr="00E361DD">
        <w:rPr>
          <w:spacing w:val="-2"/>
          <w:sz w:val="22"/>
          <w:szCs w:val="22"/>
        </w:rPr>
        <w:t>s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3"/>
          <w:sz w:val="22"/>
          <w:szCs w:val="22"/>
        </w:rPr>
        <w:t>e</w:t>
      </w:r>
      <w:r w:rsidRPr="00E361DD">
        <w:rPr>
          <w:sz w:val="22"/>
          <w:szCs w:val="22"/>
        </w:rPr>
        <w:t>md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p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</w:t>
      </w:r>
      <w:r w:rsidRPr="00E361DD">
        <w:rPr>
          <w:spacing w:val="1"/>
          <w:sz w:val="22"/>
          <w:szCs w:val="22"/>
        </w:rPr>
        <w:t>d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l</w:t>
      </w:r>
      <w:r w:rsidRPr="00E361DD">
        <w:rPr>
          <w:spacing w:val="-4"/>
          <w:sz w:val="22"/>
          <w:szCs w:val="22"/>
        </w:rPr>
        <w:t>i</w:t>
      </w:r>
      <w:r w:rsidRPr="00E361DD">
        <w:rPr>
          <w:sz w:val="22"/>
          <w:szCs w:val="22"/>
        </w:rPr>
        <w:t>h</w:t>
      </w:r>
      <w:r w:rsidRPr="00E361DD">
        <w:rPr>
          <w:spacing w:val="-1"/>
          <w:sz w:val="22"/>
          <w:szCs w:val="22"/>
        </w:rPr>
        <w:t>a</w:t>
      </w:r>
      <w:r w:rsidRPr="00E361DD">
        <w:rPr>
          <w:sz w:val="22"/>
          <w:szCs w:val="22"/>
        </w:rPr>
        <w:t>td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1"/>
          <w:sz w:val="22"/>
          <w:szCs w:val="22"/>
        </w:rPr>
        <w:t>r</w:t>
      </w:r>
      <w:r w:rsidRPr="00E361DD">
        <w:rPr>
          <w:sz w:val="22"/>
          <w:szCs w:val="22"/>
        </w:rPr>
        <w:t>i2p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d</w:t>
      </w:r>
      <w:r w:rsidRPr="00E361DD">
        <w:rPr>
          <w:spacing w:val="-1"/>
          <w:sz w:val="22"/>
          <w:szCs w:val="22"/>
        </w:rPr>
        <w:t>e</w:t>
      </w:r>
      <w:r w:rsidRPr="00E361DD">
        <w:rPr>
          <w:spacing w:val="4"/>
          <w:sz w:val="22"/>
          <w:szCs w:val="22"/>
        </w:rPr>
        <w:t>k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t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-4"/>
          <w:sz w:val="22"/>
          <w:szCs w:val="22"/>
        </w:rPr>
        <w:t>n</w:t>
      </w:r>
      <w:r w:rsidRPr="00E361DD">
        <w:rPr>
          <w:sz w:val="22"/>
          <w:szCs w:val="22"/>
        </w:rPr>
        <w:t>,</w:t>
      </w:r>
      <w:r w:rsidRPr="00E361DD">
        <w:rPr>
          <w:spacing w:val="-8"/>
          <w:sz w:val="22"/>
          <w:szCs w:val="22"/>
        </w:rPr>
        <w:t>y</w:t>
      </w:r>
      <w:r w:rsidRPr="00E361DD">
        <w:rPr>
          <w:spacing w:val="-1"/>
          <w:sz w:val="22"/>
          <w:szCs w:val="22"/>
        </w:rPr>
        <w:t>a</w:t>
      </w:r>
      <w:r w:rsidRPr="00E361DD">
        <w:rPr>
          <w:spacing w:val="4"/>
          <w:sz w:val="22"/>
          <w:szCs w:val="22"/>
        </w:rPr>
        <w:t>k</w:t>
      </w:r>
      <w:r w:rsidRPr="00E361DD">
        <w:rPr>
          <w:sz w:val="22"/>
          <w:szCs w:val="22"/>
        </w:rPr>
        <w:t>n</w:t>
      </w:r>
      <w:r w:rsidRPr="00E361DD">
        <w:rPr>
          <w:spacing w:val="2"/>
          <w:sz w:val="22"/>
          <w:szCs w:val="22"/>
        </w:rPr>
        <w:t>i</w:t>
      </w:r>
      <w:r w:rsidRPr="00E361DD">
        <w:rPr>
          <w:sz w:val="22"/>
          <w:szCs w:val="22"/>
        </w:rPr>
        <w:t>:</w:t>
      </w:r>
    </w:p>
    <w:p w:rsidR="0015779C" w:rsidRDefault="0015779C" w:rsidP="0015779C">
      <w:pPr>
        <w:ind w:left="720" w:right="70" w:firstLine="360"/>
        <w:jc w:val="both"/>
        <w:rPr>
          <w:sz w:val="22"/>
          <w:szCs w:val="22"/>
        </w:rPr>
      </w:pPr>
    </w:p>
    <w:p w:rsidR="0015779C" w:rsidRDefault="003466B7" w:rsidP="0015779C">
      <w:pPr>
        <w:ind w:left="720" w:right="70" w:firstLine="360"/>
        <w:jc w:val="both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074" behindDoc="1" locked="0" layoutInCell="1" allowOverlap="1">
                <wp:simplePos x="0" y="0"/>
                <wp:positionH relativeFrom="page">
                  <wp:posOffset>1016635</wp:posOffset>
                </wp:positionH>
                <wp:positionV relativeFrom="page">
                  <wp:posOffset>2408555</wp:posOffset>
                </wp:positionV>
                <wp:extent cx="3535680" cy="1871980"/>
                <wp:effectExtent l="0" t="0" r="635" b="5715"/>
                <wp:wrapNone/>
                <wp:docPr id="9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5680" cy="1871980"/>
                          <a:chOff x="1056" y="1480"/>
                          <a:chExt cx="5568" cy="2948"/>
                        </a:xfrm>
                      </wpg:grpSpPr>
                      <pic:pic xmlns:pic="http://schemas.openxmlformats.org/drawingml/2006/picture">
                        <pic:nvPicPr>
                          <pic:cNvPr id="9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1768"/>
                            <a:ext cx="736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1608"/>
                            <a:ext cx="2144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1972"/>
                            <a:ext cx="1912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4" y="2152"/>
                            <a:ext cx="2068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" y="1948"/>
                            <a:ext cx="704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2888"/>
                            <a:ext cx="592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3688"/>
                            <a:ext cx="2112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0" y="3844"/>
                            <a:ext cx="732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1480"/>
                            <a:ext cx="5568" cy="2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80.05pt;margin-top:189.65pt;width:278.4pt;height:147.4pt;z-index:-1406;mso-position-horizontal-relative:page;mso-position-vertical-relative:page" coordorigin="1056,1480" coordsize="5568,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2" o:spid="_x0000_s1027" type="#_x0000_t75" style="position:absolute;left:2812;top:1768;width:736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4dnGAAAA2wAAAA8AAABkcnMvZG93bnJldi54bWxEj0FrwkAUhO9C/8PyCl5EN/VQkugaSqmg&#10;hVK0Kh4f2WcSkn0bs6um/fXdgtDjMDPfMPOsN424UucqywqeJhEI4tzqigsFu6/lOAbhPLLGxjIp&#10;+CYH2eJhMMdU2xtv6Lr1hQgQdikqKL1vUyldXpJBN7EtcfBOtjPog+wKqTu8Bbhp5DSKnqXBisNC&#10;iS29lpTX24tRECejt+PnXifH+Kc+L9/PHwdca6WGj/3LDISn3v+H7+2VVpBM4e9L+AF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2/h2cYAAADbAAAADwAAAAAAAAAAAAAA&#10;AACfAgAAZHJzL2Rvd25yZXYueG1sUEsFBgAAAAAEAAQA9wAAAJIDAAAAAA==&#10;">
                  <v:imagedata r:id="rId19" o:title=""/>
                </v:shape>
                <v:shape id="Picture 121" o:spid="_x0000_s1028" type="#_x0000_t75" style="position:absolute;left:4324;top:1608;width:2144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7+ETEAAAA2wAAAA8AAABkcnMvZG93bnJldi54bWxEj0FrwkAUhO+F/oflFbxI3cSC2NRVRCpI&#10;6aWJl94e2dfs1uzbkN2a+O/dguBxmJlvmNVmdK04Ux+sZwX5LANBXHttuVFwrPbPSxAhImtsPZOC&#10;CwXYrB8fVlhoP/AXncvYiAThUKACE2NXSBlqQw7DzHfEyfvxvcOYZN9I3eOQ4K6V8yxbSIeW04LB&#10;jnaG6lP55xTYKl+Yqhza8vP79yPE6fvU5ielJk/j9g1EpDHew7f2QSt4fYH/L+kH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7+ETEAAAA2wAAAA8AAAAAAAAAAAAAAAAA&#10;nwIAAGRycy9kb3ducmV2LnhtbFBLBQYAAAAABAAEAPcAAACQAwAAAAA=&#10;">
                  <v:imagedata r:id="rId20" o:title=""/>
                </v:shape>
                <v:shape id="Picture 120" o:spid="_x0000_s1029" type="#_x0000_t75" style="position:absolute;left:4324;top:1972;width:1912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QzqXEAAAA2wAAAA8AAABkcnMvZG93bnJldi54bWxEj9FqwkAURN8L/sNyC77VTaWkMXUVEVoU&#10;qdC0H3DJXjfR7N2Q3Sbx712h0MdhZs4wy/VoG9FT52vHCp5nCQji0umajYKf7/enDIQPyBobx6Tg&#10;Sh7Wq8nDEnPtBv6ivghGRAj7HBVUIbS5lL6syKKfuZY4eifXWQxRdkbqDocIt42cJ0kqLdYcFyps&#10;aVtReSl+rYL9YZFKTF+3n4dzltSbD3PEs1Fq+jhu3kAEGsN/+K+90woWL3D/En+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QzqXEAAAA2wAAAA8AAAAAAAAAAAAAAAAA&#10;nwIAAGRycy9kb3ducmV2LnhtbFBLBQYAAAAABAAEAPcAAACQAwAAAAA=&#10;">
                  <v:imagedata r:id="rId21" o:title=""/>
                </v:shape>
                <v:shape id="Picture 119" o:spid="_x0000_s1030" type="#_x0000_t75" style="position:absolute;left:4324;top:2152;width:2068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SFDPBAAAA2wAAAA8AAABkcnMvZG93bnJldi54bWxEj82KAjEQhO8LvkNowcuyZhRcdNYoooji&#10;zVHZazPp+WGTzjCJOr69EYQ9FlX1FTVfdtaIG7W+dqxgNExAEOdO11wqOJ+2X1MQPiBrNI5JwYM8&#10;LBe9jzmm2t35SLcslCJC2KeooAqhSaX0eUUW/dA1xNErXGsxRNmWUrd4j3Br5DhJvqXFmuNChQ2t&#10;K8r/sqtVYJJgzO+x5Kz43DgsaLe5HHZKDfrd6gdEoC78h9/tvVYwm8DrS/w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SFDPBAAAA2wAAAA8AAAAAAAAAAAAAAAAAnwIA&#10;AGRycy9kb3ducmV2LnhtbFBLBQYAAAAABAAEAPcAAACNAwAAAAA=&#10;">
                  <v:imagedata r:id="rId22" o:title=""/>
                </v:shape>
                <v:shape id="Picture 118" o:spid="_x0000_s1031" type="#_x0000_t75" style="position:absolute;left:2828;top:1948;width:70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FsgDEAAAA2wAAAA8AAABkcnMvZG93bnJldi54bWxEj0FrAjEUhO8F/0N4greaVazoahQpCLl4&#10;qO6hx9fNc7O6edluom7/fVMoeBxm5htmve1dI+7Uhdqzgsk4A0FcelNzpaA47V8XIEJENth4JgU/&#10;FGC7GbysMTf+wR90P8ZKJAiHHBXYGNtcylBachjGviVO3tl3DmOSXSVNh48Ed42cZtlcOqw5LVhs&#10;6d1SeT3enIJ9obWefMuvw9uirgrbzi768KnUaNjvViAi9fEZ/m9ro2A5h78v6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FsgDEAAAA2wAAAA8AAAAAAAAAAAAAAAAA&#10;nwIAAGRycy9kb3ducmV2LnhtbFBLBQYAAAAABAAEAPcAAACQAwAAAAA=&#10;">
                  <v:imagedata r:id="rId23" o:title=""/>
                </v:shape>
                <v:shape id="Picture 117" o:spid="_x0000_s1032" type="#_x0000_t75" style="position:absolute;left:1216;top:2888;width:59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Le3jGAAAA2wAAAA8AAABkcnMvZG93bnJldi54bWxEj09rwkAUxO8Fv8PyCr3VjUL/GF2DWNJa&#10;8GBSD3p7ZF+TkOzbkF01fnu3UPA4zMxvmEUymFacqXe1ZQWTcQSCuLC65lLB/id9fgfhPLLG1jIp&#10;uJKDZDl6WGCs7YUzOue+FAHCLkYFlfddLKUrKjLoxrYjDt6v7Q36IPtS6h4vAW5aOY2iV2mw5rBQ&#10;YUfrioomPxkFwyw7mAnXWXrafRy/PtPvTbN9UerpcVjNQXga/D38395oBbM3+PsSf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t7eMYAAADbAAAADwAAAAAAAAAAAAAA&#10;AACfAgAAZHJzL2Rvd25yZXYueG1sUEsFBgAAAAAEAAQA9wAAAJIDAAAAAA==&#10;">
                  <v:imagedata r:id="rId24" o:title=""/>
                </v:shape>
                <v:shape id="Picture 116" o:spid="_x0000_s1033" type="#_x0000_t75" style="position:absolute;left:4252;top:3688;width:2112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C3XvCAAAA2wAAAA8AAABkcnMvZG93bnJldi54bWxET8tqwkAU3Rf8h+EK3elEQ8WmToJoQwuu&#10;fEC7vGSuyWDmTshMY9qv7ywKXR7Oe1OMthUD9d44VrCYJyCIK6cN1wou53K2BuEDssbWMSn4Jg9F&#10;PnnYYKbdnY80nEItYgj7DBU0IXSZlL5qyKKfu444clfXWwwR9rXUPd5juG3lMklW0qLh2NBgR7uG&#10;qtvpyyowryZdPaXmZ3DltjxXnx/pYf+m1ON03L6ACDSGf/Gf+10reI5j45f4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gt17wgAAANsAAAAPAAAAAAAAAAAAAAAAAJ8C&#10;AABkcnMvZG93bnJldi54bWxQSwUGAAAAAAQABAD3AAAAjgMAAAAA&#10;">
                  <v:imagedata r:id="rId25" o:title=""/>
                </v:shape>
                <v:shape id="Picture 115" o:spid="_x0000_s1034" type="#_x0000_t75" style="position:absolute;left:2780;top:3844;width:73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eYLCAAAA2wAAAA8AAABkcnMvZG93bnJldi54bWxEj82KwjAUhfeC7xCuMDtNFZFpNYoK4iyE&#10;Yazg9tJc22JyU5uo9e3NwMAsD+fn4yxWnTXiQa2vHSsYjxIQxIXTNZcKTvlu+AnCB2SNxjEpeJGH&#10;1bLfW2Cm3ZN/6HEMpYgj7DNUUIXQZFL6oiKLfuQa4uhdXGsxRNmWUrf4jOPWyEmSzKTFmiOhwoa2&#10;FRXX491Gbm336zLNdTO9me+t25jzIR8r9THo1nMQgbrwH/5rf2kFaQq/X+IP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lXmCwgAAANsAAAAPAAAAAAAAAAAAAAAAAJ8C&#10;AABkcnMvZG93bnJldi54bWxQSwUGAAAAAAQABAD3AAAAjgMAAAAA&#10;">
                  <v:imagedata r:id="rId26" o:title=""/>
                </v:shape>
                <v:shape id="Picture 114" o:spid="_x0000_s1035" type="#_x0000_t75" style="position:absolute;left:1056;top:1480;width:5568;height:2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i3TGAAAA3AAAAA8AAABkcnMvZG93bnJldi54bWxEj0FrwkAQhe+F/odlCt7qbguWEl1FFGlB&#10;sG0UxNuQHZNodjZkV0376zuHQm8zvDfvfTOZ9b5RV+piHdjC09CAIi6Cq7m0sNuuHl9BxYTssAlM&#10;Fr4pwmx6fzfBzIUbf9E1T6WSEI4ZWqhSajOtY1GRxzgMLbFox9B5TLJ2pXYd3iTcN/rZmBftsWZp&#10;qLClRUXFOb94C8k7Gi03a20Ob8vPy2p/yvXHj7WDh34+BpWoT//mv+t3J/hG8OUZmUBP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KLdMYAAADcAAAADwAAAAAAAAAAAAAA&#10;AACfAgAAZHJzL2Rvd25yZXYueG1sUEsFBgAAAAAEAAQA9wAAAJIDAAAAAA=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:rsidR="0015779C" w:rsidRDefault="0015779C" w:rsidP="0015779C">
      <w:pPr>
        <w:ind w:left="720" w:right="70" w:firstLine="360"/>
        <w:jc w:val="both"/>
        <w:rPr>
          <w:sz w:val="22"/>
          <w:szCs w:val="22"/>
        </w:rPr>
      </w:pPr>
    </w:p>
    <w:p w:rsidR="009860CD" w:rsidRDefault="009860CD" w:rsidP="0015779C">
      <w:pPr>
        <w:ind w:left="720" w:right="70" w:firstLine="360"/>
        <w:jc w:val="both"/>
        <w:rPr>
          <w:sz w:val="22"/>
          <w:szCs w:val="22"/>
        </w:rPr>
      </w:pPr>
    </w:p>
    <w:p w:rsidR="009860CD" w:rsidRDefault="009860CD" w:rsidP="0015779C">
      <w:pPr>
        <w:ind w:left="720" w:right="70" w:firstLine="360"/>
        <w:jc w:val="both"/>
        <w:rPr>
          <w:sz w:val="22"/>
          <w:szCs w:val="22"/>
        </w:rPr>
      </w:pPr>
    </w:p>
    <w:p w:rsidR="009860CD" w:rsidRDefault="009860CD" w:rsidP="0015779C">
      <w:pPr>
        <w:ind w:left="720" w:right="70" w:firstLine="360"/>
        <w:jc w:val="both"/>
        <w:rPr>
          <w:sz w:val="22"/>
          <w:szCs w:val="22"/>
        </w:rPr>
      </w:pPr>
    </w:p>
    <w:p w:rsidR="0015779C" w:rsidRDefault="0015779C" w:rsidP="0015779C">
      <w:pPr>
        <w:ind w:left="720" w:right="70" w:firstLine="360"/>
        <w:jc w:val="both"/>
        <w:rPr>
          <w:sz w:val="22"/>
          <w:szCs w:val="22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Pr="0015779C" w:rsidRDefault="00E361DD" w:rsidP="0015779C">
      <w:pPr>
        <w:spacing w:before="36" w:line="243" w:lineRule="auto"/>
        <w:ind w:left="1888" w:right="-40" w:firstLine="2"/>
        <w:rPr>
          <w:rFonts w:ascii="Trebuchet MS" w:eastAsia="Trebuchet MS" w:hAnsi="Trebuchet MS" w:cs="Trebuchet MS"/>
          <w:b/>
          <w:sz w:val="18"/>
          <w:szCs w:val="18"/>
        </w:rPr>
      </w:pPr>
      <w:r w:rsidRPr="0015779C">
        <w:rPr>
          <w:rFonts w:ascii="Trebuchet MS" w:eastAsia="Trebuchet MS" w:hAnsi="Trebuchet MS" w:cs="Trebuchet MS"/>
          <w:b/>
          <w:spacing w:val="-2"/>
          <w:sz w:val="18"/>
          <w:szCs w:val="18"/>
        </w:rPr>
        <w:t>G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 xml:space="preserve">r 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1.</w:t>
      </w:r>
      <w:r w:rsidRPr="0015779C">
        <w:rPr>
          <w:rFonts w:ascii="Trebuchet MS" w:eastAsia="Trebuchet MS" w:hAnsi="Trebuchet MS" w:cs="Trebuchet MS"/>
          <w:b/>
          <w:spacing w:val="-2"/>
          <w:sz w:val="18"/>
          <w:szCs w:val="18"/>
        </w:rPr>
        <w:t>1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. P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en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d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pacing w:val="-3"/>
          <w:sz w:val="18"/>
          <w:szCs w:val="18"/>
        </w:rPr>
        <w:t>k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at</w:t>
      </w:r>
      <w:r w:rsidRPr="0015779C">
        <w:rPr>
          <w:rFonts w:ascii="Trebuchet MS" w:eastAsia="Trebuchet MS" w:hAnsi="Trebuchet MS" w:cs="Trebuchet MS"/>
          <w:b/>
          <w:spacing w:val="-3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nK</w:t>
      </w:r>
      <w:r w:rsidRPr="0015779C">
        <w:rPr>
          <w:rFonts w:ascii="Trebuchet MS" w:eastAsia="Trebuchet MS" w:hAnsi="Trebuchet MS" w:cs="Trebuchet MS"/>
          <w:b/>
          <w:spacing w:val="-5"/>
          <w:sz w:val="18"/>
          <w:szCs w:val="18"/>
        </w:rPr>
        <w:t>o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n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p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D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 xml:space="preserve">r </w:t>
      </w:r>
      <w:r w:rsidRPr="0015779C">
        <w:rPr>
          <w:rFonts w:ascii="Trebuchet MS" w:eastAsia="Trebuchet MS" w:hAnsi="Trebuchet MS" w:cs="Trebuchet MS"/>
          <w:b/>
          <w:spacing w:val="-3"/>
          <w:sz w:val="18"/>
          <w:szCs w:val="18"/>
        </w:rPr>
        <w:t>S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i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t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m</w:t>
      </w:r>
    </w:p>
    <w:p w:rsidR="00C044DD" w:rsidRDefault="00C044DD">
      <w:pPr>
        <w:spacing w:before="10" w:line="280" w:lineRule="exact"/>
        <w:rPr>
          <w:sz w:val="28"/>
          <w:szCs w:val="28"/>
        </w:rPr>
      </w:pPr>
    </w:p>
    <w:p w:rsidR="00C044DD" w:rsidRDefault="00E361DD" w:rsidP="008B24AE">
      <w:pPr>
        <w:ind w:left="720" w:right="254" w:firstLine="360"/>
        <w:jc w:val="both"/>
      </w:pPr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rPr>
          <w:spacing w:val="5"/>
        </w:rPr>
        <w:t>r</w:t>
      </w:r>
      <w:r>
        <w:t>i 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i/>
          <w:spacing w:val="-1"/>
        </w:rPr>
        <w:t>k</w:t>
      </w:r>
      <w:r>
        <w:rPr>
          <w:i/>
          <w:spacing w:val="4"/>
        </w:rPr>
        <w:t>o</w:t>
      </w:r>
      <w:r>
        <w:rPr>
          <w:i/>
        </w:rPr>
        <w:t>mp</w:t>
      </w:r>
      <w:r>
        <w:rPr>
          <w:i/>
          <w:spacing w:val="4"/>
        </w:rPr>
        <w:t>o</w:t>
      </w:r>
      <w:r>
        <w:rPr>
          <w:i/>
        </w:rPr>
        <w:t>n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2"/>
        </w:rPr>
        <w:t>s</w:t>
      </w:r>
      <w:r>
        <w:rPr>
          <w:i/>
          <w:spacing w:val="3"/>
        </w:rPr>
        <w:t>e</w:t>
      </w:r>
      <w:r>
        <w:rPr>
          <w:i/>
          <w:spacing w:val="-1"/>
        </w:rPr>
        <w:t>c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a</w:t>
      </w:r>
      <w:r>
        <w:rPr>
          <w:i/>
          <w:spacing w:val="4"/>
        </w:rPr>
        <w:t xml:space="preserve"> f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ik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ngb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2"/>
        </w:rPr>
        <w:t>n</w:t>
      </w:r>
      <w:r>
        <w:t>,d</w:t>
      </w:r>
      <w:r>
        <w:rPr>
          <w:spacing w:val="3"/>
        </w:rPr>
        <w:t>a</w:t>
      </w:r>
      <w:r>
        <w:t>n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a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c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to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>m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id</w:t>
      </w:r>
      <w:r>
        <w:rPr>
          <w:spacing w:val="-1"/>
        </w:rPr>
        <w:t>a</w:t>
      </w:r>
      <w:r>
        <w:rPr>
          <w:spacing w:val="5"/>
        </w:rPr>
        <w:t>r</w:t>
      </w:r>
      <w:r>
        <w:t>i 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i/>
        </w:rPr>
        <w:t>h</w:t>
      </w:r>
      <w:r>
        <w:rPr>
          <w:i/>
          <w:spacing w:val="4"/>
        </w:rPr>
        <w:t>a</w:t>
      </w:r>
      <w:r>
        <w:rPr>
          <w:i/>
          <w:spacing w:val="-2"/>
        </w:rPr>
        <w:t>r</w:t>
      </w:r>
      <w:r>
        <w:rPr>
          <w:i/>
          <w:spacing w:val="4"/>
        </w:rPr>
        <w:t>d</w:t>
      </w:r>
      <w:r>
        <w:rPr>
          <w:i/>
          <w:spacing w:val="-5"/>
        </w:rPr>
        <w:t>w</w:t>
      </w:r>
      <w:r>
        <w:rPr>
          <w:i/>
        </w:rPr>
        <w:t>a</w:t>
      </w:r>
      <w:r>
        <w:rPr>
          <w:i/>
          <w:spacing w:val="2"/>
        </w:rPr>
        <w:t>r</w:t>
      </w:r>
      <w:r>
        <w:rPr>
          <w:i/>
        </w:rPr>
        <w:t>e</w:t>
      </w:r>
      <w:r>
        <w:t>d</w:t>
      </w:r>
      <w:r>
        <w:rPr>
          <w:spacing w:val="3"/>
        </w:rPr>
        <w:t>a</w:t>
      </w:r>
      <w:r>
        <w:t>n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  <w:spacing w:val="4"/>
        </w:rPr>
        <w:t>a</w:t>
      </w:r>
      <w:r>
        <w:rPr>
          <w:i/>
          <w:spacing w:val="-2"/>
        </w:rPr>
        <w:t>r</w:t>
      </w:r>
      <w:r>
        <w:rPr>
          <w:i/>
        </w:rPr>
        <w:t>e</w:t>
      </w:r>
      <w:r>
        <w:t>.</w:t>
      </w:r>
      <w:r>
        <w:rPr>
          <w:spacing w:val="2"/>
        </w:rPr>
        <w:t>J</w:t>
      </w:r>
      <w:r>
        <w:rPr>
          <w:spacing w:val="-4"/>
        </w:rPr>
        <w:t>i</w:t>
      </w:r>
      <w:r>
        <w:t>ka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m </w:t>
      </w:r>
      <w:r>
        <w:rPr>
          <w:spacing w:val="4"/>
        </w:rPr>
        <w:t>d</w:t>
      </w:r>
      <w:r>
        <w:t>il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rPr>
          <w:spacing w:val="1"/>
        </w:rPr>
        <w:t>r</w:t>
      </w:r>
      <w:r>
        <w:t>i</w:t>
      </w:r>
      <w:r>
        <w:rPr>
          <w:i/>
          <w:spacing w:val="-1"/>
        </w:rPr>
        <w:t>k</w:t>
      </w:r>
      <w:r>
        <w:rPr>
          <w:i/>
        </w:rPr>
        <w:t>ompon</w:t>
      </w:r>
      <w:r>
        <w:rPr>
          <w:i/>
          <w:spacing w:val="-1"/>
        </w:rPr>
        <w:t>e</w:t>
      </w:r>
      <w:r>
        <w:rPr>
          <w:i/>
        </w:rPr>
        <w:t xml:space="preserve">n </w:t>
      </w:r>
      <w:r>
        <w:rPr>
          <w:i/>
          <w:spacing w:val="-1"/>
        </w:rPr>
        <w:t>k</w:t>
      </w:r>
      <w:r>
        <w:rPr>
          <w:i/>
        </w:rPr>
        <w:t>on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rPr>
          <w:i/>
        </w:rPr>
        <w:t>ptual</w:t>
      </w:r>
      <w:r>
        <w:t xml:space="preserve">,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 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 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3"/>
        </w:rPr>
        <w:t>r</w:t>
      </w:r>
      <w:r>
        <w:rPr>
          <w:spacing w:val="1"/>
        </w:rPr>
        <w:t>-</w:t>
      </w:r>
      <w: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dur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ng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3"/>
        </w:rPr>
        <w:t>i</w:t>
      </w:r>
      <w:r>
        <w:t xml:space="preserve">,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ngk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3"/>
        </w:rPr>
        <w:t>n</w:t>
      </w:r>
      <w:r>
        <w:t>,d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8"/>
        </w:rPr>
        <w:t>m</w:t>
      </w:r>
      <w: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ca</w:t>
      </w:r>
      <w:r>
        <w:rPr>
          <w:spacing w:val="4"/>
        </w:rP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t>t</w:t>
      </w:r>
      <w:r>
        <w:rPr>
          <w:spacing w:val="4"/>
        </w:rPr>
        <w:t>o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-8"/>
        </w:rPr>
        <w:t>m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rPr>
          <w:spacing w:val="4"/>
        </w:rPr>
        <w:t>k</w:t>
      </w:r>
      <w:r>
        <w:t>ip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hk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t>ap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durp</w:t>
      </w:r>
      <w:r>
        <w:rPr>
          <w:spacing w:val="-1"/>
        </w:rPr>
        <w:t>e</w:t>
      </w:r>
      <w:r>
        <w:t>n</w:t>
      </w:r>
      <w:r>
        <w:rPr>
          <w:spacing w:val="-1"/>
        </w:rPr>
        <w:t>ca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b</w:t>
      </w:r>
      <w:r>
        <w:t>uk</w:t>
      </w:r>
      <w:r>
        <w:rPr>
          <w:spacing w:val="8"/>
        </w:rPr>
        <w:t>t</w:t>
      </w:r>
      <w:r>
        <w:t xml:space="preserve">i 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2"/>
        </w:rPr>
        <w:t>s</w:t>
      </w:r>
      <w:r>
        <w:t>ike</w:t>
      </w:r>
      <w:r>
        <w:rPr>
          <w:spacing w:val="-4"/>
        </w:rPr>
        <w:t>b</w:t>
      </w:r>
      <w:r>
        <w:t>ukup</w:t>
      </w:r>
      <w:r>
        <w:rPr>
          <w:spacing w:val="3"/>
        </w:rPr>
        <w:t>e</w:t>
      </w:r>
      <w: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im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k</w:t>
      </w:r>
      <w:r>
        <w:rPr>
          <w:spacing w:val="-1"/>
        </w:rPr>
        <w:t>a</w:t>
      </w:r>
      <w:r>
        <w:rPr>
          <w:spacing w:val="-2"/>
        </w:rPr>
        <w:t>s</w:t>
      </w:r>
      <w:r>
        <w:t xml:space="preserve">, </w:t>
      </w:r>
      <w:r>
        <w:rPr>
          <w:spacing w:val="-4"/>
        </w:rPr>
        <w:t>b</w:t>
      </w:r>
      <w:r>
        <w:t>ukup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-2"/>
        </w:rPr>
        <w:t>s</w:t>
      </w:r>
      <w:r>
        <w:t>,</w:t>
      </w:r>
      <w:r>
        <w:rPr>
          <w:spacing w:val="-4"/>
        </w:rPr>
        <w:t>b</w:t>
      </w:r>
      <w:r>
        <w:t>ukup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-4"/>
        </w:rPr>
        <w:t>b</w:t>
      </w:r>
      <w:r>
        <w:t>u</w:t>
      </w:r>
      <w:r>
        <w:rPr>
          <w:spacing w:val="2"/>
        </w:rPr>
        <w:t>k</w:t>
      </w:r>
      <w:r>
        <w:t>up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-4"/>
        </w:rPr>
        <w:t>b</w:t>
      </w:r>
      <w:r>
        <w:t>uku</w:t>
      </w:r>
      <w:r>
        <w:rPr>
          <w:spacing w:val="4"/>
        </w:rPr>
        <w:t xml:space="preserve"> </w:t>
      </w:r>
      <w:r>
        <w:rPr>
          <w:spacing w:val="4"/>
        </w:rPr>
        <w:lastRenderedPageBreak/>
        <w:t>p</w:t>
      </w:r>
      <w:r>
        <w:rPr>
          <w:spacing w:val="-4"/>
        </w:rPr>
        <w:t>i</w:t>
      </w:r>
      <w: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g,</w:t>
      </w:r>
      <w:r>
        <w:rPr>
          <w:spacing w:val="-4"/>
        </w:rPr>
        <w:t>b</w:t>
      </w:r>
      <w:r>
        <w:t>uku 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g,</w:t>
      </w:r>
      <w:r>
        <w:rPr>
          <w:spacing w:val="-4"/>
        </w:rPr>
        <w:t>b</w:t>
      </w:r>
      <w:r>
        <w:t>uku</w:t>
      </w:r>
      <w:r>
        <w:rPr>
          <w:spacing w:val="-4"/>
        </w:rPr>
        <w:t>j</w:t>
      </w:r>
      <w:r>
        <w:t>u</w:t>
      </w:r>
      <w:r>
        <w:rPr>
          <w:spacing w:val="1"/>
        </w:rPr>
        <w:t>r</w:t>
      </w:r>
      <w:r>
        <w:t>n</w:t>
      </w:r>
      <w:r>
        <w:rPr>
          <w:spacing w:val="3"/>
        </w:rPr>
        <w:t>a</w:t>
      </w:r>
      <w:r>
        <w:t xml:space="preserve">l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c</w:t>
      </w:r>
      <w:r>
        <w:rPr>
          <w:spacing w:val="-8"/>
        </w:rPr>
        <w:t>i</w:t>
      </w:r>
      <w:r>
        <w:t>p</w:t>
      </w:r>
      <w:r>
        <w:rPr>
          <w:spacing w:val="4"/>
        </w:rPr>
        <w:t>t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t>us</w:t>
      </w:r>
      <w:r>
        <w:rPr>
          <w:spacing w:val="3"/>
        </w:rPr>
        <w:t>a</w:t>
      </w:r>
      <w:r>
        <w:t>ku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i</w:t>
      </w:r>
      <w:r>
        <w:t xml:space="preserve">b </w:t>
      </w:r>
      <w:r>
        <w:rPr>
          <w:spacing w:val="4"/>
        </w:rPr>
        <w:t>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8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nk</w:t>
      </w:r>
      <w:r>
        <w:rPr>
          <w:spacing w:val="-1"/>
        </w:rPr>
        <w:t>e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E361DD" w:rsidP="008B24AE">
      <w:pPr>
        <w:ind w:left="720" w:right="250" w:firstLine="360"/>
        <w:jc w:val="both"/>
      </w:pPr>
      <w:r>
        <w:t>Dua 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</w:t>
      </w:r>
      <w:r>
        <w:t>n</w:t>
      </w:r>
      <w:r>
        <w:rPr>
          <w:spacing w:val="-4"/>
        </w:rPr>
        <w:t>j</w:t>
      </w:r>
      <w:r>
        <w:t>ukk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 xml:space="preserve">wa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 xml:space="preserve">p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 xml:space="preserve">i 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t>u</w:t>
      </w:r>
      <w:r>
        <w:rPr>
          <w:spacing w:val="-4"/>
        </w:rPr>
        <w:t>k</w:t>
      </w:r>
      <w:r>
        <w:rPr>
          <w:spacing w:val="4"/>
        </w:rPr>
        <w:t>t</w:t>
      </w:r>
      <w:r>
        <w:t>ur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3"/>
        </w:rPr>
        <w:t>a</w:t>
      </w:r>
      <w:r>
        <w:t>np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  <w:r>
        <w:rPr>
          <w:spacing w:val="1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t>u</w:t>
      </w:r>
      <w:r>
        <w:rPr>
          <w:spacing w:val="-4"/>
        </w:rPr>
        <w:t>k</w:t>
      </w:r>
      <w:r>
        <w:rPr>
          <w:spacing w:val="4"/>
        </w:rPr>
        <w:t>t</w:t>
      </w:r>
      <w:r>
        <w:rPr>
          <w:spacing w:val="-4"/>
        </w:rPr>
        <w:t>u</w:t>
      </w:r>
      <w:r>
        <w:t>r</w:t>
      </w:r>
      <w:r>
        <w:rPr>
          <w:spacing w:val="-6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- 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7"/>
        </w:rPr>
        <w:t>t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np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t>k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t>a 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t xml:space="preserve">a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-1"/>
        </w:rPr>
        <w:t>a</w:t>
      </w:r>
      <w:r>
        <w:t>p 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n</w:t>
      </w:r>
      <w:r>
        <w:rPr>
          <w:spacing w:val="3"/>
        </w:rPr>
        <w:t>e</w:t>
      </w:r>
      <w:r>
        <w:t xml:space="preserve">n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 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ca</w:t>
      </w:r>
      <w:r>
        <w:rPr>
          <w:spacing w:val="4"/>
        </w:rP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-2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t>,</w:t>
      </w:r>
      <w:r>
        <w:rPr>
          <w:spacing w:val="4"/>
        </w:rPr>
        <w:t>d</w:t>
      </w:r>
      <w:r>
        <w:t>id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ndu</w:t>
      </w:r>
      <w:r>
        <w:rPr>
          <w:spacing w:val="-4"/>
        </w:rPr>
        <w:t>n</w:t>
      </w:r>
      <w:r>
        <w:t>gk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-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rPr>
          <w:spacing w:val="5"/>
        </w:rPr>
        <w:t>-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t>.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-2"/>
        </w:rPr>
        <w:t>s</w:t>
      </w:r>
      <w:r>
        <w:rPr>
          <w:spacing w:val="4"/>
        </w:rPr>
        <w:t>u</w:t>
      </w:r>
      <w: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6"/>
        </w:rPr>
        <w:t>t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7"/>
        </w:rPr>
        <w:t>f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kuk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7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t>a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t>hi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ak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1"/>
        </w:rPr>
        <w:t>r</w:t>
      </w:r>
      <w: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-4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 xml:space="preserve">ut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t>kuk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3"/>
        </w:rPr>
        <w:t>a</w:t>
      </w:r>
      <w:r>
        <w:t xml:space="preserve">i 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>m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4"/>
        </w:rPr>
        <w:t>m</w:t>
      </w:r>
      <w:r>
        <w:rPr>
          <w:spacing w:val="-1"/>
        </w:rPr>
        <w:t>a</w:t>
      </w:r>
      <w:r>
        <w:t>kak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d</w:t>
      </w:r>
      <w:r>
        <w:rPr>
          <w:spacing w:val="-1"/>
        </w:rPr>
        <w:t>a</w:t>
      </w:r>
      <w:r>
        <w:rPr>
          <w:spacing w:val="9"/>
        </w:rPr>
        <w:t>r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t>ggud</w:t>
      </w:r>
      <w:r>
        <w:rPr>
          <w:spacing w:val="3"/>
        </w:rPr>
        <w:t>a</w:t>
      </w:r>
      <w:r>
        <w:t>n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3"/>
        </w:rPr>
        <w:t>e</w:t>
      </w:r>
      <w:r>
        <w:t>f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rPr>
          <w:spacing w:val="-4"/>
        </w:rPr>
        <w:t>i</w:t>
      </w:r>
      <w:r>
        <w:t>fd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ca</w:t>
      </w:r>
      <w:r>
        <w:rPr>
          <w:spacing w:val="4"/>
        </w:rP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. </w:t>
      </w:r>
      <w:r>
        <w:rPr>
          <w:spacing w:val="1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t>nu</w:t>
      </w:r>
      <w:r>
        <w:rPr>
          <w:spacing w:val="1"/>
        </w:rPr>
        <w:t>r</w:t>
      </w:r>
      <w:r>
        <w:t>ut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L</w:t>
      </w:r>
      <w:r>
        <w:t>.</w:t>
      </w:r>
      <w:r>
        <w:rPr>
          <w:spacing w:val="2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ngk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 G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4"/>
        </w:rPr>
        <w:t>d</w:t>
      </w:r>
      <w:r>
        <w:rPr>
          <w:spacing w:val="4"/>
        </w:rPr>
        <w:t>o</w:t>
      </w:r>
      <w:r>
        <w:t>n</w:t>
      </w:r>
      <w:r>
        <w:rPr>
          <w:spacing w:val="-1"/>
        </w:rPr>
        <w:t>B</w:t>
      </w:r>
      <w:r>
        <w:t>.D</w:t>
      </w:r>
      <w:r>
        <w:rPr>
          <w:spacing w:val="-1"/>
        </w:rPr>
        <w:t>a</w:t>
      </w:r>
      <w:r>
        <w:t>v</w:t>
      </w:r>
      <w:r>
        <w:rPr>
          <w:spacing w:val="-4"/>
        </w:rPr>
        <w:t>i</w:t>
      </w:r>
      <w:r>
        <w:t>s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4"/>
        </w:rPr>
        <w:t>g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pa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t xml:space="preserve">- </w:t>
      </w:r>
      <w:r>
        <w:rPr>
          <w:spacing w:val="-2"/>
        </w:rPr>
        <w:t>s</w:t>
      </w:r>
      <w:r>
        <w:t>ub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t>.</w:t>
      </w:r>
      <w:r>
        <w:rPr>
          <w:spacing w:val="-1"/>
        </w:rPr>
        <w:t>Ba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nd</w:t>
      </w:r>
      <w:r>
        <w:rPr>
          <w:spacing w:val="3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t>id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3"/>
        </w:rPr>
        <w:t>a</w:t>
      </w:r>
      <w:r>
        <w:t>h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a </w:t>
      </w:r>
      <w:r>
        <w:rPr>
          <w:spacing w:val="-1"/>
        </w:rPr>
        <w:t>ce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tu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2"/>
        </w:rPr>
        <w:t>s</w:t>
      </w:r>
      <w:r>
        <w:t>ub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d</w:t>
      </w:r>
      <w:r>
        <w:rPr>
          <w:spacing w:val="-4"/>
        </w:rPr>
        <w:t>i</w:t>
      </w:r>
      <w:r>
        <w:t>d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1"/>
        </w:rPr>
        <w:t>ca</w:t>
      </w:r>
      <w:r>
        <w:rPr>
          <w:spacing w:val="1"/>
        </w:rPr>
        <w:t>r</w:t>
      </w:r>
      <w:r>
        <w:t xml:space="preserve">a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s d</w:t>
      </w:r>
      <w:r>
        <w:rPr>
          <w:spacing w:val="-1"/>
        </w:rPr>
        <w:t>a</w:t>
      </w:r>
      <w:r>
        <w:t>n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-4"/>
        </w:rPr>
        <w:t>j</w:t>
      </w:r>
      <w:r>
        <w:rPr>
          <w:spacing w:val="4"/>
        </w:rPr>
        <w:t>u</w:t>
      </w:r>
      <w:r>
        <w:rPr>
          <w:spacing w:val="-4"/>
        </w:rPr>
        <w:t>ml</w:t>
      </w:r>
      <w:r>
        <w:rPr>
          <w:spacing w:val="3"/>
        </w:rPr>
        <w:t>a</w:t>
      </w:r>
      <w:r>
        <w:t>h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ua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1"/>
        </w:rPr>
        <w:t>a</w:t>
      </w:r>
      <w:r>
        <w:t>nk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8"/>
        </w:rPr>
        <w:t>l</w:t>
      </w:r>
      <w:r>
        <w:t>u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</w:p>
    <w:p w:rsidR="00C044DD" w:rsidRDefault="00E361DD" w:rsidP="008B24AE">
      <w:pPr>
        <w:ind w:left="720" w:right="75" w:firstLine="360"/>
        <w:jc w:val="both"/>
        <w:rPr>
          <w:sz w:val="22"/>
          <w:szCs w:val="22"/>
        </w:rPr>
      </w:pP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tduak</w:t>
      </w:r>
      <w:r>
        <w:rPr>
          <w:spacing w:val="-1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k</w:t>
      </w:r>
      <w:r>
        <w:rPr>
          <w:spacing w:val="-1"/>
        </w:rPr>
        <w:t>a</w:t>
      </w:r>
      <w:r>
        <w:t>hli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nd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 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n</w:t>
      </w:r>
      <w:r>
        <w:rPr>
          <w:spacing w:val="1"/>
        </w:rPr>
        <w:t>g</w:t>
      </w:r>
      <w:r>
        <w:rPr>
          <w:spacing w:val="5"/>
        </w:rPr>
        <w:t>-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ngp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uk</w:t>
      </w:r>
      <w:r>
        <w:rPr>
          <w:spacing w:val="-1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k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1"/>
        </w:rPr>
        <w:t>e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t>ik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a</w:t>
      </w:r>
      <w:r>
        <w:t>dap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a</w:t>
      </w:r>
      <w:r>
        <w:t>np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d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uk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 xml:space="preserve">k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1"/>
        </w:rPr>
        <w:t>e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4"/>
        </w:rPr>
        <w:t>d</w:t>
      </w:r>
      <w:r>
        <w:t>ap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.N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,k</w:t>
      </w:r>
      <w:r>
        <w:rPr>
          <w:spacing w:val="-1"/>
        </w:rPr>
        <w:t>e</w:t>
      </w:r>
      <w:r>
        <w:t>duap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1"/>
        </w:rPr>
        <w:t>ca</w:t>
      </w:r>
      <w:r>
        <w:rPr>
          <w:spacing w:val="1"/>
        </w:rPr>
        <w:t>r</w:t>
      </w:r>
      <w:r>
        <w:t>ap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t>.</w:t>
      </w:r>
      <w:r>
        <w:rPr>
          <w:spacing w:val="3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  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h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>
        <w:rPr>
          <w:spacing w:val="-8"/>
        </w:rPr>
        <w:t>i</w:t>
      </w:r>
      <w:r>
        <w:t xml:space="preserve">p </w:t>
      </w:r>
      <w:r>
        <w:rPr>
          <w:spacing w:val="4"/>
        </w:rPr>
        <w:t xml:space="preserve">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 xml:space="preserve">n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ip</w:t>
      </w:r>
      <w:r>
        <w:rPr>
          <w:spacing w:val="-1"/>
        </w:rPr>
        <w:t>a</w:t>
      </w:r>
      <w:r>
        <w:rPr>
          <w:spacing w:val="1"/>
        </w:rPr>
        <w:t>r</w:t>
      </w:r>
      <w:r>
        <w:t>a p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rd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 xml:space="preserve"> S</w:t>
      </w:r>
      <w:r>
        <w:rPr>
          <w:spacing w:val="-4"/>
        </w:rP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5"/>
        </w:rPr>
        <w:t>r</w:t>
      </w:r>
      <w:r>
        <w:rPr>
          <w:spacing w:val="-8"/>
        </w:rPr>
        <w:t>i</w:t>
      </w:r>
      <w:r>
        <w:t>,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</w:t>
      </w:r>
      <w:r>
        <w:rPr>
          <w:spacing w:val="7"/>
        </w:rPr>
        <w:t>t</w:t>
      </w:r>
      <w:r>
        <w:t>:</w:t>
      </w:r>
    </w:p>
    <w:p w:rsidR="00C044DD" w:rsidRPr="009860CD" w:rsidRDefault="00E361DD" w:rsidP="008B24AE">
      <w:pPr>
        <w:ind w:left="1440" w:right="74"/>
        <w:jc w:val="both"/>
        <w:rPr>
          <w:rFonts w:eastAsia="Trebuchet MS"/>
          <w:sz w:val="18"/>
          <w:szCs w:val="18"/>
        </w:rPr>
      </w:pP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B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2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v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s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1"/>
          <w:sz w:val="18"/>
          <w:szCs w:val="18"/>
        </w:rPr>
        <w:t>ak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,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mb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-4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ru</w:t>
      </w:r>
      <w:r w:rsidRPr="009860CD">
        <w:rPr>
          <w:rFonts w:eastAsia="Trebuchet MS"/>
          <w:sz w:val="18"/>
          <w:szCs w:val="18"/>
        </w:rPr>
        <w:t>pa</w:t>
      </w:r>
      <w:r w:rsidRPr="009860CD">
        <w:rPr>
          <w:rFonts w:eastAsia="Trebuchet MS"/>
          <w:spacing w:val="1"/>
          <w:sz w:val="18"/>
          <w:szCs w:val="18"/>
        </w:rPr>
        <w:t>ab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k </w:t>
      </w:r>
      <w:r w:rsidRPr="009860CD">
        <w:rPr>
          <w:rFonts w:eastAsia="Trebuchet MS"/>
          <w:spacing w:val="1"/>
          <w:sz w:val="18"/>
          <w:szCs w:val="18"/>
        </w:rPr>
        <w:t>ata</w:t>
      </w:r>
      <w:r w:rsidRPr="009860CD">
        <w:rPr>
          <w:rFonts w:eastAsia="Trebuchet MS"/>
          <w:sz w:val="18"/>
          <w:szCs w:val="18"/>
        </w:rPr>
        <w:t xml:space="preserve">u </w:t>
      </w:r>
      <w:r w:rsidRPr="009860CD">
        <w:rPr>
          <w:rFonts w:eastAsia="Trebuchet MS"/>
          <w:spacing w:val="1"/>
          <w:sz w:val="18"/>
          <w:szCs w:val="18"/>
        </w:rPr>
        <w:t>fi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. </w:t>
      </w:r>
      <w:r w:rsidRPr="009860CD">
        <w:rPr>
          <w:rFonts w:eastAsia="Trebuchet MS"/>
          <w:spacing w:val="1"/>
          <w:sz w:val="18"/>
          <w:szCs w:val="18"/>
        </w:rPr>
        <w:t>Si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 xml:space="preserve"> a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h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5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 xml:space="preserve"> 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rd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1"/>
          <w:sz w:val="18"/>
          <w:szCs w:val="18"/>
        </w:rPr>
        <w:t>ga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 xml:space="preserve"> at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k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5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rg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z w:val="18"/>
          <w:szCs w:val="18"/>
        </w:rPr>
        <w:t>.M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5"/>
          <w:sz w:val="18"/>
          <w:szCs w:val="18"/>
        </w:rPr>
        <w:t>y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olo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h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5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g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r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ga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-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h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,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,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ai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4"/>
          <w:sz w:val="18"/>
          <w:szCs w:val="18"/>
        </w:rPr>
        <w:t>b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>ai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. </w:t>
      </w:r>
      <w:r w:rsidRPr="009860CD">
        <w:rPr>
          <w:rFonts w:eastAsia="Trebuchet MS"/>
          <w:spacing w:val="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 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3"/>
          <w:sz w:val="18"/>
          <w:szCs w:val="18"/>
        </w:rPr>
        <w:t>f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t  </w:t>
      </w:r>
      <w:r w:rsidRPr="009860CD">
        <w:rPr>
          <w:rFonts w:eastAsia="Trebuchet MS"/>
          <w:spacing w:val="1"/>
          <w:sz w:val="18"/>
          <w:szCs w:val="18"/>
        </w:rPr>
        <w:t>fisi</w:t>
      </w:r>
      <w:r w:rsidRPr="009860CD">
        <w:rPr>
          <w:rFonts w:eastAsia="Trebuchet MS"/>
          <w:sz w:val="18"/>
          <w:szCs w:val="18"/>
        </w:rPr>
        <w:t xml:space="preserve">k </w:t>
      </w:r>
      <w:r w:rsidRPr="009860CD">
        <w:rPr>
          <w:rFonts w:eastAsia="Trebuchet MS"/>
          <w:spacing w:val="1"/>
          <w:sz w:val="18"/>
          <w:szCs w:val="18"/>
        </w:rPr>
        <w:t xml:space="preserve"> a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5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h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-2"/>
          <w:sz w:val="18"/>
          <w:szCs w:val="18"/>
        </w:rPr>
        <w:t>er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ia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 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rj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k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-5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2"/>
          <w:sz w:val="18"/>
          <w:szCs w:val="18"/>
        </w:rPr>
        <w:t>j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-3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1"/>
          <w:sz w:val="18"/>
          <w:szCs w:val="18"/>
        </w:rPr>
        <w:t>L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-5"/>
          <w:sz w:val="18"/>
          <w:szCs w:val="18"/>
        </w:rPr>
        <w:t>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 xml:space="preserve">r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ata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at</w:t>
      </w:r>
      <w:r w:rsidRPr="009860CD">
        <w:rPr>
          <w:rFonts w:eastAsia="Trebuchet MS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t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1"/>
          <w:sz w:val="18"/>
          <w:szCs w:val="18"/>
        </w:rPr>
        <w:t>ata</w:t>
      </w:r>
      <w:r w:rsidRPr="009860CD">
        <w:rPr>
          <w:rFonts w:eastAsia="Trebuchet MS"/>
          <w:sz w:val="18"/>
          <w:szCs w:val="18"/>
        </w:rPr>
        <w:t>s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gi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ta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2"/>
          <w:sz w:val="18"/>
          <w:szCs w:val="18"/>
        </w:rPr>
        <w:t>-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gi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ta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 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hu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j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3"/>
          <w:sz w:val="18"/>
          <w:szCs w:val="18"/>
        </w:rPr>
        <w:t>n</w:t>
      </w:r>
      <w:r w:rsidRPr="009860CD">
        <w:rPr>
          <w:rFonts w:eastAsia="Trebuchet MS"/>
          <w:spacing w:val="2"/>
          <w:sz w:val="18"/>
          <w:szCs w:val="18"/>
        </w:rPr>
        <w:t>-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uj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p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h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z w:val="18"/>
          <w:szCs w:val="18"/>
        </w:rPr>
        <w:t>i p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v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ta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at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p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j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2"/>
          <w:sz w:val="18"/>
          <w:szCs w:val="18"/>
        </w:rPr>
        <w:t>w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np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.</w:t>
      </w:r>
    </w:p>
    <w:p w:rsidR="00C044DD" w:rsidRDefault="00C044DD" w:rsidP="008B24AE">
      <w:pPr>
        <w:rPr>
          <w:sz w:val="28"/>
          <w:szCs w:val="28"/>
        </w:rPr>
      </w:pPr>
    </w:p>
    <w:p w:rsidR="00C044DD" w:rsidRDefault="00E361DD" w:rsidP="008B24AE">
      <w:pPr>
        <w:ind w:left="720" w:right="70" w:firstLine="360"/>
        <w:jc w:val="both"/>
        <w:rPr>
          <w:spacing w:val="2"/>
        </w:rPr>
      </w:pPr>
      <w:r>
        <w:rPr>
          <w:spacing w:val="-4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m</w:t>
      </w:r>
      <w:r>
        <w:rPr>
          <w:spacing w:val="3"/>
        </w:rPr>
        <w:t>e</w:t>
      </w:r>
      <w:r>
        <w:t>mi</w:t>
      </w:r>
      <w:r>
        <w:rPr>
          <w:spacing w:val="-4"/>
        </w:rPr>
        <w:t>li</w:t>
      </w:r>
      <w:r>
        <w:rPr>
          <w:spacing w:val="4"/>
        </w:rPr>
        <w:t>k</w:t>
      </w:r>
      <w:r>
        <w:t xml:space="preserve">i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a</w:t>
      </w:r>
      <w: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ka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i/>
          <w:spacing w:val="-2"/>
        </w:rPr>
        <w:t>s</w:t>
      </w:r>
      <w:r>
        <w:rPr>
          <w:i/>
        </w:rPr>
        <w:t>up</w:t>
      </w:r>
      <w:r>
        <w:rPr>
          <w:i/>
          <w:spacing w:val="-1"/>
        </w:rPr>
        <w:t>e</w:t>
      </w:r>
      <w:r>
        <w:rPr>
          <w:i/>
        </w:rPr>
        <w:t xml:space="preserve">r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matau</w:t>
      </w:r>
      <w:r>
        <w:rPr>
          <w:i/>
          <w:spacing w:val="-2"/>
        </w:rPr>
        <w:t>s</w:t>
      </w:r>
      <w:r>
        <w:rPr>
          <w:i/>
        </w:rPr>
        <w:t>u</w:t>
      </w:r>
      <w:r>
        <w:rPr>
          <w:i/>
          <w:spacing w:val="4"/>
        </w:rPr>
        <w:t>p</w:t>
      </w:r>
      <w:r>
        <w:rPr>
          <w:i/>
          <w:spacing w:val="-2"/>
        </w:rPr>
        <w:t>r</w:t>
      </w:r>
      <w:r>
        <w:rPr>
          <w:i/>
        </w:rPr>
        <w:t>a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  <w:spacing w:val="1"/>
        </w:rPr>
        <w:t>m</w:t>
      </w:r>
      <w:r>
        <w:t>,</w:t>
      </w:r>
      <w:r>
        <w:rPr>
          <w:spacing w:val="-4"/>
        </w:rPr>
        <w:t>mi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3"/>
        </w:rPr>
        <w:t>l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>m d</w:t>
      </w:r>
      <w:r>
        <w:rPr>
          <w:spacing w:val="-1"/>
        </w:rPr>
        <w:t>a</w:t>
      </w:r>
      <w:r>
        <w:rPr>
          <w:spacing w:val="5"/>
        </w:rPr>
        <w:t>r</w:t>
      </w:r>
      <w:r>
        <w:t>i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nd</w:t>
      </w:r>
      <w:r>
        <w:rPr>
          <w:spacing w:val="3"/>
        </w:rPr>
        <w:t>a</w:t>
      </w:r>
      <w:r>
        <w:t>n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  <w:r>
        <w:rPr>
          <w:spacing w:val="2"/>
        </w:rPr>
        <w:t>J</w:t>
      </w:r>
      <w:r>
        <w:rPr>
          <w:spacing w:val="-6"/>
        </w:rPr>
        <w:t>i</w:t>
      </w:r>
      <w:r>
        <w:rPr>
          <w:spacing w:val="4"/>
        </w:rPr>
        <w:t>k</w:t>
      </w:r>
      <w: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t>ip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aa</w:t>
      </w:r>
      <w:r>
        <w:t>n</w:t>
      </w:r>
      <w:r>
        <w:rPr>
          <w:spacing w:val="-2"/>
        </w:rPr>
        <w:t xml:space="preserve"> 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lastRenderedPageBreak/>
        <w:t>a</w:t>
      </w:r>
      <w:r>
        <w:t>ku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i/>
          <w:spacing w:val="-2"/>
        </w:rPr>
        <w:t>s</w:t>
      </w:r>
      <w:r>
        <w:rPr>
          <w:i/>
        </w:rPr>
        <w:t>u</w:t>
      </w:r>
      <w:r>
        <w:rPr>
          <w:i/>
          <w:spacing w:val="4"/>
        </w:rPr>
        <w:t>b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b/>
          <w:i/>
        </w:rPr>
        <w:t>.</w:t>
      </w:r>
      <w:r>
        <w:t>D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t>n p</w:t>
      </w:r>
      <w:r>
        <w:rPr>
          <w:spacing w:val="4"/>
        </w:rPr>
        <w:t>u</w:t>
      </w:r>
      <w:r>
        <w:rPr>
          <w:spacing w:val="-4"/>
        </w:rPr>
        <w:t>l</w:t>
      </w:r>
      <w:r>
        <w:t>a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6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m</w:t>
      </w:r>
      <w:r>
        <w:rPr>
          <w:spacing w:val="-1"/>
        </w:rPr>
        <w:t>a</w:t>
      </w:r>
      <w:r>
        <w:t>kap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 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im</w:t>
      </w:r>
      <w:r>
        <w:rPr>
          <w:spacing w:val="-1"/>
        </w:rPr>
        <w:t>a</w:t>
      </w:r>
      <w:r>
        <w:rPr>
          <w:spacing w:val="3"/>
        </w:rPr>
        <w:t>a</w:t>
      </w:r>
      <w:r>
        <w:t>nk</w:t>
      </w:r>
      <w:r>
        <w:rPr>
          <w:spacing w:val="-1"/>
        </w:rPr>
        <w:t>a</w:t>
      </w:r>
      <w:r>
        <w:t>s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7"/>
        </w:rPr>
        <w:t>a</w:t>
      </w:r>
      <w:r>
        <w:t xml:space="preserve">i </w:t>
      </w:r>
      <w:r>
        <w:rPr>
          <w:spacing w:val="-2"/>
        </w:rPr>
        <w:t>s</w:t>
      </w:r>
      <w:r>
        <w:t>ub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m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. </w:t>
      </w:r>
      <w:r>
        <w:rPr>
          <w:spacing w:val="2"/>
        </w:rPr>
        <w:t>J</w:t>
      </w:r>
      <w:r>
        <w:rPr>
          <w:spacing w:val="-8"/>
        </w:rPr>
        <w:t>i</w:t>
      </w:r>
      <w:r>
        <w:rPr>
          <w:spacing w:val="4"/>
        </w:rPr>
        <w:t>k</w:t>
      </w:r>
      <w:r>
        <w:t>a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 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>k</w:t>
      </w:r>
      <w:r>
        <w:rPr>
          <w:spacing w:val="-1"/>
        </w:rPr>
        <w:t>a</w:t>
      </w:r>
      <w:r>
        <w:t xml:space="preserve">s </w:t>
      </w:r>
      <w:r>
        <w:rPr>
          <w:spacing w:val="4"/>
        </w:rPr>
        <w:t>d</w:t>
      </w:r>
      <w:r>
        <w:t>il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 xml:space="preserve">t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m</w:t>
      </w:r>
      <w:r>
        <w:rPr>
          <w:spacing w:val="-1"/>
        </w:rPr>
        <w:t>a</w:t>
      </w:r>
      <w:r>
        <w:t>ka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i/>
          <w:spacing w:val="-2"/>
        </w:rPr>
        <w:t>s</w:t>
      </w:r>
      <w:r>
        <w:rPr>
          <w:i/>
        </w:rPr>
        <w:t>u</w:t>
      </w:r>
      <w:r>
        <w:rPr>
          <w:i/>
          <w:spacing w:val="4"/>
        </w:rPr>
        <w:t>p</w:t>
      </w:r>
      <w:r>
        <w:rPr>
          <w:i/>
          <w:spacing w:val="-1"/>
        </w:rPr>
        <w:t>e</w:t>
      </w:r>
      <w:r>
        <w:rPr>
          <w:i/>
        </w:rPr>
        <w:t>r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3"/>
        </w:rPr>
        <w:t>e</w:t>
      </w:r>
      <w:r>
        <w:rPr>
          <w:i/>
        </w:rPr>
        <w:t xml:space="preserve">matau  </w:t>
      </w:r>
      <w:r>
        <w:rPr>
          <w:i/>
          <w:spacing w:val="-2"/>
        </w:rPr>
        <w:t>s</w:t>
      </w:r>
      <w:r>
        <w:rPr>
          <w:i/>
        </w:rPr>
        <w:t>up</w:t>
      </w:r>
      <w:r>
        <w:rPr>
          <w:i/>
          <w:spacing w:val="-2"/>
        </w:rPr>
        <w:t>r</w:t>
      </w:r>
      <w:r>
        <w:rPr>
          <w:i/>
        </w:rPr>
        <w:t xml:space="preserve">a 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  <w:spacing w:val="1"/>
        </w:rPr>
        <w:t>m</w:t>
      </w:r>
      <w:r>
        <w:t xml:space="preserve">. </w:t>
      </w:r>
    </w:p>
    <w:p w:rsidR="008C7943" w:rsidRDefault="008C7943" w:rsidP="008B24AE">
      <w:pPr>
        <w:ind w:left="720" w:right="70" w:firstLine="360"/>
        <w:jc w:val="both"/>
        <w:rPr>
          <w:spacing w:val="2"/>
        </w:rPr>
      </w:pPr>
    </w:p>
    <w:p w:rsidR="008C7943" w:rsidRDefault="008C7943" w:rsidP="008B24AE">
      <w:pPr>
        <w:ind w:left="720" w:right="70" w:firstLine="360"/>
        <w:jc w:val="both"/>
        <w:rPr>
          <w:spacing w:val="2"/>
        </w:rPr>
      </w:pPr>
    </w:p>
    <w:p w:rsidR="008C7943" w:rsidRDefault="008C7943" w:rsidP="008B24AE">
      <w:pPr>
        <w:ind w:left="720" w:right="70" w:firstLine="360"/>
        <w:jc w:val="both"/>
        <w:rPr>
          <w:spacing w:val="2"/>
        </w:rPr>
      </w:pPr>
    </w:p>
    <w:p w:rsidR="008C7943" w:rsidRDefault="008C7943" w:rsidP="008B24AE">
      <w:pPr>
        <w:ind w:left="720" w:right="70" w:firstLine="360"/>
        <w:jc w:val="both"/>
        <w:rPr>
          <w:spacing w:val="2"/>
        </w:rPr>
      </w:pPr>
    </w:p>
    <w:p w:rsidR="008C7943" w:rsidRDefault="008C7943" w:rsidP="008B24AE">
      <w:pPr>
        <w:ind w:left="720" w:right="70" w:firstLine="360"/>
        <w:jc w:val="both"/>
        <w:rPr>
          <w:spacing w:val="2"/>
        </w:rPr>
      </w:pPr>
    </w:p>
    <w:p w:rsidR="008C7943" w:rsidRDefault="003466B7" w:rsidP="008B24AE">
      <w:pPr>
        <w:ind w:left="720" w:right="70" w:firstLine="360"/>
        <w:jc w:val="both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075" behindDoc="1" locked="0" layoutInCell="1" allowOverlap="1">
                <wp:simplePos x="0" y="0"/>
                <wp:positionH relativeFrom="page">
                  <wp:posOffset>960755</wp:posOffset>
                </wp:positionH>
                <wp:positionV relativeFrom="paragraph">
                  <wp:posOffset>-32385</wp:posOffset>
                </wp:positionV>
                <wp:extent cx="3952240" cy="502920"/>
                <wp:effectExtent l="0" t="2540" r="1905" b="0"/>
                <wp:wrapNone/>
                <wp:docPr id="8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240" cy="502920"/>
                          <a:chOff x="1444" y="2579"/>
                          <a:chExt cx="6224" cy="792"/>
                        </a:xfrm>
                      </wpg:grpSpPr>
                      <pic:pic xmlns:pic="http://schemas.openxmlformats.org/drawingml/2006/picture">
                        <pic:nvPicPr>
                          <pic:cNvPr id="8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4" y="2823"/>
                            <a:ext cx="448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2787"/>
                            <a:ext cx="848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6" y="2911"/>
                            <a:ext cx="680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2579"/>
                            <a:ext cx="6224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75.65pt;margin-top:-2.55pt;width:311.2pt;height:39.6pt;z-index:-1405;mso-position-horizontal-relative:page" coordorigin="1444,2579" coordsize="6224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">
                <v:shape id="Picture 112" o:spid="_x0000_s1027" type="#_x0000_t75" style="position:absolute;left:5064;top:2823;width:448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iamnGAAAA2wAAAA8AAABkcnMvZG93bnJldi54bWxEj1trwkAUhN8L/oflCL4U3ajgJbqKCpVi&#10;X+oFxLdD9pjEZM+G7Nak/75bKPRxmJlvmOW6NaV4Uu1yywqGgwgEcWJ1zqmCy/mtPwPhPLLG0jIp&#10;+CYH61XnZYmxtg0f6XnyqQgQdjEqyLyvYildkpFBN7AVcfDutjbog6xTqWtsAtyUchRFE2kw57CQ&#10;YUW7jJLi9GUUFNX4sX+9zbfJ5YCfrqHJ9aM4KNXrtpsFCE+t/w//td+1gtkUfr+EHyB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JqacYAAADbAAAADwAAAAAAAAAAAAAA&#10;AACfAgAAZHJzL2Rvd25yZXYueG1sUEsFBgAAAAAEAAQA9wAAAJIDAAAAAA==&#10;">
                  <v:imagedata r:id="rId32" o:title=""/>
                </v:shape>
                <v:shape id="Picture 111" o:spid="_x0000_s1028" type="#_x0000_t75" style="position:absolute;left:6556;top:2787;width:848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0km9AAAA2wAAAA8AAABkcnMvZG93bnJldi54bWxET8kKwjAQvQv+QxjBm6YKbtUoIoheXVCP&#10;YzO2xWZSmqjVrzcHwePj7bNFbQrxpMrllhX0uhEI4sTqnFMFx8O6MwbhPLLGwjIpeJODxbzZmGGs&#10;7Yt39Nz7VIQQdjEqyLwvYyldkpFB17UlceButjLoA6xSqSt8hXBTyH4UDaXBnENDhiWtMkru+4dR&#10;cLn5cjNYvpPLZHQ6rrf38+danJVqt+rlFISn2v/FP/dWKxiHseFL+AFy/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ojSSb0AAADbAAAADwAAAAAAAAAAAAAAAACfAgAAZHJz&#10;L2Rvd25yZXYueG1sUEsFBgAAAAAEAAQA9wAAAIkDAAAAAA==&#10;">
                  <v:imagedata r:id="rId33" o:title=""/>
                </v:shape>
                <v:shape id="Picture 110" o:spid="_x0000_s1029" type="#_x0000_t75" style="position:absolute;left:3376;top:2911;width:680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f1bBAAAA2wAAAA8AAABkcnMvZG93bnJldi54bWxEj0GLwjAUhO+C/yE8YW+augep1SgqLCwK&#10;Qqvi9dE822LzUpps7f57Iwgeh5n5hlmue1OLjlpXWVYwnUQgiHOrKy4UnE8/4xiE88gaa8uk4J8c&#10;rFfDwRITbR+cUpf5QgQIuwQVlN43iZQuL8mgm9iGOHg32xr0QbaF1C0+AtzU8juKZtJgxWGhxIZ2&#10;JeX37M8osPM9XrLr8cIdXzf3A6UuTrdKfY36zQKEp95/wu/2r1YQz+H1Jfw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Nf1bBAAAA2wAAAA8AAAAAAAAAAAAAAAAAnwIA&#10;AGRycy9kb3ducmV2LnhtbFBLBQYAAAAABAAEAPcAAACNAwAAAAA=&#10;">
                  <v:imagedata r:id="rId34" o:title=""/>
                </v:shape>
                <v:shape id="Picture 109" o:spid="_x0000_s1030" type="#_x0000_t75" style="position:absolute;left:1444;top:2579;width:6224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iPxbCAAAA2wAAAA8AAABkcnMvZG93bnJldi54bWxET8tqwkAU3Rf6D8MtdFPqJKKiqaNIQsGN&#10;gg8K7i6ZaxKauRMyYxL/3lkILg/nvVwPphYdta6yrCAeRSCIc6srLhScT7/fcxDOI2usLZOCOzlY&#10;r97flpho2/OBuqMvRAhhl6CC0vsmkdLlJRl0I9sQB+5qW4M+wLaQusU+hJtajqNoJg1WHBpKbCgt&#10;Kf8/3oyCfjLZnS9f02v1lxZxbzfZAfeZUp8fw+YHhKfBv8RP91YrWIT14Uv4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Yj8WwgAAANsAAAAPAAAAAAAAAAAAAAAAAJ8C&#10;AABkcnMvZG93bnJldi54bWxQSwUGAAAAAAQABAD3AAAAjgM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C044DD" w:rsidRDefault="00C044DD" w:rsidP="008B24AE"/>
    <w:p w:rsidR="008C7943" w:rsidRDefault="008C7943" w:rsidP="008B24AE"/>
    <w:p w:rsidR="008C7943" w:rsidRDefault="008C7943" w:rsidP="008B24AE"/>
    <w:p w:rsidR="008C7943" w:rsidRPr="008C7943" w:rsidRDefault="008C7943" w:rsidP="008C7943">
      <w:pPr>
        <w:jc w:val="center"/>
        <w:rPr>
          <w:b/>
        </w:rPr>
      </w:pPr>
      <w:r w:rsidRPr="008C7943">
        <w:rPr>
          <w:b/>
        </w:rPr>
        <w:t>Gambar 1.2.</w:t>
      </w:r>
    </w:p>
    <w:p w:rsidR="008C7943" w:rsidRPr="008C7943" w:rsidRDefault="008C7943" w:rsidP="008C7943">
      <w:pPr>
        <w:jc w:val="center"/>
        <w:rPr>
          <w:b/>
        </w:rPr>
      </w:pPr>
      <w:r w:rsidRPr="008C7943">
        <w:rPr>
          <w:b/>
        </w:rPr>
        <w:t>Subsistem, Sistem, dan Super Sistem</w:t>
      </w:r>
    </w:p>
    <w:p w:rsidR="008C7943" w:rsidRDefault="008C7943" w:rsidP="008B24AE"/>
    <w:p w:rsidR="008C7943" w:rsidRDefault="008C7943" w:rsidP="008B24AE"/>
    <w:p w:rsidR="00C044DD" w:rsidRDefault="00E361DD" w:rsidP="008B24AE">
      <w:pPr>
        <w:ind w:left="720" w:right="255" w:firstLine="360"/>
        <w:jc w:val="both"/>
      </w:pP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>d</w:t>
      </w:r>
      <w: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s</w:t>
      </w:r>
      <w:r>
        <w:t>,d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8"/>
        </w:rPr>
        <w:t>i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3"/>
        </w:rPr>
        <w:t>c</w:t>
      </w:r>
      <w:r>
        <w:rPr>
          <w:spacing w:val="-8"/>
        </w:rPr>
        <w:t>i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1"/>
        </w:rPr>
        <w:t>-</w:t>
      </w:r>
      <w:r>
        <w:rPr>
          <w:spacing w:val="3"/>
        </w:rPr>
        <w:t>c</w:t>
      </w:r>
      <w:r>
        <w:rPr>
          <w:spacing w:val="-4"/>
        </w:rPr>
        <w:t>i</w:t>
      </w:r>
      <w:r>
        <w:rPr>
          <w:spacing w:val="5"/>
        </w:rPr>
        <w:t>r</w:t>
      </w:r>
      <w:r>
        <w:t>id</w:t>
      </w:r>
      <w:r>
        <w:rPr>
          <w:spacing w:val="-1"/>
        </w:rPr>
        <w:t>a</w:t>
      </w:r>
      <w:r>
        <w:rPr>
          <w:spacing w:val="5"/>
        </w:rPr>
        <w:t>r</w:t>
      </w:r>
      <w:r>
        <w:t>ip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kut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.</w:t>
      </w:r>
    </w:p>
    <w:p w:rsidR="00C044DD" w:rsidRDefault="00E361DD" w:rsidP="008B24AE">
      <w:pPr>
        <w:ind w:left="1080" w:hanging="360"/>
      </w:pPr>
      <w:r>
        <w:rPr>
          <w:spacing w:val="-1"/>
        </w:rPr>
        <w:t>a</w:t>
      </w:r>
      <w:r>
        <w:t xml:space="preserve">.  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2"/>
        </w:rPr>
        <w:t>s</w:t>
      </w:r>
      <w:r>
        <w:t>u</w:t>
      </w:r>
      <w:r>
        <w:rPr>
          <w:spacing w:val="4"/>
        </w:rPr>
        <w:t>r</w:t>
      </w:r>
      <w:r>
        <w:rPr>
          <w:spacing w:val="1"/>
        </w:rPr>
        <w:t>-</w:t>
      </w:r>
      <w:r>
        <w:t>un</w:t>
      </w:r>
      <w:r>
        <w:rPr>
          <w:spacing w:val="-2"/>
        </w:rPr>
        <w:t>s</w:t>
      </w:r>
      <w:r>
        <w:t>ur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m</w:t>
      </w:r>
      <w:r>
        <w:rPr>
          <w:spacing w:val="1"/>
        </w:rPr>
        <w:t>-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</w:p>
    <w:p w:rsidR="00C044DD" w:rsidRDefault="00E361DD" w:rsidP="008B24AE">
      <w:pPr>
        <w:ind w:left="1080" w:right="261" w:hanging="360"/>
      </w:pPr>
      <w:r>
        <w:rPr>
          <w:spacing w:val="-4"/>
        </w:rPr>
        <w:t>b</w:t>
      </w:r>
      <w:r>
        <w:t xml:space="preserve">.   </w:t>
      </w:r>
      <w:r>
        <w:rPr>
          <w:spacing w:val="1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rPr>
          <w:spacing w:val="5"/>
        </w:rPr>
        <w:t>-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-1"/>
        </w:rPr>
        <w:t>a</w:t>
      </w:r>
      <w:r>
        <w:t>dud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rPr>
          <w:spacing w:val="-4"/>
        </w:rPr>
        <w:t>i</w:t>
      </w:r>
      <w:r>
        <w:t>.</w:t>
      </w:r>
    </w:p>
    <w:p w:rsidR="00C044DD" w:rsidRDefault="00E361DD" w:rsidP="008B24AE">
      <w:pPr>
        <w:ind w:left="1080" w:right="257" w:hanging="360"/>
      </w:pPr>
      <w:r>
        <w:rPr>
          <w:spacing w:val="-1"/>
        </w:rPr>
        <w:t>c</w:t>
      </w:r>
      <w:r>
        <w:t xml:space="preserve">.   </w:t>
      </w:r>
      <w:r>
        <w:rPr>
          <w:spacing w:val="1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 xml:space="preserve">ng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 d</w:t>
      </w:r>
      <w:r>
        <w:rPr>
          <w:spacing w:val="3"/>
        </w:rPr>
        <w:t>a</w:t>
      </w:r>
      <w:r>
        <w:t xml:space="preserve">n 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  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 xml:space="preserve">n 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ca</w:t>
      </w:r>
      <w:r>
        <w:rPr>
          <w:spacing w:val="4"/>
        </w:rPr>
        <w:t>p</w:t>
      </w:r>
      <w:r>
        <w:rPr>
          <w:spacing w:val="3"/>
        </w:rPr>
        <w:t>a</w:t>
      </w:r>
      <w:r>
        <w:t>i</w:t>
      </w:r>
      <w:r>
        <w:rPr>
          <w:spacing w:val="4"/>
        </w:rPr>
        <w:t>tu</w:t>
      </w:r>
      <w:r>
        <w:rPr>
          <w:spacing w:val="-8"/>
        </w:rPr>
        <w:t>j</w:t>
      </w:r>
      <w:r>
        <w:t>u</w:t>
      </w:r>
      <w:r>
        <w:rPr>
          <w:spacing w:val="4"/>
        </w:rPr>
        <w:t>a</w:t>
      </w:r>
      <w:r>
        <w:t>nd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</w:p>
    <w:p w:rsidR="00C044DD" w:rsidRDefault="00E361DD" w:rsidP="008B24AE">
      <w:pPr>
        <w:ind w:left="1080" w:hanging="360"/>
      </w:pPr>
      <w:r>
        <w:t xml:space="preserve">d.   </w:t>
      </w:r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hb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</w:p>
    <w:p w:rsidR="00C044DD" w:rsidRDefault="00C044DD" w:rsidP="008B24AE">
      <w:pPr>
        <w:rPr>
          <w:sz w:val="28"/>
          <w:szCs w:val="28"/>
        </w:rPr>
      </w:pPr>
    </w:p>
    <w:p w:rsidR="00C044DD" w:rsidRDefault="00E361DD" w:rsidP="008B24AE">
      <w:pPr>
        <w:ind w:left="720"/>
      </w:pPr>
      <w:r>
        <w:rPr>
          <w:b/>
        </w:rPr>
        <w:t xml:space="preserve">2.   </w:t>
      </w:r>
      <w:r>
        <w:rPr>
          <w:b/>
          <w:spacing w:val="4"/>
        </w:rPr>
        <w:t>K</w:t>
      </w:r>
      <w:r>
        <w:rPr>
          <w:b/>
        </w:rPr>
        <w:t>a</w:t>
      </w:r>
      <w:r>
        <w:rPr>
          <w:b/>
          <w:spacing w:val="-5"/>
        </w:rPr>
        <w:t>r</w:t>
      </w:r>
      <w:r>
        <w:rPr>
          <w:b/>
        </w:rPr>
        <w:t>a</w:t>
      </w:r>
      <w:r>
        <w:rPr>
          <w:b/>
          <w:spacing w:val="-3"/>
        </w:rPr>
        <w:t>k</w:t>
      </w:r>
      <w:r>
        <w:rPr>
          <w:b/>
          <w:spacing w:val="1"/>
        </w:rPr>
        <w:t>t</w:t>
      </w:r>
      <w:r>
        <w:rPr>
          <w:b/>
          <w:spacing w:val="3"/>
        </w:rPr>
        <w:t>e</w:t>
      </w:r>
      <w:r>
        <w:rPr>
          <w:b/>
          <w:spacing w:val="-5"/>
        </w:rPr>
        <w:t>r</w:t>
      </w:r>
      <w:r>
        <w:rPr>
          <w:b/>
        </w:rPr>
        <w:t>i</w:t>
      </w:r>
      <w:r>
        <w:rPr>
          <w:b/>
          <w:spacing w:val="-2"/>
        </w:rPr>
        <w:t>s</w:t>
      </w:r>
      <w:r>
        <w:rPr>
          <w:b/>
          <w:spacing w:val="1"/>
        </w:rPr>
        <w:t>t</w:t>
      </w:r>
      <w:r>
        <w:rPr>
          <w:b/>
          <w:spacing w:val="4"/>
        </w:rPr>
        <w:t>i</w:t>
      </w:r>
      <w:r>
        <w:rPr>
          <w:b/>
        </w:rPr>
        <w:t>k</w:t>
      </w:r>
      <w:r>
        <w:rPr>
          <w:b/>
          <w:spacing w:val="1"/>
        </w:rPr>
        <w:t>S</w:t>
      </w:r>
      <w:r>
        <w:rPr>
          <w:b/>
        </w:rPr>
        <w:t>i</w:t>
      </w:r>
      <w:r>
        <w:rPr>
          <w:b/>
          <w:spacing w:val="-2"/>
        </w:rPr>
        <w:t>s</w:t>
      </w:r>
      <w:r>
        <w:rPr>
          <w:b/>
          <w:spacing w:val="1"/>
        </w:rPr>
        <w:t>t</w:t>
      </w:r>
      <w:r>
        <w:rPr>
          <w:b/>
          <w:spacing w:val="-1"/>
        </w:rPr>
        <w:t>e</w:t>
      </w:r>
      <w:r>
        <w:rPr>
          <w:b/>
        </w:rPr>
        <w:t>m</w:t>
      </w:r>
    </w:p>
    <w:p w:rsidR="00C044DD" w:rsidRDefault="00E361DD" w:rsidP="008B24AE">
      <w:pPr>
        <w:ind w:left="720" w:right="258" w:firstLine="360"/>
        <w:jc w:val="both"/>
      </w:pP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ud</w:t>
      </w:r>
      <w:r>
        <w:rPr>
          <w:spacing w:val="-8"/>
        </w:rPr>
        <w:t>i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bila</w:t>
      </w:r>
      <w:r>
        <w:rPr>
          <w:spacing w:val="-8"/>
        </w:rPr>
        <w:t>m</w:t>
      </w:r>
      <w:r>
        <w:rPr>
          <w:spacing w:val="3"/>
        </w:rPr>
        <w:t>e</w:t>
      </w:r>
      <w:r>
        <w:t>mi</w:t>
      </w:r>
      <w:r>
        <w:rPr>
          <w:spacing w:val="-4"/>
        </w:rPr>
        <w:t>li</w:t>
      </w:r>
      <w:r>
        <w:rPr>
          <w:spacing w:val="4"/>
        </w:rPr>
        <w:t>k</w:t>
      </w:r>
      <w:r>
        <w:t>i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2"/>
        </w:rPr>
        <w:t>J</w:t>
      </w:r>
      <w:r>
        <w:rPr>
          <w:spacing w:val="4"/>
        </w:rPr>
        <w:t>og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to</w:t>
      </w:r>
      <w:r>
        <w:t>,</w:t>
      </w:r>
      <w:r>
        <w:rPr>
          <w:spacing w:val="-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rPr>
          <w:spacing w:val="4"/>
        </w:rPr>
        <w:t>k</w:t>
      </w:r>
      <w:r>
        <w:t>ik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8"/>
        </w:rPr>
        <w:t>i</w:t>
      </w:r>
      <w:r>
        <w:t xml:space="preserve">k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t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u</w:t>
      </w:r>
      <w:r>
        <w:t>,</w:t>
      </w:r>
      <w:r>
        <w:rPr>
          <w:spacing w:val="-8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 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kut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a.   </w:t>
      </w:r>
      <w:r>
        <w:rPr>
          <w:i/>
          <w:spacing w:val="1"/>
        </w:rPr>
        <w:t>M</w:t>
      </w:r>
      <w:r>
        <w:rPr>
          <w:i/>
          <w:spacing w:val="-1"/>
        </w:rPr>
        <w:t>e</w:t>
      </w:r>
      <w:r>
        <w:rPr>
          <w:i/>
        </w:rPr>
        <w:t>mpun</w:t>
      </w:r>
      <w:r>
        <w:rPr>
          <w:i/>
          <w:spacing w:val="-1"/>
        </w:rPr>
        <w:t>y</w:t>
      </w:r>
      <w:r>
        <w:rPr>
          <w:i/>
        </w:rPr>
        <w:t>ai</w:t>
      </w:r>
      <w:r>
        <w:rPr>
          <w:i/>
          <w:spacing w:val="-1"/>
        </w:rPr>
        <w:t>k</w:t>
      </w:r>
      <w:r>
        <w:rPr>
          <w:i/>
        </w:rPr>
        <w:t>ompon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1"/>
        </w:rPr>
        <w:t>-</w:t>
      </w:r>
      <w:r>
        <w:rPr>
          <w:i/>
          <w:spacing w:val="-1"/>
        </w:rPr>
        <w:t>k</w:t>
      </w:r>
      <w:r>
        <w:rPr>
          <w:i/>
        </w:rPr>
        <w:t>ompon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3"/>
        </w:rPr>
        <w:t>(</w:t>
      </w:r>
      <w:r>
        <w:rPr>
          <w:i/>
          <w:spacing w:val="-1"/>
        </w:rPr>
        <w:t>c</w:t>
      </w:r>
      <w:r>
        <w:rPr>
          <w:i/>
        </w:rPr>
        <w:t>ompon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-2"/>
        </w:rPr>
        <w:t>s</w:t>
      </w:r>
      <w:r>
        <w:rPr>
          <w:i/>
          <w:spacing w:val="1"/>
        </w:rPr>
        <w:t>)</w:t>
      </w:r>
      <w:r>
        <w:rPr>
          <w:i/>
        </w:rPr>
        <w:t>,</w:t>
      </w:r>
    </w:p>
    <w:p w:rsidR="00C044DD" w:rsidRDefault="00E361DD" w:rsidP="008B24AE">
      <w:pPr>
        <w:ind w:left="1080" w:right="259"/>
        <w:jc w:val="both"/>
      </w:pPr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 xml:space="preserve">i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7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8"/>
        </w:rPr>
        <w:t>i</w:t>
      </w:r>
      <w:r>
        <w:t xml:space="preserve">,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4"/>
        </w:rPr>
        <w:t>i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j</w:t>
      </w:r>
      <w: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 k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2"/>
        </w:rPr>
        <w:t>n</w:t>
      </w:r>
      <w:r>
        <w:t>- 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5"/>
        </w:rPr>
        <w:t>e</w:t>
      </w:r>
      <w:r>
        <w:t>m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5"/>
        </w:rPr>
        <w:t>-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b.   </w:t>
      </w:r>
      <w:r>
        <w:rPr>
          <w:i/>
          <w:spacing w:val="2"/>
        </w:rPr>
        <w:t>B</w:t>
      </w:r>
      <w:r>
        <w:rPr>
          <w:i/>
        </w:rPr>
        <w:t xml:space="preserve">atas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3"/>
        </w:rPr>
        <w:t>(</w:t>
      </w:r>
      <w:r>
        <w:rPr>
          <w:i/>
        </w:rPr>
        <w:t>bounda</w:t>
      </w:r>
      <w:r>
        <w:rPr>
          <w:i/>
          <w:spacing w:val="-2"/>
        </w:rPr>
        <w:t>r</w:t>
      </w:r>
      <w:r>
        <w:rPr>
          <w:i/>
          <w:spacing w:val="-1"/>
        </w:rPr>
        <w:t>y</w:t>
      </w:r>
      <w:r>
        <w:rPr>
          <w:i/>
        </w:rPr>
        <w:t>)</w:t>
      </w:r>
    </w:p>
    <w:p w:rsidR="00C044DD" w:rsidRDefault="00E361DD" w:rsidP="008B24AE">
      <w:pPr>
        <w:ind w:left="1080" w:right="252"/>
        <w:jc w:val="both"/>
      </w:pP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1"/>
        </w:rPr>
        <w:t>-</w:t>
      </w:r>
      <w: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-8"/>
        </w:rPr>
        <w:t>l</w:t>
      </w:r>
      <w:r>
        <w:t>u</w:t>
      </w:r>
      <w:r>
        <w:rPr>
          <w:spacing w:val="-1"/>
        </w:rPr>
        <w:t>a</w:t>
      </w:r>
      <w:r>
        <w:t>r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>ad</w:t>
      </w:r>
      <w:r>
        <w:rPr>
          <w:spacing w:val="-1"/>
        </w:rPr>
        <w:t>a</w:t>
      </w:r>
      <w:r>
        <w:rPr>
          <w:spacing w:val="9"/>
        </w:rPr>
        <w:t>r</w:t>
      </w:r>
      <w:r>
        <w:t>i 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. </w:t>
      </w:r>
      <w:r>
        <w:rPr>
          <w:spacing w:val="-1"/>
        </w:rPr>
        <w:t>Ba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 </w:t>
      </w:r>
      <w:r>
        <w:rPr>
          <w:spacing w:val="3"/>
        </w:rPr>
        <w:t>w</w:t>
      </w:r>
      <w:r>
        <w:rPr>
          <w:spacing w:val="-4"/>
        </w:rPr>
        <w:t>il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h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a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lastRenderedPageBreak/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spacing w:val="-1"/>
        </w:rPr>
        <w:t>Ba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</w:t>
      </w:r>
      <w:r>
        <w:t>n</w:t>
      </w:r>
      <w:r>
        <w:rPr>
          <w:spacing w:val="-4"/>
        </w:rPr>
        <w:t>j</w:t>
      </w:r>
      <w:r>
        <w:t>ukk</w:t>
      </w:r>
      <w:r>
        <w:rPr>
          <w:spacing w:val="3"/>
        </w:rPr>
        <w:t>a</w:t>
      </w:r>
      <w:r>
        <w:t>n</w:t>
      </w:r>
      <w:r>
        <w:rPr>
          <w:spacing w:val="1"/>
        </w:rPr>
        <w:t>r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li</w:t>
      </w:r>
      <w:r>
        <w:t>ngkupd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  <w:spacing w:val="-1"/>
        </w:rPr>
        <w:t>c</w:t>
      </w:r>
      <w:r>
        <w:rPr>
          <w:i/>
        </w:rPr>
        <w:t xml:space="preserve">.   </w:t>
      </w:r>
      <w:r>
        <w:rPr>
          <w:i/>
          <w:spacing w:val="1"/>
        </w:rPr>
        <w:t>L</w:t>
      </w:r>
      <w:r>
        <w:rPr>
          <w:i/>
        </w:rPr>
        <w:t>ing</w:t>
      </w:r>
      <w:r>
        <w:rPr>
          <w:i/>
          <w:spacing w:val="-1"/>
        </w:rPr>
        <w:t>k</w:t>
      </w:r>
      <w:r>
        <w:rPr>
          <w:i/>
        </w:rPr>
        <w:t xml:space="preserve">unganluar 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3"/>
        </w:rPr>
        <w:t>(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1"/>
        </w:rPr>
        <w:t>v</w:t>
      </w:r>
      <w:r>
        <w:rPr>
          <w:i/>
        </w:rPr>
        <w:t>i</w:t>
      </w:r>
      <w:r>
        <w:rPr>
          <w:i/>
          <w:spacing w:val="-2"/>
        </w:rPr>
        <w:t>r</w:t>
      </w:r>
      <w:r>
        <w:rPr>
          <w:i/>
        </w:rPr>
        <w:t>om</w:t>
      </w:r>
      <w:r>
        <w:rPr>
          <w:i/>
          <w:spacing w:val="3"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-2"/>
        </w:rPr>
        <w:t>s</w:t>
      </w:r>
      <w:r>
        <w:rPr>
          <w:i/>
        </w:rPr>
        <w:t>)</w:t>
      </w:r>
    </w:p>
    <w:p w:rsidR="00C044DD" w:rsidRDefault="00E361DD" w:rsidP="008B24AE">
      <w:pPr>
        <w:ind w:left="1080" w:right="258"/>
        <w:jc w:val="both"/>
      </w:pPr>
      <w:r>
        <w:rPr>
          <w:spacing w:val="2"/>
        </w:rPr>
        <w:t>L</w:t>
      </w:r>
      <w:r>
        <w:rPr>
          <w:spacing w:val="-4"/>
        </w:rPr>
        <w:t>in</w:t>
      </w:r>
      <w:r>
        <w:t>gk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-8"/>
        </w:rPr>
        <w:t>l</w:t>
      </w:r>
      <w:r>
        <w:t>u</w:t>
      </w:r>
      <w:r>
        <w:rPr>
          <w:spacing w:val="-1"/>
        </w:rPr>
        <w:t>a</w:t>
      </w:r>
      <w:r>
        <w:t>r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li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t xml:space="preserve">hi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uh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tp</w:t>
      </w:r>
      <w:r>
        <w:rPr>
          <w:spacing w:val="4"/>
        </w:rPr>
        <w:t>o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4"/>
        </w:rPr>
        <w:t>n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 xml:space="preserve">.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uh 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  p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 d</w:t>
      </w:r>
      <w:r>
        <w:rPr>
          <w:spacing w:val="-8"/>
        </w:rPr>
        <w:t>i</w:t>
      </w:r>
      <w:r>
        <w:t>p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ad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4"/>
        </w:rPr>
        <w:t>ij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t>h n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t>s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-1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t>nad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3"/>
        </w:rPr>
        <w:t>a</w:t>
      </w:r>
      <w:r>
        <w:rPr>
          <w:spacing w:val="-4"/>
        </w:rPr>
        <w:t>n</w:t>
      </w:r>
      <w:r>
        <w:t>ggu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15779C" w:rsidRDefault="0015779C" w:rsidP="008B24AE">
      <w:pPr>
        <w:rPr>
          <w:sz w:val="26"/>
          <w:szCs w:val="26"/>
        </w:rPr>
      </w:pPr>
    </w:p>
    <w:p w:rsidR="0015779C" w:rsidRDefault="0015779C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d.   </w:t>
      </w:r>
      <w:r>
        <w:rPr>
          <w:i/>
          <w:spacing w:val="-2"/>
        </w:rPr>
        <w:t>P</w:t>
      </w:r>
      <w:r>
        <w:rPr>
          <w:i/>
          <w:spacing w:val="-1"/>
        </w:rPr>
        <w:t>e</w:t>
      </w:r>
      <w:r>
        <w:rPr>
          <w:i/>
        </w:rPr>
        <w:t>nghubung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3"/>
        </w:rPr>
        <w:t>(</w:t>
      </w:r>
      <w:r>
        <w:rPr>
          <w:i/>
        </w:rPr>
        <w:t>int</w:t>
      </w:r>
      <w:r>
        <w:rPr>
          <w:i/>
          <w:spacing w:val="3"/>
        </w:rPr>
        <w:t>e</w:t>
      </w:r>
      <w:r>
        <w:rPr>
          <w:i/>
          <w:spacing w:val="-2"/>
        </w:rPr>
        <w:t>r</w:t>
      </w:r>
      <w:r>
        <w:rPr>
          <w:i/>
          <w:spacing w:val="4"/>
        </w:rPr>
        <w:t>f</w:t>
      </w:r>
      <w:r>
        <w:rPr>
          <w:i/>
        </w:rPr>
        <w:t>a</w:t>
      </w:r>
      <w:r>
        <w:rPr>
          <w:i/>
          <w:spacing w:val="-1"/>
        </w:rPr>
        <w:t>ce</w:t>
      </w:r>
      <w:r>
        <w:rPr>
          <w:i/>
        </w:rPr>
        <w:t>)</w:t>
      </w:r>
    </w:p>
    <w:p w:rsidR="00C044DD" w:rsidRDefault="00E361DD" w:rsidP="008B24AE">
      <w:pPr>
        <w:ind w:left="1080" w:right="258"/>
        <w:jc w:val="both"/>
      </w:pP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t>g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mke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m</w:t>
      </w:r>
      <w:r>
        <w:rPr>
          <w:spacing w:val="-1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2"/>
        </w:rPr>
        <w:t xml:space="preserve"> s</w:t>
      </w:r>
      <w:r>
        <w:rPr>
          <w:spacing w:val="-1"/>
        </w:rPr>
        <w:t>a</w:t>
      </w:r>
      <w:r>
        <w:rPr>
          <w:spacing w:val="4"/>
        </w:rPr>
        <w:t>t</w:t>
      </w:r>
      <w:r>
        <w:t>uk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</w:p>
    <w:p w:rsidR="00C044DD" w:rsidRDefault="00C044DD" w:rsidP="008B24AE"/>
    <w:p w:rsidR="00C044DD" w:rsidRDefault="00E361DD" w:rsidP="008B24AE">
      <w:pPr>
        <w:ind w:left="720"/>
      </w:pPr>
      <w:r>
        <w:rPr>
          <w:i/>
          <w:spacing w:val="-1"/>
        </w:rPr>
        <w:t>e</w:t>
      </w:r>
      <w:r>
        <w:rPr>
          <w:i/>
        </w:rPr>
        <w:t xml:space="preserve">.   </w:t>
      </w:r>
      <w:r>
        <w:rPr>
          <w:i/>
          <w:spacing w:val="1"/>
        </w:rPr>
        <w:t>M</w:t>
      </w:r>
      <w:r>
        <w:rPr>
          <w:i/>
        </w:rPr>
        <w:t>a</w:t>
      </w:r>
      <w:r>
        <w:rPr>
          <w:i/>
          <w:spacing w:val="-2"/>
        </w:rPr>
        <w:t>s</w:t>
      </w:r>
      <w:r>
        <w:rPr>
          <w:i/>
        </w:rPr>
        <w:t>u</w:t>
      </w:r>
      <w:r>
        <w:rPr>
          <w:i/>
          <w:spacing w:val="-1"/>
        </w:rPr>
        <w:t>k</w:t>
      </w:r>
      <w:r>
        <w:rPr>
          <w:i/>
        </w:rPr>
        <w:t>an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2"/>
        </w:rPr>
        <w:t>(</w:t>
      </w:r>
      <w:r>
        <w:rPr>
          <w:i/>
        </w:rPr>
        <w:t>inpu</w:t>
      </w:r>
      <w:r>
        <w:rPr>
          <w:i/>
          <w:spacing w:val="1"/>
        </w:rPr>
        <w:t>t</w:t>
      </w:r>
      <w:r>
        <w:rPr>
          <w:i/>
        </w:rPr>
        <w:t>)</w:t>
      </w:r>
    </w:p>
    <w:p w:rsidR="00C044DD" w:rsidRDefault="00E361DD" w:rsidP="008B24AE">
      <w:pPr>
        <w:ind w:left="1080" w:right="70"/>
        <w:jc w:val="both"/>
      </w:pP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 xml:space="preserve"> (</w:t>
      </w:r>
      <w:r>
        <w:rPr>
          <w:i/>
          <w:spacing w:val="-2"/>
        </w:rPr>
        <w:t>s</w:t>
      </w:r>
      <w:r>
        <w:rPr>
          <w:i/>
        </w:rPr>
        <w:t>ignal inpu</w:t>
      </w:r>
      <w:r>
        <w:rPr>
          <w:i/>
          <w:spacing w:val="1"/>
        </w:rPr>
        <w:t>t</w:t>
      </w:r>
      <w:r>
        <w:t>)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i/>
        </w:rPr>
        <w:t>maint</w:t>
      </w:r>
      <w:r>
        <w:rPr>
          <w:i/>
          <w:spacing w:val="-1"/>
        </w:rPr>
        <w:t>e</w:t>
      </w:r>
      <w:r>
        <w:rPr>
          <w:i/>
        </w:rPr>
        <w:t>nan</w:t>
      </w:r>
      <w:r>
        <w:rPr>
          <w:i/>
          <w:spacing w:val="-1"/>
        </w:rPr>
        <w:t>c</w:t>
      </w:r>
      <w:r>
        <w:rPr>
          <w:i/>
        </w:rPr>
        <w:t>einp</w:t>
      </w:r>
      <w:r>
        <w:rPr>
          <w:i/>
          <w:spacing w:val="-4"/>
        </w:rPr>
        <w:t>u</w:t>
      </w:r>
      <w:r>
        <w:rPr>
          <w:i/>
        </w:rPr>
        <w:t xml:space="preserve">t 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8"/>
        </w:rPr>
        <w:t>l</w:t>
      </w:r>
      <w:r>
        <w:rPr>
          <w:spacing w:val="4"/>
        </w:rPr>
        <w:t>u</w:t>
      </w:r>
      <w:r>
        <w:rPr>
          <w:spacing w:val="-1"/>
        </w:rPr>
        <w:t>a</w:t>
      </w:r>
      <w:r>
        <w:t>r</w:t>
      </w:r>
      <w:r>
        <w:rPr>
          <w:spacing w:val="-4"/>
        </w:rPr>
        <w:t>li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 xml:space="preserve"> 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.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to</w:t>
      </w:r>
      <w:r>
        <w:t>h</w:t>
      </w:r>
      <w:r>
        <w:rPr>
          <w:spacing w:val="4"/>
        </w:rPr>
        <w:t>d</w:t>
      </w:r>
      <w:r>
        <w:t>i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mk</w:t>
      </w:r>
      <w:r>
        <w:rPr>
          <w:spacing w:val="4"/>
        </w:rPr>
        <w:t>o</w:t>
      </w:r>
      <w:r>
        <w:rPr>
          <w:spacing w:val="-4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, 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3"/>
        </w:rPr>
        <w:t>a</w:t>
      </w:r>
      <w:r>
        <w:t>m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i/>
        </w:rPr>
        <w:t>maint</w:t>
      </w:r>
      <w:r>
        <w:rPr>
          <w:i/>
          <w:spacing w:val="-1"/>
        </w:rPr>
        <w:t>e</w:t>
      </w:r>
      <w:r>
        <w:rPr>
          <w:i/>
        </w:rPr>
        <w:t>nan</w:t>
      </w:r>
      <w:r>
        <w:rPr>
          <w:i/>
          <w:spacing w:val="-1"/>
        </w:rPr>
        <w:t>c</w:t>
      </w:r>
      <w:r>
        <w:rPr>
          <w:i/>
        </w:rPr>
        <w:t>einput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 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n</w:t>
      </w:r>
      <w:r>
        <w:rPr>
          <w:spacing w:val="-4"/>
        </w:rPr>
        <w:t>y</w:t>
      </w:r>
      <w:r>
        <w:t>ad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i/>
          <w:spacing w:val="-2"/>
        </w:rPr>
        <w:t>s</w:t>
      </w:r>
      <w:r>
        <w:rPr>
          <w:i/>
        </w:rPr>
        <w:t>ignalinput</w:t>
      </w: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f.     </w:t>
      </w:r>
      <w:r>
        <w:rPr>
          <w:i/>
          <w:spacing w:val="-1"/>
        </w:rPr>
        <w:t>Ke</w:t>
      </w:r>
      <w:r>
        <w:rPr>
          <w:i/>
        </w:rPr>
        <w:t>lua</w:t>
      </w:r>
      <w:r>
        <w:rPr>
          <w:i/>
          <w:spacing w:val="-2"/>
        </w:rPr>
        <w:t>r</w:t>
      </w:r>
      <w:r>
        <w:rPr>
          <w:i/>
        </w:rPr>
        <w:t>an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2"/>
        </w:rPr>
        <w:t>(</w:t>
      </w:r>
      <w:r>
        <w:rPr>
          <w:i/>
        </w:rPr>
        <w:t>output)</w:t>
      </w:r>
    </w:p>
    <w:p w:rsidR="00C044DD" w:rsidRDefault="00E361DD" w:rsidP="008B24AE">
      <w:pPr>
        <w:ind w:left="1080" w:right="74"/>
        <w:jc w:val="both"/>
      </w:pPr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 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il  d</w:t>
      </w:r>
      <w:r>
        <w:rPr>
          <w:spacing w:val="-1"/>
        </w:rPr>
        <w:t>a</w:t>
      </w:r>
      <w:r>
        <w:rPr>
          <w:spacing w:val="5"/>
        </w:rPr>
        <w:t>r</w:t>
      </w:r>
      <w:r>
        <w:t>ip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 d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t>ik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 k</w:t>
      </w:r>
      <w:r>
        <w:rPr>
          <w:spacing w:val="3"/>
        </w:rPr>
        <w:t>e</w:t>
      </w:r>
      <w:r>
        <w:rPr>
          <w:spacing w:val="1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.</w:t>
      </w:r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2"/>
        </w:rPr>
        <w:t>s</w:t>
      </w:r>
      <w:r>
        <w:t>ub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n. </w:t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5"/>
        </w:rPr>
        <w:t>r</w:t>
      </w:r>
      <w:r>
        <w:t>ip</w:t>
      </w:r>
      <w:r>
        <w:rPr>
          <w:spacing w:val="1"/>
        </w:rPr>
        <w:t>r</w:t>
      </w:r>
      <w: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 xml:space="preserve">g.   </w:t>
      </w:r>
      <w:r>
        <w:rPr>
          <w:i/>
          <w:spacing w:val="-2"/>
        </w:rPr>
        <w:t>P</w:t>
      </w:r>
      <w:r>
        <w:rPr>
          <w:i/>
          <w:spacing w:val="-1"/>
        </w:rPr>
        <w:t>e</w:t>
      </w:r>
      <w:r>
        <w:rPr>
          <w:i/>
        </w:rPr>
        <w:t>ngolah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2"/>
        </w:rPr>
        <w:t>(</w:t>
      </w:r>
      <w:r>
        <w:rPr>
          <w:i/>
        </w:rPr>
        <w:t>p</w:t>
      </w:r>
      <w:r>
        <w:rPr>
          <w:i/>
          <w:spacing w:val="3"/>
        </w:rPr>
        <w:t>e</w:t>
      </w:r>
      <w:r>
        <w:rPr>
          <w:i/>
        </w:rPr>
        <w:t>m</w:t>
      </w:r>
      <w:r>
        <w:rPr>
          <w:i/>
          <w:spacing w:val="-2"/>
        </w:rPr>
        <w:t>r</w:t>
      </w:r>
      <w:r>
        <w:rPr>
          <w:i/>
        </w:rPr>
        <w:t>o</w:t>
      </w:r>
      <w:r>
        <w:rPr>
          <w:i/>
          <w:spacing w:val="2"/>
        </w:rPr>
        <w:t>s</w:t>
      </w:r>
      <w:r>
        <w:rPr>
          <w:i/>
          <w:spacing w:val="-1"/>
        </w:rPr>
        <w:t>e</w:t>
      </w:r>
      <w:r>
        <w:rPr>
          <w:i/>
          <w:spacing w:val="-2"/>
        </w:rPr>
        <w:t>s</w:t>
      </w:r>
      <w:r>
        <w:rPr>
          <w:i/>
        </w:rPr>
        <w:t>an)</w:t>
      </w:r>
    </w:p>
    <w:p w:rsidR="00C044DD" w:rsidRDefault="00E361DD" w:rsidP="008B24AE">
      <w:pPr>
        <w:ind w:left="1080" w:right="75"/>
        <w:jc w:val="both"/>
      </w:pP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ub</w:t>
      </w:r>
      <w:r>
        <w:rPr>
          <w:spacing w:val="3"/>
        </w:rPr>
        <w:t>a</w:t>
      </w:r>
      <w:r>
        <w:t>h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4"/>
        </w:rPr>
        <w:t>u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.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t>t</w:t>
      </w:r>
      <w:r>
        <w:rPr>
          <w:spacing w:val="4"/>
        </w:rPr>
        <w:t>o</w:t>
      </w:r>
      <w:r>
        <w:t>h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1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>-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 k</w:t>
      </w:r>
      <w:r>
        <w:rPr>
          <w:spacing w:val="-1"/>
        </w:rPr>
        <w:t>e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</w:p>
    <w:p w:rsidR="00C044DD" w:rsidRDefault="00C044DD" w:rsidP="008B24AE">
      <w:pPr>
        <w:rPr>
          <w:sz w:val="26"/>
          <w:szCs w:val="26"/>
        </w:rPr>
      </w:pPr>
    </w:p>
    <w:p w:rsidR="00C044DD" w:rsidRDefault="00E361DD" w:rsidP="008B24AE">
      <w:pPr>
        <w:ind w:left="720"/>
      </w:pPr>
      <w:r>
        <w:rPr>
          <w:i/>
        </w:rPr>
        <w:t>h.   Sa</w:t>
      </w:r>
      <w:r>
        <w:rPr>
          <w:i/>
          <w:spacing w:val="-2"/>
        </w:rPr>
        <w:t>s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an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</w:p>
    <w:p w:rsidR="00C044DD" w:rsidRDefault="00E361DD" w:rsidP="008B24AE">
      <w:pPr>
        <w:ind w:left="1080" w:right="78"/>
        <w:jc w:val="both"/>
      </w:pP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8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-4"/>
        </w:rPr>
        <w:t>in</w:t>
      </w:r>
      <w:r>
        <w:rPr>
          <w:spacing w:val="4"/>
        </w:rPr>
        <w:t>g</w:t>
      </w:r>
      <w:r>
        <w:rPr>
          <w:spacing w:val="-4"/>
        </w:rPr>
        <w:t>i</w:t>
      </w:r>
      <w: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ca</w:t>
      </w:r>
      <w:r>
        <w:rPr>
          <w:spacing w:val="4"/>
        </w:rPr>
        <w:t>p</w:t>
      </w:r>
      <w:r>
        <w:rPr>
          <w:spacing w:val="3"/>
        </w:rPr>
        <w:t>a</w:t>
      </w:r>
      <w:r>
        <w:rPr>
          <w:spacing w:val="-8"/>
        </w:rPr>
        <w:t>i</w:t>
      </w:r>
      <w:r>
        <w:t>.</w:t>
      </w:r>
      <w:r>
        <w:rPr>
          <w:spacing w:val="1"/>
        </w:rPr>
        <w:t>S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 xml:space="preserve">t 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-4"/>
        </w:rPr>
        <w:t>i</w:t>
      </w:r>
      <w:r>
        <w:t>n</w:t>
      </w:r>
      <w:r>
        <w:rPr>
          <w:spacing w:val="4"/>
        </w:rPr>
        <w:t>g</w:t>
      </w:r>
      <w:r>
        <w:rPr>
          <w:spacing w:val="-4"/>
        </w:rPr>
        <w:t>i</w:t>
      </w:r>
      <w:r>
        <w:t xml:space="preserve">n  </w:t>
      </w:r>
      <w:r>
        <w:rPr>
          <w:spacing w:val="4"/>
        </w:rPr>
        <w:lastRenderedPageBreak/>
        <w:t>d</w:t>
      </w:r>
      <w:r>
        <w:rPr>
          <w:spacing w:val="-8"/>
        </w:rPr>
        <w:t>i</w:t>
      </w:r>
      <w:r>
        <w:rPr>
          <w:spacing w:val="-1"/>
        </w:rPr>
        <w:t>ca</w:t>
      </w:r>
      <w:r>
        <w:t>p</w:t>
      </w:r>
      <w:r>
        <w:rPr>
          <w:spacing w:val="3"/>
        </w:rPr>
        <w:t>a</w:t>
      </w:r>
      <w: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 xml:space="preserve">. </w:t>
      </w:r>
      <w:r>
        <w:rPr>
          <w:spacing w:val="1"/>
        </w:rPr>
        <w:t>S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  </w:t>
      </w:r>
      <w:r>
        <w:rPr>
          <w:spacing w:val="-4"/>
        </w:rPr>
        <w:t>y</w:t>
      </w:r>
      <w:r>
        <w:rPr>
          <w:spacing w:val="4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3"/>
        </w:rPr>
        <w:t>c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i  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 xml:space="preserve">n 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d</w:t>
      </w:r>
      <w:r>
        <w:rPr>
          <w:spacing w:val="-4"/>
        </w:rPr>
        <w:t>ib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il</w:t>
      </w:r>
      <w:r>
        <w:rPr>
          <w:spacing w:val="3"/>
        </w:rPr>
        <w:t>a</w:t>
      </w:r>
      <w:r>
        <w:t>p</w:t>
      </w:r>
      <w:r>
        <w:rPr>
          <w:spacing w:val="-1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8"/>
        </w:rPr>
        <w:t>i</w:t>
      </w:r>
      <w:r>
        <w:rPr>
          <w:spacing w:val="3"/>
        </w:rPr>
        <w:t>c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id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k.</w:t>
      </w:r>
    </w:p>
    <w:p w:rsidR="00C044DD" w:rsidRDefault="00C044DD" w:rsidP="008B24AE">
      <w:pPr>
        <w:rPr>
          <w:sz w:val="26"/>
          <w:szCs w:val="26"/>
        </w:rPr>
      </w:pPr>
    </w:p>
    <w:p w:rsidR="0015779C" w:rsidRDefault="00E361DD" w:rsidP="008B24AE">
      <w:pPr>
        <w:ind w:left="1080" w:right="81" w:firstLine="360"/>
        <w:jc w:val="both"/>
      </w:pP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s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i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t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t>ud</w:t>
      </w:r>
      <w:r>
        <w:rPr>
          <w:spacing w:val="4"/>
        </w:rPr>
        <w:t>d</w:t>
      </w:r>
      <w: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-8"/>
        </w:rPr>
        <w:t>m</w:t>
      </w:r>
      <w:r>
        <w:rPr>
          <w:spacing w:val="-1"/>
        </w:rPr>
        <w:t>a</w:t>
      </w:r>
      <w:r>
        <w:t>ka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8"/>
        </w:rPr>
        <w:t>i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</w:t>
      </w:r>
      <w:r>
        <w:rPr>
          <w:spacing w:val="4"/>
        </w:rPr>
        <w:t>t</w:t>
      </w:r>
      <w:r w:rsidR="0015779C">
        <w:t xml:space="preserve">: </w:t>
      </w:r>
    </w:p>
    <w:p w:rsidR="0015779C" w:rsidRDefault="0015779C" w:rsidP="0015779C">
      <w:pPr>
        <w:spacing w:line="271" w:lineRule="auto"/>
        <w:ind w:left="1080" w:right="81" w:firstLine="360"/>
        <w:jc w:val="both"/>
        <w:sectPr w:rsidR="0015779C">
          <w:headerReference w:type="default" r:id="rId36"/>
          <w:pgSz w:w="8400" w:h="11900"/>
          <w:pgMar w:top="900" w:right="620" w:bottom="280" w:left="1160" w:header="710" w:footer="0" w:gutter="0"/>
          <w:cols w:space="720"/>
        </w:sectPr>
      </w:pPr>
    </w:p>
    <w:p w:rsidR="00C044DD" w:rsidRDefault="003466B7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076" behindDoc="1" locked="0" layoutInCell="1" allowOverlap="1">
                <wp:simplePos x="0" y="0"/>
                <wp:positionH relativeFrom="page">
                  <wp:posOffset>1136650</wp:posOffset>
                </wp:positionH>
                <wp:positionV relativeFrom="page">
                  <wp:posOffset>778510</wp:posOffset>
                </wp:positionV>
                <wp:extent cx="3616960" cy="2915920"/>
                <wp:effectExtent l="3175" t="0" r="0" b="1270"/>
                <wp:wrapNone/>
                <wp:docPr id="7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6960" cy="2915920"/>
                          <a:chOff x="1048" y="1464"/>
                          <a:chExt cx="5696" cy="4592"/>
                        </a:xfrm>
                      </wpg:grpSpPr>
                      <pic:pic xmlns:pic="http://schemas.openxmlformats.org/drawingml/2006/picture">
                        <pic:nvPicPr>
                          <pic:cNvPr id="7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8" y="1668"/>
                            <a:ext cx="812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3064"/>
                            <a:ext cx="416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3060"/>
                            <a:ext cx="336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3064"/>
                            <a:ext cx="468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3780"/>
                            <a:ext cx="872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2" y="4616"/>
                            <a:ext cx="500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" y="2932"/>
                            <a:ext cx="3688" cy="1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5748"/>
                            <a:ext cx="7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1464"/>
                            <a:ext cx="5696" cy="4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89.5pt;margin-top:61.3pt;width:284.8pt;height:229.6pt;z-index:-1404;mso-position-horizontal-relative:page;mso-position-vertical-relative:page" coordorigin="1048,1464" coordsize="5696,4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">
                <v:shape id="Picture 107" o:spid="_x0000_s1027" type="#_x0000_t75" style="position:absolute;left:3548;top:1668;width:81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urPFAAAA2wAAAA8AAABkcnMvZG93bnJldi54bWxEj0FrwkAUhO8F/8PyhN7qxgrRRjfBFoSC&#10;B6v14u2RfWaD2bchuzXJv3cLhR6HmfmG2RSDbcSdOl87VjCfJSCIS6drrhScv3cvKxA+IGtsHJOC&#10;kTwU+eRpg5l2PR/pfgqViBD2GSowIbSZlL40ZNHPXEscvavrLIYou0rqDvsIt418TZJUWqw5Lhhs&#10;6cNQeTv9WAV2f1jMj1/mfKneR3Po326rfpko9TwdtmsQgYbwH/5rf2oFyxR+v8QfI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zrqzxQAAANsAAAAPAAAAAAAAAAAAAAAA&#10;AJ8CAABkcnMvZG93bnJldi54bWxQSwUGAAAAAAQABAD3AAAAkQMAAAAA&#10;">
                  <v:imagedata r:id="rId46" o:title=""/>
                </v:shape>
                <v:shape id="Picture 106" o:spid="_x0000_s1028" type="#_x0000_t75" style="position:absolute;left:3672;top:3064;width:416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jQ6fGAAAA2wAAAA8AAABkcnMvZG93bnJldi54bWxEj09rwkAUxO8Fv8PyhF5K3bSHKNGNqGCp&#10;rRdjitdH9uUPZt+G7FZjP323UPA4zMxvmMVyMK24UO8aywpeJhEI4sLqhisF+XH7PAPhPLLG1jIp&#10;uJGDZTp6WGCi7ZUPdMl8JQKEXYIKau+7REpX1GTQTWxHHLzS9gZ9kH0ldY/XADetfI2iWBpsOCzU&#10;2NGmpuKcfRsFs5+vHd2e8vjT79enYVfG27f8Q6nH8bCag/A0+Hv4v/2uFUyn8Pcl/ACZ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NDp8YAAADbAAAADwAAAAAAAAAAAAAA&#10;AACfAgAAZHJzL2Rvd25yZXYueG1sUEsFBgAAAAAEAAQA9wAAAJIDAAAAAA==&#10;">
                  <v:imagedata r:id="rId47" o:title=""/>
                </v:shape>
                <v:shape id="Picture 105" o:spid="_x0000_s1029" type="#_x0000_t75" style="position:absolute;left:2344;top:3060;width:336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VtWm/AAAA2wAAAA8AAABkcnMvZG93bnJldi54bWxET89rwjAUvgv7H8ITdtPUDlbpjCKDld1k&#10;Knh9NG9NsXkJTVbjf78cBI8f3+/NLtlBTDSG3rGC1bIAQdw63XOn4Hz6WqxBhIiscXBMCu4UYLd9&#10;mW2w1u7GPzQdYydyCIcaFZgYfS1laA1ZDEvniTP360aLMcOxk3rEWw63gyyL4l1a7Dk3GPT0aai9&#10;Hv+sgub+ViVfHdL50vhyMk3YX8tWqdd52n+AiJTiU/xwf2sFVR6bv+QfI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FbVpvwAAANsAAAAPAAAAAAAAAAAAAAAAAJ8CAABk&#10;cnMvZG93bnJldi54bWxQSwUGAAAAAAQABAD3AAAAiwMAAAAA&#10;">
                  <v:imagedata r:id="rId48" o:title=""/>
                </v:shape>
                <v:shape id="Picture 104" o:spid="_x0000_s1030" type="#_x0000_t75" style="position:absolute;left:5016;top:3064;width:46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mazPDAAAA2wAAAA8AAABkcnMvZG93bnJldi54bWxEj1uLwjAUhN8F/0M4wr5p6iJealORZReE&#10;BcUbvh6bY1tsTkqT1e6/N4Lg4zAz3zDJojWVuFHjSssKhoMIBHFmdcm5gsP+pz8F4TyyxsoyKfgn&#10;B4u020kw1vbOW7rtfC4ChF2MCgrv61hKlxVk0A1sTRy8i20M+iCbXOoG7wFuKvkZRWNpsOSwUGBN&#10;XwVl192fUbAZ8+qE1XpK5VaPJnr2O/o+npX66LXLOQhPrX+HX+2VVjCZwfNL+AEy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ZrM8MAAADbAAAADwAAAAAAAAAAAAAAAACf&#10;AgAAZHJzL2Rvd25yZXYueG1sUEsFBgAAAAAEAAQA9wAAAI8DAAAAAA==&#10;">
                  <v:imagedata r:id="rId49" o:title=""/>
                </v:shape>
                <v:shape id="Picture 103" o:spid="_x0000_s1031" type="#_x0000_t75" style="position:absolute;left:3384;top:3780;width:87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yy1K/AAAA2wAAAA8AAABkcnMvZG93bnJldi54bWxET02LwjAQvS/4H8II3tZUD1KqUZYFxZvo&#10;Ctbb0MymZZtJTaJWf/3mIHh8vO/FqretuJEPjWMFk3EGgrhyumGj4Piz/sxBhIissXVMCh4UYLUc&#10;fCyw0O7Oe7odohEphEOBCuoYu0LKUNVkMYxdR5y4X+ctxgS9kdrjPYXbVk6zbCYtNpwaauzou6bq&#10;73C1CvbG5OWFzw1ztzut/aYMz3ar1GjYf81BROrjW/xyb7WCPK1PX9IPkM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8stSvwAAANsAAAAPAAAAAAAAAAAAAAAAAJ8CAABk&#10;cnMvZG93bnJldi54bWxQSwUGAAAAAAQABAD3AAAAiwMAAAAA&#10;">
                  <v:imagedata r:id="rId50" o:title=""/>
                </v:shape>
                <v:shape id="Picture 102" o:spid="_x0000_s1032" type="#_x0000_t75" style="position:absolute;left:3572;top:4616;width:50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56tjEAAAA2wAAAA8AAABkcnMvZG93bnJldi54bWxEj0FrwkAUhO9C/8PyCt7MRoWiqauUgtUe&#10;enDtD3hkX7PB7Ns0u02iv94tFHocZuYbZrMbXSN66kLtWcE8y0EQl97UXCn4PO9nKxAhIhtsPJOC&#10;KwXYbR8mGyyMH/hEvY6VSBAOBSqwMbaFlKG05DBkviVO3pfvHMYku0qaDocEd41c5PmTdFhzWrDY&#10;0qul8qJ/nIJ9/7b8GOxJv4fbt16s+4O2l4NS08fx5RlEpDH+h//aR6NgNYffL+kH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56tjEAAAA2wAAAA8AAAAAAAAAAAAAAAAA&#10;nwIAAGRycy9kb3ducmV2LnhtbFBLBQYAAAAABAAEAPcAAACQAwAAAAA=&#10;">
                  <v:imagedata r:id="rId51" o:title=""/>
                </v:shape>
                <v:shape id="Picture 101" o:spid="_x0000_s1033" type="#_x0000_t75" style="position:absolute;left:2032;top:2932;width:3688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+WXbDAAAA2wAAAA8AAABkcnMvZG93bnJldi54bWxEj0+LwjAUxO8LfofwBG9rag9LqUYRQfx3&#10;0t0Fj8/m2Rabl5Jk2/rtzcLCHoeZ+Q2zWA2mER05X1tWMJsmIIgLq2suFXx9bt8zED4ga2wsk4In&#10;eVgtR28LzLXt+UzdJZQiQtjnqKAKoc2l9EVFBv3UtsTRu1tnMETpSqkd9hFuGpkmyYc0WHNcqLCl&#10;TUXF4/JjFByOifs219uh6Ju02x2z21CeT0pNxsN6DiLQEP7Df+29VpCl8Psl/gC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5ZdsMAAADbAAAADwAAAAAAAAAAAAAAAACf&#10;AgAAZHJzL2Rvd25yZXYueG1sUEsFBgAAAAAEAAQA9wAAAI8DAAAAAA==&#10;">
                  <v:imagedata r:id="rId52" o:title=""/>
                </v:shape>
                <v:shape id="Picture 100" o:spid="_x0000_s1034" type="#_x0000_t75" style="position:absolute;left:3520;top:5748;width:7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7N1nDAAAA2wAAAA8AAABkcnMvZG93bnJldi54bWxEj0FrwkAUhO+F/oflFXqrGytojK4iFkE8&#10;FI0ePD6yzySafRt2txr/fVcQPA4z8w0znXemEVdyvrasoN9LQBAXVtdcKjjsV18pCB+QNTaWScGd&#10;PMxn729TzLS98Y6ueShFhLDPUEEVQptJ6YuKDPqebYmjd7LOYIjSlVI7vEW4aeR3kgylwZrjQoUt&#10;LSsqLvmfUbBa/x6Hqc3rPv6Mtu60GYzNmZX6/OgWExCBuvAKP9trrSAdwONL/AFy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s3WcMAAADbAAAADwAAAAAAAAAAAAAAAACf&#10;AgAAZHJzL2Rvd25yZXYueG1sUEsFBgAAAAAEAAQA9wAAAI8DAAAAAA==&#10;">
                  <v:imagedata r:id="rId53" o:title=""/>
                </v:shape>
                <v:shape id="Picture 99" o:spid="_x0000_s1035" type="#_x0000_t75" style="position:absolute;left:1048;top:1464;width:5696;height:4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AN7XBAAAA2wAAAA8AAABkcnMvZG93bnJldi54bWxEj0+LwjAUxO+C3yE8wZumiivdrlFEFBdP&#10;/mPPj+ZtWmxeShNt/fabBcHjMDO/YRarzlbiQY0vHSuYjBMQxLnTJRsF18tulILwAVlj5ZgUPMnD&#10;atnvLTDTruUTPc7BiAhhn6GCIoQ6k9LnBVn0Y1cTR+/XNRZDlI2RusE2wm0lp0kylxZLjgsF1rQp&#10;KL+d71aBOfxMLp9+u+ODNPX+uL9/UEtKDQfd+gtEoC68w6/2t1aQzuD/S/wB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AN7XBAAAA2wAAAA8AAAAAAAAAAAAAAAAAnwIA&#10;AGRycy9kb3ducmV2LnhtbFBLBQYAAAAABAAEAPcAAACNAwAAAAA=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Pr="0015779C" w:rsidRDefault="00E361DD" w:rsidP="0015779C">
      <w:pPr>
        <w:spacing w:before="39" w:line="200" w:lineRule="exact"/>
        <w:ind w:left="720" w:right="50" w:hanging="3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r w:rsidRPr="0015779C">
        <w:rPr>
          <w:rFonts w:ascii="Trebuchet MS" w:eastAsia="Trebuchet MS" w:hAnsi="Trebuchet MS" w:cs="Trebuchet MS"/>
          <w:b/>
          <w:spacing w:val="-2"/>
          <w:sz w:val="18"/>
          <w:szCs w:val="18"/>
        </w:rPr>
        <w:t>G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 xml:space="preserve">r 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1.</w:t>
      </w:r>
      <w:r w:rsidR="008C7943">
        <w:rPr>
          <w:rFonts w:ascii="Trebuchet MS" w:eastAsia="Trebuchet MS" w:hAnsi="Trebuchet MS" w:cs="Trebuchet MS"/>
          <w:b/>
          <w:spacing w:val="-2"/>
          <w:sz w:val="18"/>
          <w:szCs w:val="18"/>
        </w:rPr>
        <w:t>3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. E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l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en</w:t>
      </w:r>
      <w:r w:rsidRPr="0015779C">
        <w:rPr>
          <w:rFonts w:ascii="Trebuchet MS" w:eastAsia="Trebuchet MS" w:hAnsi="Trebuchet MS" w:cs="Trebuchet MS"/>
          <w:b/>
          <w:spacing w:val="-2"/>
          <w:sz w:val="18"/>
          <w:szCs w:val="18"/>
        </w:rPr>
        <w:t>-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l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 xml:space="preserve">n </w:t>
      </w:r>
      <w:r w:rsidRPr="0015779C">
        <w:rPr>
          <w:rFonts w:ascii="Trebuchet MS" w:eastAsia="Trebuchet MS" w:hAnsi="Trebuchet MS" w:cs="Trebuchet MS"/>
          <w:b/>
          <w:spacing w:val="1"/>
          <w:sz w:val="18"/>
          <w:szCs w:val="18"/>
        </w:rPr>
        <w:t>Si</w:t>
      </w:r>
      <w:r w:rsidRPr="0015779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15779C">
        <w:rPr>
          <w:rFonts w:ascii="Trebuchet MS" w:eastAsia="Trebuchet MS" w:hAnsi="Trebuchet MS" w:cs="Trebuchet MS"/>
          <w:b/>
          <w:spacing w:val="-3"/>
          <w:sz w:val="18"/>
          <w:szCs w:val="18"/>
        </w:rPr>
        <w:t>t</w:t>
      </w:r>
      <w:r w:rsidRPr="0015779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15779C">
        <w:rPr>
          <w:rFonts w:ascii="Trebuchet MS" w:eastAsia="Trebuchet MS" w:hAnsi="Trebuchet MS" w:cs="Trebuchet MS"/>
          <w:b/>
          <w:sz w:val="18"/>
          <w:szCs w:val="18"/>
        </w:rPr>
        <w:t>m</w:t>
      </w:r>
    </w:p>
    <w:p w:rsidR="00C044DD" w:rsidRDefault="00C044DD">
      <w:pPr>
        <w:spacing w:before="20" w:line="280" w:lineRule="exact"/>
        <w:rPr>
          <w:sz w:val="28"/>
          <w:szCs w:val="28"/>
        </w:rPr>
      </w:pPr>
    </w:p>
    <w:p w:rsidR="00C044DD" w:rsidRDefault="00E361DD" w:rsidP="000F38C4">
      <w:pPr>
        <w:ind w:left="1260"/>
      </w:pPr>
      <w:r>
        <w:rPr>
          <w:b/>
        </w:rPr>
        <w:t xml:space="preserve">3.   </w:t>
      </w:r>
      <w:r>
        <w:rPr>
          <w:b/>
          <w:spacing w:val="4"/>
        </w:rPr>
        <w:t>K</w:t>
      </w:r>
      <w:r>
        <w:rPr>
          <w:b/>
          <w:spacing w:val="-4"/>
        </w:rPr>
        <w:t>l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  <w:r>
        <w:rPr>
          <w:b/>
          <w:spacing w:val="-3"/>
        </w:rPr>
        <w:t>f</w:t>
      </w:r>
      <w:r>
        <w:rPr>
          <w:b/>
        </w:rPr>
        <w:t>i</w:t>
      </w:r>
      <w:r>
        <w:rPr>
          <w:b/>
          <w:spacing w:val="-3"/>
        </w:rPr>
        <w:t>k</w:t>
      </w:r>
      <w:r>
        <w:rPr>
          <w:b/>
          <w:spacing w:val="4"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  <w:r>
        <w:rPr>
          <w:b/>
          <w:spacing w:val="1"/>
        </w:rPr>
        <w:t>S</w:t>
      </w:r>
      <w:r>
        <w:rPr>
          <w:b/>
        </w:rPr>
        <w:t>i</w:t>
      </w:r>
      <w:r>
        <w:rPr>
          <w:b/>
          <w:spacing w:val="-2"/>
        </w:rPr>
        <w:t>s</w:t>
      </w:r>
      <w:r>
        <w:rPr>
          <w:b/>
          <w:spacing w:val="1"/>
        </w:rPr>
        <w:t>t</w:t>
      </w:r>
      <w:r>
        <w:rPr>
          <w:b/>
          <w:spacing w:val="-1"/>
        </w:rPr>
        <w:t>e</w:t>
      </w:r>
      <w:r>
        <w:rPr>
          <w:b/>
        </w:rPr>
        <w:t>m</w:t>
      </w:r>
    </w:p>
    <w:p w:rsidR="00C044DD" w:rsidRDefault="00E361DD" w:rsidP="000F38C4">
      <w:pPr>
        <w:spacing w:before="26" w:line="271" w:lineRule="auto"/>
        <w:ind w:left="1260" w:right="255" w:firstLine="360"/>
      </w:pPr>
      <w:r>
        <w:rPr>
          <w:spacing w:val="-1"/>
        </w:rPr>
        <w:t>Be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4"/>
        </w:rPr>
        <w:t>i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t>ud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>h</w:t>
      </w:r>
      <w:r>
        <w:rPr>
          <w:spacing w:val="-2"/>
        </w:rPr>
        <w:t xml:space="preserve"> J</w:t>
      </w:r>
      <w:r>
        <w:rPr>
          <w:spacing w:val="4"/>
        </w:rPr>
        <w:t>o</w:t>
      </w:r>
      <w:r>
        <w:t>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to</w:t>
      </w:r>
      <w:r>
        <w:t>,di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kut</w:t>
      </w:r>
      <w:r>
        <w:rPr>
          <w:spacing w:val="-4"/>
        </w:rPr>
        <w:t>i</w:t>
      </w:r>
      <w:r>
        <w:t>n</w:t>
      </w:r>
      <w:r>
        <w:rPr>
          <w:spacing w:val="-8"/>
        </w:rPr>
        <w:t>i</w:t>
      </w:r>
      <w:r>
        <w:t>.</w:t>
      </w:r>
    </w:p>
    <w:p w:rsidR="00C044DD" w:rsidRDefault="00E361DD" w:rsidP="000F38C4">
      <w:pPr>
        <w:spacing w:before="1"/>
        <w:ind w:left="1620" w:right="255" w:hanging="360"/>
      </w:pPr>
      <w:r>
        <w:rPr>
          <w:spacing w:val="-1"/>
        </w:rPr>
        <w:t>a</w:t>
      </w:r>
      <w:r>
        <w:t xml:space="preserve">.   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"/>
        </w:rPr>
        <w:t>a</w:t>
      </w:r>
      <w:r>
        <w:t>b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k    </w:t>
      </w:r>
      <w:r>
        <w:rPr>
          <w:spacing w:val="2"/>
        </w:rPr>
        <w:t>(</w:t>
      </w:r>
      <w:r>
        <w:rPr>
          <w:i/>
        </w:rPr>
        <w:t>ab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2"/>
        </w:rPr>
        <w:t>r</w:t>
      </w:r>
      <w:r>
        <w:rPr>
          <w:i/>
        </w:rPr>
        <w:t>a</w:t>
      </w:r>
      <w:r>
        <w:rPr>
          <w:i/>
          <w:spacing w:val="-1"/>
        </w:rPr>
        <w:t>c</w:t>
      </w:r>
      <w:r>
        <w:rPr>
          <w:i/>
        </w:rPr>
        <w:t xml:space="preserve">t 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t>) d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3"/>
        </w:rPr>
        <w:t>f</w:t>
      </w:r>
      <w:r>
        <w:t>i</w:t>
      </w:r>
      <w:r>
        <w:rPr>
          <w:spacing w:val="2"/>
        </w:rPr>
        <w:t>s</w:t>
      </w:r>
      <w:r>
        <w:rPr>
          <w:spacing w:val="-8"/>
        </w:rPr>
        <w:t>i</w:t>
      </w:r>
      <w:r>
        <w:t xml:space="preserve">k  </w:t>
      </w:r>
      <w:r>
        <w:rPr>
          <w:spacing w:val="2"/>
        </w:rPr>
        <w:t>(</w:t>
      </w:r>
      <w:r>
        <w:rPr>
          <w:i/>
        </w:rPr>
        <w:t>ph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  <w:spacing w:val="4"/>
        </w:rPr>
        <w:t>i</w:t>
      </w:r>
      <w:r>
        <w:rPr>
          <w:i/>
          <w:spacing w:val="-1"/>
        </w:rPr>
        <w:t>c</w:t>
      </w:r>
      <w:r>
        <w:rPr>
          <w:i/>
        </w:rPr>
        <w:t xml:space="preserve">al 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3"/>
        </w:rPr>
        <w:t>e</w:t>
      </w:r>
      <w:r>
        <w:rPr>
          <w:i/>
        </w:rPr>
        <w:t>m</w:t>
      </w:r>
      <w:r>
        <w:rPr>
          <w:spacing w:val="1"/>
        </w:rPr>
        <w:t>)</w:t>
      </w:r>
      <w:r>
        <w:t>.</w:t>
      </w:r>
    </w:p>
    <w:p w:rsidR="00C044DD" w:rsidRDefault="00E361DD" w:rsidP="000F38C4">
      <w:pPr>
        <w:spacing w:before="30" w:line="271" w:lineRule="auto"/>
        <w:ind w:left="1620" w:right="251"/>
        <w:jc w:val="both"/>
      </w:pP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3"/>
        </w:rPr>
        <w:t>a</w:t>
      </w:r>
      <w:r>
        <w:t>b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mi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8"/>
        </w:rPr>
        <w:t>i</w:t>
      </w:r>
      <w:r>
        <w:t>d</w:t>
      </w:r>
      <w:r>
        <w:rPr>
          <w:spacing w:val="3"/>
        </w:rPr>
        <w:t>e</w:t>
      </w:r>
      <w:r>
        <w:rPr>
          <w:spacing w:val="5"/>
        </w:rPr>
        <w:t>-</w:t>
      </w:r>
      <w:r>
        <w:rPr>
          <w:spacing w:val="-4"/>
        </w:rPr>
        <w:t>i</w:t>
      </w:r>
      <w:r>
        <w:t>de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t</w:t>
      </w:r>
      <w:r>
        <w:rPr>
          <w:spacing w:val="-8"/>
        </w:rPr>
        <w:t>i</w:t>
      </w:r>
      <w:r>
        <w:t>d</w:t>
      </w:r>
      <w:r>
        <w:rPr>
          <w:spacing w:val="3"/>
        </w:rPr>
        <w:t>a</w:t>
      </w:r>
      <w:r>
        <w:t xml:space="preserve">k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8"/>
        </w:rPr>
        <w:t>m</w:t>
      </w:r>
      <w:r>
        <w:t>p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k,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rPr>
          <w:spacing w:val="-8"/>
        </w:rPr>
        <w:t>i</w:t>
      </w:r>
      <w:r>
        <w:rPr>
          <w:spacing w:val="-1"/>
        </w:rPr>
        <w:t>a</w:t>
      </w:r>
      <w:r>
        <w:t>.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7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 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 xml:space="preserve">a 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k,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ut</w:t>
      </w:r>
      <w:r>
        <w:rPr>
          <w:spacing w:val="-1"/>
        </w:rPr>
        <w:t>e</w:t>
      </w:r>
      <w:r>
        <w:rPr>
          <w:spacing w:val="-3"/>
        </w:rPr>
        <w:t>r</w:t>
      </w:r>
      <w:r>
        <w:t xml:space="preserve">,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,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7"/>
        </w:rPr>
        <w:t>i</w:t>
      </w:r>
      <w:r>
        <w:t>.</w:t>
      </w:r>
    </w:p>
    <w:p w:rsidR="00C044DD" w:rsidRDefault="00E361DD" w:rsidP="000F38C4">
      <w:pPr>
        <w:spacing w:before="1" w:line="271" w:lineRule="auto"/>
        <w:ind w:left="1620" w:right="255" w:hanging="360"/>
        <w:jc w:val="both"/>
      </w:pPr>
      <w:r>
        <w:rPr>
          <w:spacing w:val="-4"/>
        </w:rPr>
        <w:t>b</w:t>
      </w:r>
      <w:r w:rsidR="000F38C4">
        <w:t xml:space="preserve">. </w:t>
      </w:r>
      <w:r w:rsidR="000F38C4">
        <w:tab/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h  </w:t>
      </w:r>
      <w:r>
        <w:rPr>
          <w:spacing w:val="3"/>
        </w:rPr>
        <w:t>(</w:t>
      </w:r>
      <w:r>
        <w:rPr>
          <w:i/>
        </w:rPr>
        <w:t>natu</w:t>
      </w:r>
      <w:r>
        <w:rPr>
          <w:i/>
          <w:spacing w:val="-2"/>
        </w:rPr>
        <w:t>r</w:t>
      </w:r>
      <w:r>
        <w:rPr>
          <w:i/>
        </w:rPr>
        <w:t xml:space="preserve">al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3"/>
        </w:rPr>
        <w:t>e</w:t>
      </w:r>
      <w:r>
        <w:rPr>
          <w:i/>
        </w:rPr>
        <w:t>m</w:t>
      </w:r>
      <w:r>
        <w:t>) d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a </w:t>
      </w:r>
      <w:r>
        <w:rPr>
          <w:spacing w:val="4"/>
        </w:rPr>
        <w:t>(</w:t>
      </w:r>
      <w:r>
        <w:rPr>
          <w:i/>
        </w:rPr>
        <w:t>human made</w:t>
      </w:r>
      <w:r>
        <w:rPr>
          <w:i/>
          <w:spacing w:val="-2"/>
        </w:rPr>
        <w:t>s</w:t>
      </w:r>
      <w:r>
        <w:rPr>
          <w:i/>
          <w:spacing w:val="3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spacing w:val="1"/>
        </w:rPr>
        <w:t>)</w:t>
      </w:r>
      <w:r>
        <w:t>.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rPr>
          <w:spacing w:val="3"/>
        </w:rPr>
        <w:t>a</w:t>
      </w:r>
      <w:r>
        <w:t>h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t xml:space="preserve">,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>d</w:t>
      </w:r>
      <w:r>
        <w:rPr>
          <w:spacing w:val="-4"/>
        </w:rPr>
        <w:t>i</w:t>
      </w:r>
      <w:r>
        <w:t>bu</w:t>
      </w:r>
      <w:r>
        <w:rPr>
          <w:spacing w:val="-1"/>
        </w:rPr>
        <w:t>a</w:t>
      </w:r>
      <w:r>
        <w:t>t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,</w:t>
      </w:r>
      <w:r>
        <w:rPr>
          <w:spacing w:val="-4"/>
        </w:rPr>
        <w:t>mi</w:t>
      </w:r>
      <w:r>
        <w:rPr>
          <w:spacing w:val="2"/>
        </w:rPr>
        <w:t>s</w:t>
      </w:r>
      <w:r>
        <w:rPr>
          <w:spacing w:val="3"/>
        </w:rPr>
        <w:t>a</w:t>
      </w:r>
      <w:r>
        <w:t>l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p</w:t>
      </w:r>
      <w:r>
        <w:rPr>
          <w:spacing w:val="-1"/>
        </w:rPr>
        <w:t>e</w:t>
      </w:r>
      <w:r>
        <w:rPr>
          <w:spacing w:val="1"/>
        </w:rPr>
        <w:t>r</w:t>
      </w:r>
      <w:r>
        <w:t>pu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4"/>
        </w:rPr>
        <w:t>b</w:t>
      </w:r>
      <w:r>
        <w:rPr>
          <w:spacing w:val="4"/>
        </w:rPr>
        <w:t>u</w:t>
      </w:r>
      <w:r>
        <w:t>m</w:t>
      </w:r>
      <w:r>
        <w:rPr>
          <w:spacing w:val="-8"/>
        </w:rPr>
        <w:t>i</w:t>
      </w:r>
      <w:r>
        <w:t>.</w:t>
      </w:r>
      <w:r>
        <w:rPr>
          <w:spacing w:val="5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a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ca</w:t>
      </w:r>
      <w:r>
        <w:rPr>
          <w:spacing w:val="-4"/>
        </w:rPr>
        <w:t>n</w:t>
      </w:r>
      <w:r>
        <w:t>gd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4"/>
        </w:rPr>
        <w:t>i</w:t>
      </w:r>
      <w:r>
        <w:t>bu</w:t>
      </w:r>
      <w:r>
        <w:rPr>
          <w:spacing w:val="3"/>
        </w:rPr>
        <w:t>a</w:t>
      </w:r>
      <w:r>
        <w:t>t</w:t>
      </w:r>
      <w:r>
        <w:rPr>
          <w:spacing w:val="4"/>
        </w:rPr>
        <w:t xml:space="preserve"> 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,m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t xml:space="preserve">l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-4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lastRenderedPageBreak/>
        <w:t>d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ca</w:t>
      </w:r>
      <w:r>
        <w:rPr>
          <w:spacing w:val="-4"/>
        </w:rPr>
        <w:t>n</w:t>
      </w:r>
      <w:r>
        <w:t>g d</w:t>
      </w:r>
      <w:r>
        <w:rPr>
          <w:spacing w:val="-1"/>
        </w:rPr>
        <w:t>a</w:t>
      </w:r>
      <w: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t>bu</w:t>
      </w:r>
      <w:r>
        <w:rPr>
          <w:spacing w:val="-1"/>
        </w:rPr>
        <w:t>a</w:t>
      </w:r>
      <w:r>
        <w:t xml:space="preserve">t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a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t>id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n  </w:t>
      </w:r>
      <w:r>
        <w:rPr>
          <w:spacing w:val="-4"/>
        </w:rPr>
        <w:t>m</w:t>
      </w:r>
      <w:r>
        <w:rPr>
          <w:spacing w:val="-1"/>
        </w:rPr>
        <w:t>a</w:t>
      </w:r>
      <w:r>
        <w:t>ka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 xml:space="preserve">ut </w:t>
      </w:r>
      <w:r>
        <w:rPr>
          <w:i/>
        </w:rPr>
        <w:t>human- ma</w:t>
      </w:r>
      <w:r>
        <w:rPr>
          <w:i/>
          <w:spacing w:val="-1"/>
        </w:rPr>
        <w:t>c</w:t>
      </w:r>
      <w:r>
        <w:rPr>
          <w:i/>
        </w:rPr>
        <w:t>hine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t>.</w:t>
      </w:r>
    </w:p>
    <w:p w:rsidR="000F38C4" w:rsidRDefault="000F38C4" w:rsidP="000F38C4">
      <w:pPr>
        <w:spacing w:before="1" w:line="271" w:lineRule="auto"/>
        <w:ind w:left="1620" w:right="255" w:hanging="360"/>
        <w:jc w:val="both"/>
      </w:pPr>
    </w:p>
    <w:p w:rsidR="00C044DD" w:rsidRDefault="00E361DD" w:rsidP="000F38C4">
      <w:pPr>
        <w:spacing w:before="34" w:line="271" w:lineRule="auto"/>
        <w:ind w:left="1620" w:right="70" w:hanging="356"/>
        <w:jc w:val="both"/>
      </w:pPr>
      <w:r>
        <w:rPr>
          <w:spacing w:val="-1"/>
        </w:rPr>
        <w:t>c</w:t>
      </w:r>
      <w:r>
        <w:t xml:space="preserve">. 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  </w:t>
      </w:r>
      <w:r>
        <w:rPr>
          <w:spacing w:val="3"/>
        </w:rPr>
        <w:t>(</w:t>
      </w:r>
      <w:r>
        <w:rPr>
          <w:i/>
        </w:rPr>
        <w:t>d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mini</w:t>
      </w:r>
      <w:r>
        <w:rPr>
          <w:i/>
          <w:spacing w:val="-2"/>
        </w:rPr>
        <w:t>s</w:t>
      </w:r>
      <w:r>
        <w:rPr>
          <w:i/>
        </w:rPr>
        <w:t>tic</w:t>
      </w:r>
      <w:r>
        <w:rPr>
          <w:i/>
          <w:spacing w:val="-2"/>
        </w:rPr>
        <w:t>s</w:t>
      </w:r>
      <w:r>
        <w:rPr>
          <w:i/>
          <w:spacing w:val="3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  <w:spacing w:val="1"/>
        </w:rPr>
        <w:t>m</w:t>
      </w:r>
      <w:r>
        <w:t>) d</w:t>
      </w:r>
      <w:r>
        <w:rPr>
          <w:spacing w:val="3"/>
        </w:rPr>
        <w:t>a</w:t>
      </w:r>
      <w:r>
        <w:t xml:space="preserve">n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 xml:space="preserve">k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6"/>
        </w:rPr>
        <w:t>t</w:t>
      </w:r>
      <w:r>
        <w:t xml:space="preserve">u </w:t>
      </w:r>
      <w:r>
        <w:rPr>
          <w:spacing w:val="1"/>
        </w:rPr>
        <w:t>(</w:t>
      </w:r>
      <w:r>
        <w:rPr>
          <w:i/>
        </w:rPr>
        <w:t>p</w:t>
      </w:r>
      <w:r>
        <w:rPr>
          <w:i/>
          <w:spacing w:val="-2"/>
        </w:rPr>
        <w:t>r</w:t>
      </w:r>
      <w:r>
        <w:rPr>
          <w:i/>
        </w:rPr>
        <w:t>obabili</w:t>
      </w:r>
      <w:r>
        <w:rPr>
          <w:i/>
          <w:spacing w:val="-2"/>
        </w:rPr>
        <w:t>s</w:t>
      </w:r>
      <w:r>
        <w:rPr>
          <w:i/>
        </w:rPr>
        <w:t xml:space="preserve">tic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2"/>
        </w:rPr>
        <w:t>)</w:t>
      </w:r>
      <w:r>
        <w:t xml:space="preserve">. </w:t>
      </w:r>
      <w:r>
        <w:rPr>
          <w:spacing w:val="5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 </w:t>
      </w:r>
      <w:r>
        <w:rPr>
          <w:spacing w:val="2"/>
        </w:rPr>
        <w:t>s</w:t>
      </w:r>
      <w: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m 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>i 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np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l</w:t>
      </w:r>
      <w:r>
        <w:rPr>
          <w:spacing w:val="-1"/>
        </w:rPr>
        <w:t>a</w:t>
      </w:r>
      <w:r>
        <w:t>ku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>hd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5"/>
        </w:rPr>
        <w:t>I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t>d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2"/>
        </w:rPr>
        <w:t>s</w:t>
      </w:r>
      <w:r>
        <w:t>i 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np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8"/>
        </w:rPr>
        <w:t>t</w:t>
      </w:r>
      <w: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>hd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-4"/>
        </w:rPr>
        <w:t>mi</w:t>
      </w:r>
      <w:r>
        <w:rPr>
          <w:spacing w:val="2"/>
        </w:rPr>
        <w:t>s</w:t>
      </w:r>
      <w:r>
        <w:rPr>
          <w:spacing w:val="3"/>
        </w:rPr>
        <w:t>a</w:t>
      </w:r>
      <w:r>
        <w:t>l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.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a</w:t>
      </w:r>
      <w:r>
        <w:t>kt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8"/>
        </w:rPr>
        <w:t>d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ak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t>i ked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8"/>
        </w:rPr>
        <w:t>i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2"/>
        </w:rPr>
        <w:t>s</w:t>
      </w:r>
      <w:r>
        <w:t>i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4"/>
        </w:rPr>
        <w:t>o</w:t>
      </w:r>
      <w:r>
        <w:rPr>
          <w:spacing w:val="1"/>
        </w:rPr>
        <w:t>r</w:t>
      </w:r>
      <w:r>
        <w:t>ik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-4"/>
        </w:rPr>
        <w:t>i</w:t>
      </w:r>
      <w:r>
        <w:t>n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0F38C4" w:rsidRDefault="000F38C4" w:rsidP="000F38C4">
      <w:pPr>
        <w:spacing w:before="34" w:line="271" w:lineRule="auto"/>
        <w:ind w:left="1620" w:right="70" w:hanging="356"/>
        <w:jc w:val="both"/>
      </w:pPr>
    </w:p>
    <w:p w:rsidR="00C044DD" w:rsidRDefault="00E361DD" w:rsidP="000F38C4">
      <w:pPr>
        <w:spacing w:before="1" w:line="271" w:lineRule="auto"/>
        <w:ind w:left="1620" w:right="71" w:hanging="356"/>
        <w:jc w:val="both"/>
      </w:pPr>
      <w:r>
        <w:t>d.</w:t>
      </w:r>
      <w:r>
        <w:tab/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>up</w:t>
      </w:r>
      <w:r>
        <w:rPr>
          <w:spacing w:val="3"/>
        </w:rPr>
        <w:t>(</w:t>
      </w:r>
      <w:r>
        <w:rPr>
          <w:i/>
          <w:spacing w:val="-1"/>
        </w:rPr>
        <w:t>c</w:t>
      </w:r>
      <w:r>
        <w:rPr>
          <w:i/>
        </w:rPr>
        <w:t>lo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rPr>
          <w:i/>
        </w:rPr>
        <w:t>d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t>)d</w:t>
      </w:r>
      <w:r>
        <w:rPr>
          <w:spacing w:val="3"/>
        </w:rPr>
        <w:t>a</w:t>
      </w:r>
      <w:r>
        <w:t>n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t>uka</w:t>
      </w:r>
      <w:r>
        <w:rPr>
          <w:i/>
          <w:spacing w:val="-3"/>
        </w:rPr>
        <w:t>(</w:t>
      </w:r>
      <w:r>
        <w:rPr>
          <w:i/>
        </w:rPr>
        <w:t>op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2"/>
        </w:rPr>
        <w:t>s</w:t>
      </w:r>
      <w:r>
        <w:rPr>
          <w:i/>
          <w:spacing w:val="3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spacing w:val="1"/>
        </w:rPr>
        <w:t>)</w:t>
      </w:r>
      <w:r>
        <w:t>.</w:t>
      </w:r>
      <w:r>
        <w:rPr>
          <w:spacing w:val="5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 xml:space="preserve">up 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t>n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7"/>
        </w:rPr>
        <w:t>a</w:t>
      </w:r>
      <w:r>
        <w:t xml:space="preserve">n 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  <w:r>
        <w:rPr>
          <w:spacing w:val="5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t>a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4"/>
        </w:rPr>
        <w:t>o</w:t>
      </w:r>
      <w:r>
        <w:t>t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s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pa</w:t>
      </w:r>
      <w:r>
        <w:rPr>
          <w:spacing w:val="-1"/>
        </w:rPr>
        <w:t>c</w:t>
      </w:r>
      <w:r>
        <w:rPr>
          <w:spacing w:val="3"/>
        </w:rPr>
        <w:t>a</w:t>
      </w:r>
      <w:r>
        <w:t>mpur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p</w:t>
      </w:r>
      <w:r>
        <w:rPr>
          <w:spacing w:val="-4"/>
        </w:rPr>
        <w:t>i</w:t>
      </w:r>
      <w:r>
        <w:t>h</w:t>
      </w:r>
      <w:r>
        <w:rPr>
          <w:spacing w:val="3"/>
        </w:rPr>
        <w:t>a</w:t>
      </w:r>
      <w:r>
        <w:t>k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t>. N</w:t>
      </w:r>
      <w:r>
        <w:rPr>
          <w:spacing w:val="3"/>
        </w:rPr>
        <w:t>a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, 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1"/>
        </w:rPr>
        <w:t>r</w:t>
      </w:r>
      <w:r>
        <w:t>n</w:t>
      </w:r>
      <w:r>
        <w:rPr>
          <w:spacing w:val="-4"/>
        </w:rPr>
        <w:t>y</w:t>
      </w:r>
      <w:r>
        <w:t xml:space="preserve">a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 xml:space="preserve">k </w:t>
      </w:r>
      <w:r>
        <w:rPr>
          <w:spacing w:val="-1"/>
        </w:rPr>
        <w:t>a</w:t>
      </w:r>
      <w:r>
        <w:t>da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p</w:t>
      </w:r>
      <w:r>
        <w:t xml:space="preserve">,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-1"/>
        </w:rPr>
        <w:t>a</w:t>
      </w:r>
      <w:r>
        <w:t>da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7"/>
        </w:rPr>
        <w:t>a</w:t>
      </w:r>
      <w:r>
        <w:t xml:space="preserve">h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3"/>
        </w:rPr>
        <w:t>i</w:t>
      </w:r>
      <w:r>
        <w:t>f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>up,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b</w:t>
      </w:r>
      <w:r>
        <w:rPr>
          <w:spacing w:val="3"/>
        </w:rPr>
        <w:t>e</w:t>
      </w:r>
      <w:r>
        <w:t>n</w:t>
      </w:r>
      <w:r>
        <w:rPr>
          <w:spacing w:val="-1"/>
        </w:rPr>
        <w:t>a</w:t>
      </w:r>
      <w:r>
        <w:rPr>
          <w:spacing w:val="3"/>
        </w:rPr>
        <w:t>r</w:t>
      </w:r>
      <w:r>
        <w:rPr>
          <w:spacing w:val="1"/>
        </w:rPr>
        <w:t>-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p</w:t>
      </w:r>
      <w:r>
        <w:t>.</w:t>
      </w:r>
      <w:r>
        <w:rPr>
          <w:spacing w:val="1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t>uka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t>h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nl</w:t>
      </w:r>
      <w:r>
        <w:rPr>
          <w:spacing w:val="-4"/>
        </w:rPr>
        <w:t>i</w:t>
      </w:r>
      <w:r>
        <w:t>ng</w:t>
      </w:r>
      <w:r>
        <w:rPr>
          <w:spacing w:val="4"/>
        </w:rPr>
        <w:t>k</w:t>
      </w:r>
      <w:r>
        <w:t>u</w:t>
      </w:r>
      <w:r>
        <w:rPr>
          <w:spacing w:val="-1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8"/>
        </w:rPr>
        <w:t>n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t>a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lin</w:t>
      </w:r>
      <w:r>
        <w:t>gk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-8"/>
        </w:rPr>
        <w:t>l</w:t>
      </w:r>
      <w:r>
        <w:rPr>
          <w:spacing w:val="4"/>
        </w:rPr>
        <w:t>u</w:t>
      </w:r>
      <w:r>
        <w:rPr>
          <w:spacing w:val="-1"/>
        </w:rPr>
        <w:t>a</w:t>
      </w:r>
      <w:r>
        <w:t xml:space="preserve">r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0F38C4" w:rsidRDefault="000F38C4">
      <w:pPr>
        <w:spacing w:before="5" w:line="260" w:lineRule="exact"/>
        <w:rPr>
          <w:sz w:val="26"/>
          <w:szCs w:val="26"/>
        </w:rPr>
      </w:pPr>
    </w:p>
    <w:p w:rsidR="00C044DD" w:rsidRDefault="00E361DD" w:rsidP="000F38C4">
      <w:pPr>
        <w:ind w:left="360"/>
      </w:pPr>
      <w:r>
        <w:rPr>
          <w:b/>
          <w:spacing w:val="2"/>
        </w:rPr>
        <w:t>B</w:t>
      </w:r>
      <w:r>
        <w:rPr>
          <w:b/>
        </w:rPr>
        <w:t xml:space="preserve">.  </w:t>
      </w:r>
      <w:r>
        <w:rPr>
          <w:b/>
          <w:spacing w:val="4"/>
        </w:rPr>
        <w:t>K</w:t>
      </w:r>
      <w:r>
        <w:rPr>
          <w:b/>
        </w:rPr>
        <w:t>ON</w:t>
      </w:r>
      <w:r>
        <w:rPr>
          <w:b/>
          <w:spacing w:val="1"/>
        </w:rPr>
        <w:t>S</w:t>
      </w:r>
      <w:r>
        <w:rPr>
          <w:b/>
          <w:spacing w:val="-1"/>
        </w:rPr>
        <w:t>E</w:t>
      </w:r>
      <w:r>
        <w:rPr>
          <w:b/>
        </w:rPr>
        <w:t>P DA</w:t>
      </w:r>
      <w:r>
        <w:rPr>
          <w:b/>
          <w:spacing w:val="1"/>
        </w:rPr>
        <w:t>S</w:t>
      </w:r>
      <w:r>
        <w:rPr>
          <w:b/>
        </w:rPr>
        <w:t>AR</w:t>
      </w:r>
      <w:r>
        <w:rPr>
          <w:b/>
          <w:spacing w:val="-2"/>
        </w:rPr>
        <w:t>I</w:t>
      </w:r>
      <w:r>
        <w:rPr>
          <w:b/>
        </w:rPr>
        <w:t>N</w:t>
      </w:r>
      <w:r>
        <w:rPr>
          <w:b/>
          <w:spacing w:val="-2"/>
        </w:rPr>
        <w:t>F</w:t>
      </w:r>
      <w:r>
        <w:rPr>
          <w:b/>
        </w:rPr>
        <w:t>OR</w:t>
      </w:r>
      <w:r>
        <w:rPr>
          <w:b/>
          <w:spacing w:val="3"/>
        </w:rPr>
        <w:t>M</w:t>
      </w:r>
      <w:r>
        <w:rPr>
          <w:b/>
          <w:spacing w:val="1"/>
        </w:rPr>
        <w:t>AS</w:t>
      </w:r>
      <w:r>
        <w:rPr>
          <w:b/>
        </w:rPr>
        <w:t>I</w:t>
      </w:r>
    </w:p>
    <w:p w:rsidR="00C044DD" w:rsidRPr="000F38C4" w:rsidRDefault="00C044DD">
      <w:pPr>
        <w:spacing w:before="10" w:line="280" w:lineRule="exact"/>
      </w:pPr>
    </w:p>
    <w:p w:rsidR="00C044DD" w:rsidRDefault="00E361DD" w:rsidP="000F38C4">
      <w:pPr>
        <w:ind w:left="360"/>
      </w:pPr>
      <w:r>
        <w:rPr>
          <w:b/>
        </w:rPr>
        <w:t xml:space="preserve">1.  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3"/>
        </w:rPr>
        <w:t>e</w:t>
      </w:r>
      <w:r>
        <w:rPr>
          <w:b/>
          <w:spacing w:val="-5"/>
        </w:rPr>
        <w:t>r</w:t>
      </w:r>
      <w:r>
        <w:rPr>
          <w:b/>
          <w:spacing w:val="1"/>
        </w:rPr>
        <w:t>t</w:t>
      </w:r>
      <w:r>
        <w:rPr>
          <w:b/>
        </w:rPr>
        <w:t>ianDa</w:t>
      </w:r>
      <w:r>
        <w:rPr>
          <w:b/>
          <w:spacing w:val="1"/>
        </w:rPr>
        <w:t>t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an</w:t>
      </w:r>
      <w:r>
        <w:rPr>
          <w:b/>
          <w:spacing w:val="-2"/>
        </w:rPr>
        <w:t>I</w:t>
      </w:r>
      <w:r>
        <w:rPr>
          <w:b/>
          <w:spacing w:val="1"/>
        </w:rPr>
        <w:t>n</w:t>
      </w:r>
      <w:r>
        <w:rPr>
          <w:b/>
          <w:spacing w:val="-3"/>
        </w:rPr>
        <w:t>f</w:t>
      </w:r>
      <w:r>
        <w:rPr>
          <w:b/>
        </w:rPr>
        <w:t>o</w:t>
      </w:r>
      <w:r>
        <w:rPr>
          <w:b/>
          <w:spacing w:val="-1"/>
        </w:rPr>
        <w:t>r</w:t>
      </w:r>
      <w:r>
        <w:rPr>
          <w:b/>
          <w:spacing w:val="-3"/>
        </w:rPr>
        <w:t>m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0F38C4">
      <w:pPr>
        <w:spacing w:before="6" w:line="250" w:lineRule="auto"/>
        <w:ind w:left="720" w:right="72" w:firstLine="356"/>
        <w:jc w:val="both"/>
      </w:pP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8"/>
        </w:rPr>
        <w:t>l</w:t>
      </w:r>
      <w:r>
        <w:rPr>
          <w:spacing w:val="3"/>
        </w:rPr>
        <w:t>a</w:t>
      </w:r>
      <w:r>
        <w:t>h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3"/>
        </w:rPr>
        <w:t>aa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,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 xml:space="preserve">b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3"/>
        </w:rPr>
        <w:t>n</w:t>
      </w:r>
      <w:r>
        <w:t>pa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t>hd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g</w:t>
      </w:r>
      <w:r>
        <w:rPr>
          <w:spacing w:val="-8"/>
        </w:rPr>
        <w:t>i</w:t>
      </w:r>
      <w:r>
        <w:t>.</w:t>
      </w:r>
      <w:r>
        <w:rPr>
          <w:spacing w:val="5"/>
        </w:rPr>
        <w:t>I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hd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h</w:t>
      </w:r>
      <w:r>
        <w:t>,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t>ad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h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t>r</w:t>
      </w:r>
      <w:r>
        <w:rPr>
          <w:spacing w:val="4"/>
        </w:rPr>
        <w:t>k</w:t>
      </w:r>
      <w: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t>k</w:t>
      </w:r>
      <w:r>
        <w:rPr>
          <w:spacing w:val="4"/>
        </w:rPr>
        <w:t>u</w:t>
      </w:r>
      <w:r>
        <w:rPr>
          <w:spacing w:val="-8"/>
        </w:rPr>
        <w:t>j</w:t>
      </w:r>
      <w:r>
        <w:t>ur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t>h</w:t>
      </w:r>
      <w:r>
        <w:rPr>
          <w:spacing w:val="-4"/>
        </w:rPr>
        <w:t>m</w:t>
      </w:r>
      <w:r>
        <w:rPr>
          <w:spacing w:val="-1"/>
        </w:rPr>
        <w:t>a</w:t>
      </w:r>
      <w:r>
        <w:t>ka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t xml:space="preserve">uh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ph</w:t>
      </w:r>
      <w:r>
        <w:rPr>
          <w:spacing w:val="-8"/>
        </w:rPr>
        <w:t>i</w:t>
      </w:r>
      <w:r>
        <w:t>dupd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2"/>
        </w:rPr>
        <w:t>s</w:t>
      </w:r>
      <w:r>
        <w:t>u</w:t>
      </w:r>
      <w:r>
        <w:rPr>
          <w:spacing w:val="3"/>
        </w:rPr>
        <w:t>a</w:t>
      </w:r>
      <w:r>
        <w:t>i</w:t>
      </w:r>
      <w:r>
        <w:rPr>
          <w:spacing w:val="-7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t>y</w:t>
      </w:r>
      <w:r>
        <w:rPr>
          <w:spacing w:val="-1"/>
        </w:rPr>
        <w:t>a</w:t>
      </w:r>
      <w:r>
        <w:t>.</w:t>
      </w:r>
      <w:r>
        <w:rPr>
          <w:spacing w:val="-4"/>
        </w:rPr>
        <w:t>A</w:t>
      </w:r>
      <w:r>
        <w:t>g</w:t>
      </w:r>
      <w:r>
        <w:rPr>
          <w:spacing w:val="-1"/>
        </w:rPr>
        <w:t>a</w:t>
      </w:r>
      <w:r>
        <w:t>r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t xml:space="preserve">uh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k,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li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ad</w:t>
      </w:r>
      <w:r>
        <w:rPr>
          <w:spacing w:val="3"/>
        </w:rPr>
        <w:t>a</w:t>
      </w:r>
      <w:r>
        <w:t>n</w:t>
      </w:r>
      <w:r>
        <w:rPr>
          <w:spacing w:val="4"/>
        </w:rPr>
        <w:t>d</w:t>
      </w:r>
      <w:r>
        <w:t>i</w:t>
      </w:r>
      <w:r>
        <w:rPr>
          <w:spacing w:val="-4"/>
        </w:rPr>
        <w:t>j</w:t>
      </w:r>
      <w:r>
        <w:rPr>
          <w:spacing w:val="-1"/>
        </w:rPr>
        <w:t>a</w:t>
      </w:r>
      <w:r>
        <w:t>ga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r</w:t>
      </w:r>
      <w:r>
        <w:rPr>
          <w:spacing w:val="3"/>
        </w:rPr>
        <w:t xml:space="preserve"> a</w:t>
      </w:r>
      <w:r>
        <w:rPr>
          <w:spacing w:val="4"/>
        </w:rPr>
        <w:t>l</w:t>
      </w:r>
      <w:r>
        <w:t>i</w:t>
      </w:r>
      <w:r>
        <w:rPr>
          <w:spacing w:val="1"/>
        </w:rPr>
        <w:t>r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h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li</w:t>
      </w:r>
      <w:r>
        <w:t xml:space="preserve">rke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5"/>
        </w:rPr>
        <w:t>-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h</w:t>
      </w:r>
      <w:r>
        <w:t>.D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t>np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-1"/>
        </w:rPr>
        <w:t>a</w:t>
      </w:r>
      <w:r>
        <w:t>,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6"/>
        </w:rPr>
        <w:t>s</w:t>
      </w:r>
      <w:r>
        <w:t>i j</w:t>
      </w:r>
      <w:r>
        <w:rPr>
          <w:spacing w:val="-4"/>
        </w:rPr>
        <w:t>i</w:t>
      </w:r>
      <w:r>
        <w:t>ka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8"/>
        </w:rPr>
        <w:t xml:space="preserve"> 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k</w:t>
      </w:r>
      <w:r>
        <w:t>e</w:t>
      </w:r>
      <w:r>
        <w:rPr>
          <w:spacing w:val="-2"/>
        </w:rPr>
        <w:t>s</w:t>
      </w:r>
      <w:r>
        <w:rPr>
          <w:spacing w:val="4"/>
        </w:rPr>
        <w:t>u</w:t>
      </w:r>
      <w: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t>ak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k</w:t>
      </w:r>
      <w:r>
        <w:t>h</w:t>
      </w:r>
      <w:r>
        <w:rPr>
          <w:spacing w:val="-4"/>
        </w:rPr>
        <w:t>i</w:t>
      </w:r>
      <w:r>
        <w:rPr>
          <w:spacing w:val="1"/>
        </w:rPr>
        <w:t>r</w:t>
      </w:r>
      <w:r>
        <w:t>.</w:t>
      </w:r>
      <w:r>
        <w:rPr>
          <w:spacing w:val="3"/>
        </w:rPr>
        <w:t>D</w:t>
      </w:r>
      <w:r>
        <w:t>id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k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k</w:t>
      </w:r>
      <w:r>
        <w:t>h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8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 xml:space="preserve">a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-2"/>
        </w:rPr>
        <w:t>r</w:t>
      </w:r>
      <w:r>
        <w:rPr>
          <w:i/>
        </w:rPr>
        <w:t>op</w:t>
      </w:r>
      <w:r>
        <w:rPr>
          <w:i/>
          <w:spacing w:val="-1"/>
        </w:rPr>
        <w:t>y</w:t>
      </w:r>
      <w:r>
        <w:rPr>
          <w:i/>
        </w:rPr>
        <w:t>.</w:t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-1"/>
        </w:rPr>
        <w:t>aa</w:t>
      </w:r>
      <w:r>
        <w:t>tb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h</w:t>
      </w:r>
      <w:r>
        <w:rPr>
          <w:spacing w:val="-4"/>
        </w:rPr>
        <w:t>i</w:t>
      </w:r>
      <w:r>
        <w:t>nd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rPr>
          <w:spacing w:val="5"/>
        </w:rPr>
        <w:t>r</w:t>
      </w:r>
      <w:r>
        <w:t>i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-2"/>
        </w:rPr>
        <w:t>r</w:t>
      </w:r>
      <w:r>
        <w:rPr>
          <w:i/>
        </w:rPr>
        <w:t>opy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-1"/>
        </w:rPr>
        <w:t>a</w:t>
      </w:r>
      <w:r>
        <w:t>pa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8"/>
        </w:rPr>
        <w:t>i</w:t>
      </w:r>
      <w:r>
        <w:rPr>
          <w:spacing w:val="4"/>
        </w:rPr>
        <w:t>tu</w:t>
      </w:r>
      <w:r>
        <w:t xml:space="preserve">?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t>up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lastRenderedPageBreak/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3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4"/>
        </w:rPr>
        <w:t>k</w:t>
      </w:r>
      <w:r>
        <w:rPr>
          <w:spacing w:val="-8"/>
        </w:rPr>
        <w:t>i</w:t>
      </w:r>
      <w:r>
        <w:rPr>
          <w:spacing w:val="4"/>
        </w:rPr>
        <w:t>t</w:t>
      </w:r>
      <w:r>
        <w:t>a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s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i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l</w:t>
      </w:r>
      <w:r>
        <w:rPr>
          <w:spacing w:val="3"/>
        </w:rPr>
        <w:t>e</w:t>
      </w:r>
      <w:r>
        <w:t>bih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l</w:t>
      </w:r>
      <w:r>
        <w:t>u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 xml:space="preserve">b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</w:p>
    <w:p w:rsidR="00C044DD" w:rsidRDefault="00E361DD" w:rsidP="000F38C4">
      <w:pPr>
        <w:spacing w:before="20" w:line="271" w:lineRule="auto"/>
        <w:ind w:left="720" w:right="74" w:firstLine="360"/>
        <w:jc w:val="both"/>
      </w:pP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-2"/>
        </w:rPr>
        <w:t>J</w:t>
      </w:r>
      <w:r>
        <w:rPr>
          <w:spacing w:val="4"/>
        </w:rPr>
        <w:t>o</w:t>
      </w:r>
      <w:r>
        <w:t>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 k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 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>nd</w:t>
      </w:r>
      <w:r>
        <w:rPr>
          <w:spacing w:val="3"/>
        </w:rPr>
        <w:t>a</w:t>
      </w:r>
      <w:r>
        <w:t>n k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2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(</w:t>
      </w:r>
      <w:r>
        <w:rPr>
          <w:i/>
          <w:spacing w:val="-1"/>
        </w:rPr>
        <w:t>eve</w:t>
      </w:r>
      <w:r>
        <w:rPr>
          <w:i/>
        </w:rPr>
        <w:t>nt</w:t>
      </w:r>
      <w:r>
        <w:t>)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4"/>
        </w:rPr>
        <w:t>p</w:t>
      </w:r>
      <w:r>
        <w:rPr>
          <w:spacing w:val="-1"/>
        </w:rPr>
        <w:t>a</w:t>
      </w:r>
      <w:r>
        <w:t>da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1"/>
        </w:rPr>
        <w:t>a</w:t>
      </w:r>
      <w:r>
        <w:t>t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3"/>
        </w:rPr>
        <w:t>u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 xml:space="preserve">n </w:t>
      </w:r>
      <w:r>
        <w:rPr>
          <w:spacing w:val="5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2"/>
        </w:rPr>
        <w:t>s</w:t>
      </w:r>
      <w:r>
        <w:rPr>
          <w:spacing w:val="5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ld</w:t>
      </w:r>
      <w:r>
        <w:rPr>
          <w:spacing w:val="-1"/>
        </w:rPr>
        <w:t>a</w:t>
      </w:r>
      <w:r>
        <w:rPr>
          <w:spacing w:val="5"/>
        </w:rPr>
        <w:t>r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hb</w:t>
      </w:r>
      <w:r>
        <w:rPr>
          <w:spacing w:val="-1"/>
        </w:rPr>
        <w:t>e</w:t>
      </w:r>
      <w:r>
        <w:rPr>
          <w:spacing w:val="1"/>
        </w:rPr>
        <w:t>r</w:t>
      </w:r>
      <w:r>
        <w:t>gu</w:t>
      </w:r>
      <w:r>
        <w:rPr>
          <w:spacing w:val="-4"/>
        </w:rPr>
        <w:t>n</w:t>
      </w:r>
      <w:r>
        <w:t>ad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e</w:t>
      </w:r>
      <w:r>
        <w:t xml:space="preserve">bih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i b</w:t>
      </w:r>
      <w:r>
        <w:rPr>
          <w:spacing w:val="-1"/>
        </w:rPr>
        <w:t>a</w:t>
      </w:r>
      <w:r>
        <w:rPr>
          <w:spacing w:val="4"/>
        </w:rPr>
        <w:t>g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im</w:t>
      </w:r>
      <w:r>
        <w:rPr>
          <w:spacing w:val="3"/>
        </w:rPr>
        <w:t>a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(</w:t>
      </w:r>
      <w:r>
        <w:rPr>
          <w:i/>
          <w:spacing w:val="-1"/>
        </w:rPr>
        <w:t>eve</w:t>
      </w:r>
      <w:r>
        <w:rPr>
          <w:i/>
        </w:rPr>
        <w:t>nt</w:t>
      </w:r>
      <w:r>
        <w:t>)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2"/>
        </w:rPr>
        <w:t>(</w:t>
      </w:r>
      <w:r>
        <w:rPr>
          <w:i/>
          <w:spacing w:val="4"/>
        </w:rPr>
        <w:t>f</w:t>
      </w:r>
      <w:r>
        <w:rPr>
          <w:i/>
        </w:rPr>
        <w:t>a</w:t>
      </w:r>
      <w:r>
        <w:rPr>
          <w:i/>
          <w:spacing w:val="-1"/>
        </w:rPr>
        <w:t>c</w:t>
      </w:r>
      <w:r>
        <w:rPr>
          <w:i/>
          <w:spacing w:val="1"/>
        </w:rPr>
        <w:t>t</w:t>
      </w:r>
      <w:r>
        <w:t>)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</w:p>
    <w:p w:rsidR="00C044DD" w:rsidRDefault="00E361DD" w:rsidP="000F38C4">
      <w:pPr>
        <w:spacing w:before="34" w:line="271" w:lineRule="auto"/>
        <w:ind w:left="720" w:right="255" w:firstLine="360"/>
        <w:jc w:val="both"/>
      </w:pP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-2"/>
        </w:rPr>
        <w:t>J</w:t>
      </w:r>
      <w:r>
        <w:rPr>
          <w:spacing w:val="4"/>
        </w:rPr>
        <w:t>o</w:t>
      </w:r>
      <w:r>
        <w:rPr>
          <w:spacing w:val="-4"/>
        </w:rPr>
        <w:t>h</w:t>
      </w:r>
      <w:r>
        <w:t xml:space="preserve">n </w:t>
      </w:r>
      <w:r>
        <w:rPr>
          <w:spacing w:val="-2"/>
        </w:rPr>
        <w:t>J</w:t>
      </w:r>
      <w:r>
        <w:t>.</w:t>
      </w:r>
      <w:r>
        <w:rPr>
          <w:spacing w:val="-2"/>
        </w:rPr>
        <w:t>L</w:t>
      </w:r>
      <w:r>
        <w:rPr>
          <w:spacing w:val="4"/>
        </w:rPr>
        <w:t>o</w:t>
      </w:r>
      <w:r>
        <w:rPr>
          <w:spacing w:val="-4"/>
        </w:rPr>
        <w:t>n</w:t>
      </w:r>
      <w:r>
        <w:t>gku</w:t>
      </w:r>
      <w:r>
        <w:rPr>
          <w:spacing w:val="4"/>
        </w:rPr>
        <w:t>to</w:t>
      </w:r>
      <w:r>
        <w:t xml:space="preserve">y </w:t>
      </w:r>
      <w:r>
        <w:rPr>
          <w:spacing w:val="-4"/>
        </w:rPr>
        <w:t>m</w:t>
      </w:r>
      <w:r>
        <w:rPr>
          <w:spacing w:val="3"/>
        </w:rPr>
        <w:t>e</w:t>
      </w:r>
      <w:r>
        <w:t>ng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1"/>
        </w:rPr>
        <w:t>a</w:t>
      </w:r>
      <w:r>
        <w:t>k</w:t>
      </w:r>
      <w:r>
        <w:rPr>
          <w:spacing w:val="5"/>
        </w:rPr>
        <w:t>a</w:t>
      </w:r>
      <w:r>
        <w:t>n</w:t>
      </w:r>
      <w:r>
        <w:rPr>
          <w:spacing w:val="-4"/>
        </w:rPr>
        <w:t>b</w:t>
      </w:r>
      <w:r>
        <w:rPr>
          <w:spacing w:val="3"/>
        </w:rPr>
        <w:t>a</w:t>
      </w:r>
      <w:r>
        <w:t>hwa</w:t>
      </w:r>
      <w:r>
        <w:rPr>
          <w:spacing w:val="-1"/>
        </w:rPr>
        <w:t>“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4"/>
        </w:rPr>
        <w:t>il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4"/>
        </w:rPr>
        <w:t>il</w:t>
      </w:r>
      <w:r>
        <w:rPr>
          <w:spacing w:val="3"/>
        </w:rPr>
        <w:t>a</w:t>
      </w:r>
      <w:r>
        <w:t>h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</w:t>
      </w:r>
      <w:r>
        <w:rPr>
          <w:spacing w:val="-7"/>
        </w:rPr>
        <w:t>f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a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7"/>
        </w:rPr>
        <w:t>f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2"/>
        </w:rPr>
        <w:t>s</w:t>
      </w:r>
      <w:r>
        <w:rPr>
          <w:spacing w:val="-4"/>
        </w:rPr>
        <w:t>imb</w:t>
      </w:r>
      <w:r>
        <w:rPr>
          <w:spacing w:val="8"/>
        </w:rPr>
        <w:t>o</w:t>
      </w:r>
      <w:r>
        <w:t>l</w:t>
      </w:r>
      <w:r>
        <w:rPr>
          <w:spacing w:val="1"/>
        </w:rPr>
        <w:t>-</w:t>
      </w:r>
      <w:r>
        <w:rPr>
          <w:spacing w:val="2"/>
        </w:rPr>
        <w:t>s</w:t>
      </w:r>
      <w:r>
        <w:t>i</w:t>
      </w:r>
      <w:r>
        <w:rPr>
          <w:spacing w:val="-4"/>
        </w:rPr>
        <w:t>mb</w:t>
      </w:r>
      <w:r>
        <w:rPr>
          <w:spacing w:val="8"/>
        </w:rPr>
        <w:t>o</w:t>
      </w:r>
      <w:r>
        <w:rPr>
          <w:spacing w:val="-8"/>
        </w:rPr>
        <w:t>l</w:t>
      </w:r>
      <w:r>
        <w:t>, g</w:t>
      </w:r>
      <w:r>
        <w:rPr>
          <w:spacing w:val="3"/>
        </w:rPr>
        <w:t>a</w:t>
      </w:r>
      <w:r>
        <w:rPr>
          <w:spacing w:val="-4"/>
        </w:rPr>
        <w:t>mb</w:t>
      </w:r>
      <w:r>
        <w:rPr>
          <w:spacing w:val="-1"/>
        </w:rPr>
        <w:t>a</w:t>
      </w:r>
      <w:r>
        <w:rPr>
          <w:spacing w:val="1"/>
        </w:rPr>
        <w:t>r-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,</w:t>
      </w:r>
      <w:r>
        <w:rPr>
          <w:spacing w:val="-1"/>
        </w:rPr>
        <w:t>a</w:t>
      </w:r>
      <w:r>
        <w:rPr>
          <w:spacing w:val="-4"/>
        </w:rPr>
        <w:t>n</w:t>
      </w:r>
      <w:r>
        <w:t>gka</w:t>
      </w:r>
      <w:r>
        <w:rPr>
          <w:spacing w:val="1"/>
        </w:rPr>
        <w:t>-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,</w:t>
      </w:r>
      <w:r>
        <w:rPr>
          <w:spacing w:val="-4"/>
        </w:rPr>
        <w:t>h</w:t>
      </w:r>
      <w:r>
        <w:t>u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6"/>
        </w:rPr>
        <w:t>f</w:t>
      </w:r>
      <w:r>
        <w:rPr>
          <w:spacing w:val="5"/>
        </w:rPr>
        <w:t>-</w:t>
      </w:r>
      <w:r>
        <w:rPr>
          <w:spacing w:val="-4"/>
        </w:rPr>
        <w:t>h</w:t>
      </w:r>
      <w:r>
        <w:t>u</w:t>
      </w:r>
      <w:r>
        <w:rPr>
          <w:spacing w:val="1"/>
        </w:rPr>
        <w:t>r</w:t>
      </w:r>
      <w:r>
        <w:rPr>
          <w:spacing w:val="4"/>
        </w:rPr>
        <w:t>u</w:t>
      </w:r>
      <w:r>
        <w:t xml:space="preserve">f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2"/>
        </w:rPr>
        <w:t>s</w:t>
      </w:r>
      <w:r>
        <w:rPr>
          <w:spacing w:val="-4"/>
        </w:rPr>
        <w:t>imb</w:t>
      </w:r>
      <w:r>
        <w:rPr>
          <w:spacing w:val="8"/>
        </w:rPr>
        <w:t>o</w:t>
      </w:r>
      <w:r>
        <w:rPr>
          <w:spacing w:val="-3"/>
        </w:rPr>
        <w:t>l</w:t>
      </w:r>
      <w:r>
        <w:rPr>
          <w:spacing w:val="1"/>
        </w:rPr>
        <w:t>-</w:t>
      </w:r>
      <w:r>
        <w:rPr>
          <w:spacing w:val="2"/>
        </w:rPr>
        <w:t>s</w:t>
      </w:r>
      <w:r>
        <w:t>i</w:t>
      </w:r>
      <w:r>
        <w:rPr>
          <w:spacing w:val="-4"/>
        </w:rPr>
        <w:t>mb</w:t>
      </w:r>
      <w:r>
        <w:rPr>
          <w:spacing w:val="8"/>
        </w:rPr>
        <w:t>o</w:t>
      </w:r>
      <w:r>
        <w:t>l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</w:t>
      </w:r>
      <w:r>
        <w:t>n</w:t>
      </w:r>
      <w:r>
        <w:rPr>
          <w:spacing w:val="-4"/>
        </w:rPr>
        <w:t>j</w:t>
      </w:r>
      <w:r>
        <w:t>ukk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8"/>
        </w:rPr>
        <w:t>i</w:t>
      </w:r>
      <w:r>
        <w:t>d</w:t>
      </w:r>
      <w:r>
        <w:rPr>
          <w:spacing w:val="-1"/>
        </w:rPr>
        <w:t>e</w:t>
      </w:r>
      <w:r>
        <w:t>,</w:t>
      </w:r>
      <w:r>
        <w:rPr>
          <w:spacing w:val="4"/>
        </w:rPr>
        <w:t>o</w:t>
      </w:r>
      <w:r>
        <w:t>b</w:t>
      </w:r>
      <w:r>
        <w:rPr>
          <w:spacing w:val="-8"/>
        </w:rPr>
        <w:t>j</w:t>
      </w:r>
      <w:r>
        <w:rPr>
          <w:spacing w:val="-1"/>
        </w:rPr>
        <w:t>e</w:t>
      </w:r>
      <w:r>
        <w:rPr>
          <w:spacing w:val="1"/>
        </w:rPr>
        <w:t>k</w:t>
      </w:r>
      <w:r>
        <w:t>,k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rPr>
          <w:spacing w:val="2"/>
        </w:rPr>
        <w:t>s</w:t>
      </w:r>
      <w:r>
        <w:t>id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5"/>
        </w:rPr>
        <w:t>-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in</w:t>
      </w:r>
      <w:r>
        <w:t>.</w:t>
      </w:r>
      <w:r>
        <w:rPr>
          <w:spacing w:val="2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2"/>
        </w:rPr>
        <w:t>s</w:t>
      </w:r>
      <w:r>
        <w:t>n</w:t>
      </w:r>
      <w:r>
        <w:rPr>
          <w:spacing w:val="-4"/>
        </w:rPr>
        <w:t>y</w:t>
      </w:r>
      <w:r>
        <w:t>a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-1"/>
        </w:rPr>
        <w:t>a</w:t>
      </w:r>
      <w:r>
        <w:t>pa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t>ad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4"/>
        </w:rPr>
        <w:t>u</w:t>
      </w:r>
      <w:r>
        <w:t>i</w:t>
      </w:r>
      <w:r>
        <w:rPr>
          <w:spacing w:val="4"/>
        </w:rPr>
        <w:t xml:space="preserve"> d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t>.</w:t>
      </w:r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u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gu</w:t>
      </w:r>
      <w:r>
        <w:rPr>
          <w:spacing w:val="-4"/>
        </w:rPr>
        <w:t>n</w:t>
      </w:r>
      <w:r>
        <w:rPr>
          <w:spacing w:val="3"/>
        </w:rPr>
        <w:t>aa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o</w:t>
      </w:r>
      <w:r>
        <w:t>b</w:t>
      </w:r>
      <w:r>
        <w:rPr>
          <w:spacing w:val="-8"/>
        </w:rPr>
        <w:t>j</w:t>
      </w:r>
      <w:r>
        <w:rPr>
          <w:spacing w:val="-1"/>
        </w:rPr>
        <w:t>e</w:t>
      </w:r>
      <w:r>
        <w:t>k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(r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-7"/>
        </w:rPr>
        <w:t>f</w:t>
      </w:r>
      <w:r>
        <w:t>)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7"/>
        </w:rPr>
        <w:t>a</w:t>
      </w:r>
      <w:r>
        <w:t>m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 p</w:t>
      </w:r>
      <w:r>
        <w:rPr>
          <w:spacing w:val="-1"/>
        </w:rPr>
        <w:t>e</w:t>
      </w:r>
      <w:r>
        <w:t>n</w:t>
      </w:r>
      <w:r>
        <w:rPr>
          <w:spacing w:val="-8"/>
        </w:rPr>
        <w:t>y</w:t>
      </w:r>
      <w:r>
        <w:rPr>
          <w:spacing w:val="4"/>
        </w:rPr>
        <w:t>u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</w:t>
      </w:r>
      <w:r>
        <w:t>nk</w:t>
      </w:r>
      <w:r>
        <w:rPr>
          <w:spacing w:val="3"/>
        </w:rPr>
        <w:t>e</w:t>
      </w:r>
      <w:r>
        <w:t>bi</w:t>
      </w:r>
      <w:r>
        <w:rPr>
          <w:spacing w:val="-4"/>
        </w:rPr>
        <w:t>j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no</w:t>
      </w:r>
      <w:r>
        <w:rPr>
          <w:spacing w:val="-4"/>
        </w:rPr>
        <w:t>l</w:t>
      </w:r>
      <w:r>
        <w:rPr>
          <w:spacing w:val="3"/>
        </w:rPr>
        <w:t>e</w:t>
      </w:r>
      <w:r>
        <w:t>h</w:t>
      </w:r>
      <w:r>
        <w:rPr>
          <w:spacing w:val="4"/>
        </w:rPr>
        <w:t>p</w:t>
      </w:r>
      <w:r>
        <w:rPr>
          <w:spacing w:val="-4"/>
        </w:rPr>
        <w:t>im</w:t>
      </w:r>
      <w:r>
        <w:rPr>
          <w:spacing w:val="4"/>
        </w:rPr>
        <w:t>p</w:t>
      </w:r>
      <w:r>
        <w:rPr>
          <w:spacing w:val="-4"/>
        </w:rPr>
        <w:t>i</w:t>
      </w:r>
      <w:r>
        <w:t>n</w:t>
      </w:r>
      <w:r>
        <w:rPr>
          <w:spacing w:val="3"/>
        </w:rPr>
        <w:t>a</w:t>
      </w:r>
      <w:r>
        <w:t>n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4"/>
        </w:rP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2"/>
        </w:rPr>
        <w:t>.</w:t>
      </w:r>
      <w:r>
        <w:t>”</w:t>
      </w:r>
    </w:p>
    <w:p w:rsidR="00C044DD" w:rsidRDefault="00E361DD" w:rsidP="000F38C4">
      <w:pPr>
        <w:spacing w:before="1" w:line="271" w:lineRule="auto"/>
        <w:ind w:left="720" w:right="253" w:firstLine="412"/>
        <w:jc w:val="both"/>
      </w:pPr>
      <w:r>
        <w:rPr>
          <w:spacing w:val="-4"/>
        </w:rPr>
        <w:t>K</w:t>
      </w:r>
      <w:r>
        <w:rPr>
          <w:spacing w:val="3"/>
        </w:rPr>
        <w:t>e</w:t>
      </w:r>
      <w:r>
        <w:t>n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t>h</w:t>
      </w:r>
      <w:r>
        <w:rPr>
          <w:spacing w:val="-1"/>
        </w:rPr>
        <w:t>C</w:t>
      </w:r>
      <w:r>
        <w:t>.</w:t>
      </w:r>
      <w:r>
        <w:rPr>
          <w:spacing w:val="-2"/>
        </w:rPr>
        <w:t>L</w:t>
      </w:r>
      <w:r>
        <w:rPr>
          <w:spacing w:val="-1"/>
        </w:rPr>
        <w:t>a</w:t>
      </w:r>
      <w:r>
        <w:t>ud</w:t>
      </w:r>
      <w:r>
        <w:rPr>
          <w:spacing w:val="4"/>
        </w:rPr>
        <w:t>o</w:t>
      </w:r>
      <w:r>
        <w:t>nb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1"/>
        </w:rPr>
        <w:t>e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7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i</w:t>
      </w:r>
      <w:r>
        <w:t>s</w:t>
      </w:r>
      <w:r>
        <w:rPr>
          <w:spacing w:val="-3"/>
        </w:rPr>
        <w:t>f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-1"/>
        </w:rPr>
        <w:t>e</w:t>
      </w:r>
      <w:r>
        <w:t>w</w:t>
      </w:r>
      <w:r>
        <w:rPr>
          <w:spacing w:val="-1"/>
        </w:rPr>
        <w:t>a</w:t>
      </w:r>
      <w:r>
        <w:rPr>
          <w:spacing w:val="4"/>
        </w:rPr>
        <w:t>k</w:t>
      </w:r>
      <w:r>
        <w:t>ili 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w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ip</w:t>
      </w:r>
      <w:r>
        <w:rPr>
          <w:spacing w:val="-1"/>
        </w:rPr>
        <w:t>a</w:t>
      </w:r>
      <w:r>
        <w:t>da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up</w:t>
      </w:r>
      <w:r>
        <w:rPr>
          <w:spacing w:val="-1"/>
        </w:rPr>
        <w:t>a</w:t>
      </w:r>
      <w:r>
        <w:t>da 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t xml:space="preserve">m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hked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3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t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 d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g.</w:t>
      </w:r>
      <w:r>
        <w:rPr>
          <w:spacing w:val="5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ukked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7"/>
        </w:rPr>
        <w:t>a</w:t>
      </w:r>
      <w:r>
        <w:t xml:space="preserve">m 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t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i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.</w:t>
      </w:r>
    </w:p>
    <w:p w:rsidR="00C044DD" w:rsidRDefault="00E361DD" w:rsidP="000F38C4">
      <w:pPr>
        <w:spacing w:before="1" w:line="271" w:lineRule="auto"/>
        <w:ind w:left="720" w:right="250" w:firstLine="360"/>
        <w:jc w:val="both"/>
      </w:pPr>
      <w:r>
        <w:rPr>
          <w:spacing w:val="-2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t>,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4"/>
        </w:rPr>
        <w:t>il</w:t>
      </w:r>
      <w:r>
        <w:rPr>
          <w:spacing w:val="3"/>
        </w:rPr>
        <w:t>a</w:t>
      </w:r>
      <w:r>
        <w:t>hd</w:t>
      </w:r>
      <w:r>
        <w:rPr>
          <w:spacing w:val="-1"/>
        </w:rPr>
        <w:t>a</w:t>
      </w:r>
      <w:r>
        <w:rPr>
          <w:spacing w:val="4"/>
        </w:rPr>
        <w:t>t</w:t>
      </w:r>
      <w:r>
        <w:t>ad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t>,d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h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hd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t>mm</w:t>
      </w:r>
      <w:r>
        <w:rPr>
          <w:spacing w:val="3"/>
        </w:rPr>
        <w:t>e</w:t>
      </w:r>
      <w:r>
        <w:rPr>
          <w:spacing w:val="-4"/>
        </w:rPr>
        <w:t>mb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3"/>
        </w:rPr>
        <w:t>a</w:t>
      </w:r>
      <w:r>
        <w:rPr>
          <w:spacing w:val="-1"/>
        </w:rPr>
        <w:t>a</w:t>
      </w:r>
      <w:r>
        <w:t>t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8"/>
        </w:rPr>
        <w:t>g</w:t>
      </w:r>
      <w:r>
        <w:t>i p</w:t>
      </w:r>
      <w:r>
        <w:rPr>
          <w:spacing w:val="-1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 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ut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u</w:t>
      </w:r>
      <w:r>
        <w:t>i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5"/>
        </w:rPr>
        <w:t>-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>d</w:t>
      </w:r>
      <w:r>
        <w:rPr>
          <w:spacing w:val="-4"/>
        </w:rPr>
        <w:t>ih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.</w:t>
      </w:r>
      <w:r>
        <w:rPr>
          <w:spacing w:val="2"/>
        </w:rPr>
        <w:t>M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, d</w:t>
      </w:r>
      <w:r>
        <w:rPr>
          <w:spacing w:val="-1"/>
        </w:rPr>
        <w:t>a</w:t>
      </w:r>
      <w:r>
        <w:rPr>
          <w:spacing w:val="4"/>
        </w:rPr>
        <w:t>t</w:t>
      </w:r>
      <w:r>
        <w:t>a  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t>igud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u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-4"/>
        </w:rP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up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4"/>
        </w:rPr>
        <w:t>u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t>m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t xml:space="preserve">s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ik</w:t>
      </w:r>
      <w:r>
        <w:rPr>
          <w:spacing w:val="4"/>
        </w:rPr>
        <w:t>o</w:t>
      </w:r>
      <w:r>
        <w:rPr>
          <w:spacing w:val="-3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t>ip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 xml:space="preserve">p 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t>i</w:t>
      </w:r>
      <w:r>
        <w:rPr>
          <w:spacing w:val="4"/>
        </w:rPr>
        <w:t>g</w:t>
      </w:r>
      <w:r>
        <w:t>ud</w:t>
      </w:r>
      <w:r>
        <w:rPr>
          <w:spacing w:val="-1"/>
        </w:rPr>
        <w:t>a</w:t>
      </w:r>
      <w:r>
        <w:rPr>
          <w:spacing w:val="-4"/>
        </w:rPr>
        <w:t>n</w:t>
      </w:r>
      <w:r>
        <w:t>g.</w:t>
      </w:r>
      <w:r>
        <w:rPr>
          <w:spacing w:val="2"/>
        </w:rPr>
        <w:t>M</w:t>
      </w:r>
      <w:r>
        <w:rPr>
          <w:spacing w:val="-1"/>
        </w:rPr>
        <w:t>a</w:t>
      </w:r>
      <w:r>
        <w:t>ka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-1"/>
        </w:rPr>
        <w:t>a</w:t>
      </w:r>
      <w:r>
        <w:t>pk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u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 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ut</w:t>
      </w:r>
      <w:r>
        <w:rPr>
          <w:spacing w:val="-2"/>
        </w:rPr>
        <w:t>s</w:t>
      </w:r>
      <w:r>
        <w:rPr>
          <w:spacing w:val="-1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1"/>
        </w:rPr>
        <w:t>r</w:t>
      </w:r>
      <w:r>
        <w:t>.D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 xml:space="preserve">a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 xml:space="preserve">l </w:t>
      </w:r>
      <w:r>
        <w:rPr>
          <w:spacing w:val="-4"/>
        </w:rPr>
        <w:t>m</w:t>
      </w:r>
      <w:r>
        <w:rPr>
          <w:spacing w:val="-1"/>
        </w:rPr>
        <w:t>a</w:t>
      </w:r>
      <w:r>
        <w:t>kak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u 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 xml:space="preserve">p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  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 xml:space="preserve">t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l</w:t>
      </w:r>
      <w:r>
        <w:t>k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t>ib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kut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.</w:t>
      </w:r>
    </w:p>
    <w:p w:rsidR="00C044DD" w:rsidRDefault="00E361DD" w:rsidP="000F38C4">
      <w:pPr>
        <w:spacing w:before="1" w:line="271" w:lineRule="auto"/>
        <w:ind w:left="1080" w:right="258" w:hanging="360"/>
        <w:jc w:val="both"/>
      </w:pPr>
      <w:r>
        <w:rPr>
          <w:spacing w:val="-1"/>
        </w:rPr>
        <w:t>a</w:t>
      </w:r>
      <w:r>
        <w:t xml:space="preserve">. </w:t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4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aa</w:t>
      </w:r>
      <w:r>
        <w:t>n 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h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mp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a</w:t>
      </w:r>
      <w:r>
        <w:t>ku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1"/>
        </w:rPr>
        <w:t>r</w:t>
      </w:r>
      <w:r>
        <w:t xml:space="preserve">us </w:t>
      </w:r>
      <w:r>
        <w:rPr>
          <w:spacing w:val="4"/>
        </w:rPr>
        <w:t>d</w:t>
      </w:r>
      <w:r>
        <w:rPr>
          <w:spacing w:val="-4"/>
        </w:rPr>
        <w:t>ib</w:t>
      </w:r>
      <w:r>
        <w:rPr>
          <w:spacing w:val="3"/>
        </w:rPr>
        <w:t>e</w:t>
      </w:r>
      <w:r>
        <w:rPr>
          <w:spacing w:val="-4"/>
        </w:rPr>
        <w:t>li</w:t>
      </w:r>
      <w:r>
        <w:t>.</w:t>
      </w:r>
    </w:p>
    <w:p w:rsidR="00C044DD" w:rsidRDefault="00E361DD" w:rsidP="000F38C4">
      <w:pPr>
        <w:spacing w:before="1" w:line="271" w:lineRule="auto"/>
        <w:ind w:left="1080" w:right="258" w:hanging="360"/>
        <w:jc w:val="both"/>
      </w:pPr>
      <w:r>
        <w:rPr>
          <w:spacing w:val="-4"/>
        </w:rPr>
        <w:lastRenderedPageBreak/>
        <w:t>b</w:t>
      </w:r>
      <w:r>
        <w:t>.</w:t>
      </w:r>
      <w:r w:rsidR="000F38C4">
        <w:tab/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4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t>ng</w:t>
      </w:r>
      <w:r>
        <w:rPr>
          <w:spacing w:val="-1"/>
        </w:rPr>
        <w:t>a</w:t>
      </w:r>
      <w:r>
        <w:t>h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8"/>
        </w:rPr>
        <w:t>g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pk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s</w:t>
      </w:r>
      <w: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t>ap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>s p</w:t>
      </w:r>
      <w:r>
        <w:rPr>
          <w:spacing w:val="1"/>
        </w:rPr>
        <w:t>r</w:t>
      </w:r>
      <w:r>
        <w:rPr>
          <w:spacing w:val="4"/>
        </w:rPr>
        <w:t>o</w:t>
      </w:r>
      <w:r>
        <w:t>d</w:t>
      </w:r>
      <w:r>
        <w:rPr>
          <w:spacing w:val="-4"/>
        </w:rPr>
        <w:t>u</w:t>
      </w:r>
      <w:r>
        <w:t>k</w:t>
      </w:r>
      <w:r>
        <w:rPr>
          <w:spacing w:val="2"/>
        </w:rPr>
        <w:t>s</w:t>
      </w:r>
      <w:r>
        <w:rPr>
          <w:spacing w:val="-6"/>
        </w:rPr>
        <w:t>i</w:t>
      </w:r>
      <w:r>
        <w:t>.</w:t>
      </w:r>
    </w:p>
    <w:p w:rsidR="00C044DD" w:rsidRDefault="00E361DD" w:rsidP="000F38C4">
      <w:pPr>
        <w:spacing w:before="1" w:line="271" w:lineRule="auto"/>
        <w:ind w:left="1080" w:right="259" w:hanging="360"/>
        <w:jc w:val="both"/>
      </w:pPr>
      <w:r>
        <w:rPr>
          <w:spacing w:val="-1"/>
        </w:rPr>
        <w:t>c</w:t>
      </w:r>
      <w:r>
        <w:t>.</w:t>
      </w:r>
      <w:r w:rsidR="000F38C4">
        <w:tab/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8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8"/>
        </w:rPr>
        <w:t>g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>nk</w:t>
      </w:r>
      <w:r>
        <w:rPr>
          <w:spacing w:val="-1"/>
        </w:rPr>
        <w:t>e</w:t>
      </w:r>
      <w:r>
        <w:t>bi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4"/>
        </w:rPr>
        <w:t>o</w:t>
      </w:r>
      <w:r>
        <w:rPr>
          <w:spacing w:val="2"/>
        </w:rPr>
        <w:t>s</w:t>
      </w:r>
      <w:r>
        <w:t>ip</w:t>
      </w:r>
      <w:r>
        <w:rPr>
          <w:spacing w:val="-1"/>
        </w:rPr>
        <w:t>e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E361DD" w:rsidP="000F38C4">
      <w:pPr>
        <w:spacing w:before="1" w:line="271" w:lineRule="auto"/>
        <w:ind w:left="1080" w:right="256" w:hanging="360"/>
        <w:jc w:val="both"/>
      </w:pPr>
      <w:r>
        <w:t>d.</w:t>
      </w:r>
      <w:r>
        <w:tab/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t>nb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h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i,d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ng 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2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4"/>
        </w:rPr>
        <w:t>u</w:t>
      </w:r>
      <w:r>
        <w:rPr>
          <w:spacing w:val="2"/>
        </w:rPr>
        <w:t>s</w:t>
      </w:r>
      <w:r>
        <w:t>un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k</w:t>
      </w:r>
      <w:r>
        <w:rPr>
          <w:spacing w:val="-1"/>
        </w:rPr>
        <w:t>e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1"/>
        </w:rPr>
        <w:t>a</w:t>
      </w:r>
      <w:r>
        <w:rPr>
          <w:spacing w:val="4"/>
        </w:rPr>
        <w:t>k</w:t>
      </w:r>
      <w:r>
        <w:t>h</w:t>
      </w:r>
      <w:r>
        <w:rPr>
          <w:spacing w:val="-4"/>
        </w:rPr>
        <w:t>i</w:t>
      </w:r>
      <w: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un</w:t>
      </w:r>
      <w:r>
        <w:rPr>
          <w:spacing w:val="4"/>
        </w:rPr>
        <w:t>t</w:t>
      </w:r>
      <w:r>
        <w:t>u</w:t>
      </w:r>
      <w:r>
        <w:rPr>
          <w:spacing w:val="4"/>
        </w:rPr>
        <w:t>t</w:t>
      </w:r>
      <w:r>
        <w:t>up</w:t>
      </w:r>
      <w:r>
        <w:rPr>
          <w:spacing w:val="-4"/>
        </w:rPr>
        <w:t>b</w:t>
      </w:r>
      <w:r>
        <w:t>uku.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0F38C4">
      <w:pPr>
        <w:spacing w:line="271" w:lineRule="auto"/>
        <w:ind w:left="720" w:right="258" w:firstLine="360"/>
        <w:jc w:val="both"/>
      </w:pPr>
      <w:r>
        <w:rPr>
          <w:spacing w:val="-2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t>,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t>ap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>td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tdi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:</w:t>
      </w:r>
    </w:p>
    <w:p w:rsidR="000F38C4" w:rsidRDefault="000F38C4" w:rsidP="000F38C4">
      <w:pPr>
        <w:spacing w:line="271" w:lineRule="auto"/>
        <w:ind w:left="720" w:right="258" w:firstLine="360"/>
        <w:jc w:val="both"/>
      </w:pPr>
    </w:p>
    <w:p w:rsidR="000F38C4" w:rsidRPr="000F38C4" w:rsidRDefault="000F38C4" w:rsidP="000F38C4"/>
    <w:p w:rsidR="00C044DD" w:rsidRDefault="003466B7" w:rsidP="000F38C4">
      <w:pPr>
        <w:tabs>
          <w:tab w:val="left" w:pos="400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077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3116580</wp:posOffset>
                </wp:positionV>
                <wp:extent cx="726440" cy="955040"/>
                <wp:effectExtent l="0" t="1905" r="0" b="0"/>
                <wp:wrapNone/>
                <wp:docPr id="7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" cy="955040"/>
                          <a:chOff x="1440" y="1464"/>
                          <a:chExt cx="1144" cy="1504"/>
                        </a:xfrm>
                      </wpg:grpSpPr>
                      <pic:pic xmlns:pic="http://schemas.openxmlformats.org/drawingml/2006/picture">
                        <pic:nvPicPr>
                          <pic:cNvPr id="7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1860"/>
                            <a:ext cx="736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0" y="2060"/>
                            <a:ext cx="400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2248"/>
                            <a:ext cx="752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464"/>
                            <a:ext cx="1144" cy="15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1in;margin-top:245.4pt;width:57.2pt;height:75.2pt;z-index:-1403;mso-position-horizontal-relative:page;mso-position-vertical-relative:page" coordorigin="1440,1464" coordsize="1144,1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">
                <v:shape id="Picture 97" o:spid="_x0000_s1027" type="#_x0000_t75" style="position:absolute;left:1540;top:1860;width:736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Sc4HEAAAA2wAAAA8AAABkcnMvZG93bnJldi54bWxEj0FrAjEUhO+C/yE8wZtmrUXLapRSKHrw&#10;0lUp3h6b183Szcs2Sd1tf31TEDwOM/MNs972thFX8qF2rGA2zUAQl07XXCk4HV8nTyBCRNbYOCYF&#10;PxRguxkO1phr1/EbXYtYiQThkKMCE2ObSxlKQxbD1LXEyftw3mJM0ldSe+wS3DbyIcsW0mLNacFg&#10;Sy+Gys/i2yo49L+naA7+8b3o3PLrvDOXbG6UGo/65xWISH28h2/tvVawnMH/l/Q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Sc4HEAAAA2wAAAA8AAAAAAAAAAAAAAAAA&#10;nwIAAGRycy9kb3ducmV2LnhtbFBLBQYAAAAABAAEAPcAAACQAwAAAAA=&#10;">
                  <v:imagedata r:id="rId59" o:title=""/>
                </v:shape>
                <v:shape id="Picture 96" o:spid="_x0000_s1028" type="#_x0000_t75" style="position:absolute;left:1540;top:2060;width:400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+la7EAAAA2wAAAA8AAABkcnMvZG93bnJldi54bWxEj0FrwkAUhO+C/2F5Qm9mowWVNKuIIBZ6&#10;aI099Piafc2GZt+G3dXEf98tFHocZuYbptyNthM38qF1rGCR5SCIa6dbbhS8X47zDYgQkTV2jknB&#10;nQLsttNJiYV2A5/pVsVGJAiHAhWYGPtCylAbshgy1xMn78t5izFJ30jtcUhw28llnq+kxZbTgsGe&#10;Dobq7+pqFazsp2sH7JqPqn9bnB6v4+v9xSj1MBv3TyAijfE//Nd+1grWS/j9k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+la7EAAAA2wAAAA8AAAAAAAAAAAAAAAAA&#10;nwIAAGRycy9kb3ducmV2LnhtbFBLBQYAAAAABAAEAPcAAACQAwAAAAA=&#10;">
                  <v:imagedata r:id="rId60" o:title=""/>
                </v:shape>
                <v:shape id="Picture 95" o:spid="_x0000_s1029" type="#_x0000_t75" style="position:absolute;left:1536;top:2248;width:75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IMvDAAAA2wAAAA8AAABkcnMvZG93bnJldi54bWxEj0FrAjEUhO+F/ofwCt5qVgVrV6MUQfEg&#10;2Nqi18fmuRu6eVmSuK7/3giCx2FmvmFmi87WoiUfjGMFg34Ggrhw2nCp4O939T4BESKyxtoxKbhS&#10;gMX89WWGuXYX/qF2H0uRIBxyVFDF2ORShqIii6HvGuLknZy3GJP0pdQeLwluaznMsrG0aDgtVNjQ&#10;sqLif3+2Ctafg2PwbWnsKKzt9y5OzPawVar31n1NQUTq4jP8aG+0go8R3L+kH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Mgy8MAAADbAAAADwAAAAAAAAAAAAAAAACf&#10;AgAAZHJzL2Rvd25yZXYueG1sUEsFBgAAAAAEAAQA9wAAAI8DAAAAAA==&#10;">
                  <v:imagedata r:id="rId61" o:title=""/>
                </v:shape>
                <v:shape id="Picture 94" o:spid="_x0000_s1030" type="#_x0000_t75" style="position:absolute;left:1440;top:1464;width:1144;height:1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wGU2/AAAA2wAAAA8AAABkcnMvZG93bnJldi54bWxEj80KwjAQhO+C7xBW8CKaKuJPNYoIgnir&#10;9QGWZm2LzaY0sda3N4LgcZiZb5jtvjOVaKlxpWUF00kEgjizuuRcwS09jVcgnEfWWFkmBW9ysN/1&#10;e1uMtX1xQu3V5yJA2MWooPC+jqV0WUEG3cTWxMG728agD7LJpW7wFeCmkrMoWkiDJYeFAms6FpQ9&#10;rk+jID8m9fKZjOSaR0k7P6dRe7nclBoOusMGhKfO/8O/9lkrWM7h+yX8ALn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cBlNvwAAANsAAAAPAAAAAAAAAAAAAAAAAJ8CAABk&#10;cnMvZG93bnJldi54bWxQSwUGAAAAAAQABAD3AAAAiwMAAAAA&#10;">
                  <v:imagedata r:id="rId62" o:title=""/>
                </v:shape>
                <w10:wrap anchorx="page" anchory="page"/>
              </v:group>
            </w:pict>
          </mc:Fallback>
        </mc:AlternateContent>
      </w:r>
      <w:r w:rsidR="000F38C4">
        <w:tab/>
      </w:r>
    </w:p>
    <w:p w:rsidR="00C044DD" w:rsidRDefault="003466B7">
      <w:pPr>
        <w:ind w:left="29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079" behindDoc="1" locked="0" layoutInCell="1" allowOverlap="1">
                <wp:simplePos x="0" y="0"/>
                <wp:positionH relativeFrom="page">
                  <wp:posOffset>4155440</wp:posOffset>
                </wp:positionH>
                <wp:positionV relativeFrom="page">
                  <wp:posOffset>3125470</wp:posOffset>
                </wp:positionV>
                <wp:extent cx="716280" cy="868680"/>
                <wp:effectExtent l="2540" t="1270" r="0" b="0"/>
                <wp:wrapNone/>
                <wp:docPr id="6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" cy="868680"/>
                          <a:chOff x="6544" y="1464"/>
                          <a:chExt cx="1128" cy="1368"/>
                        </a:xfrm>
                      </wpg:grpSpPr>
                      <pic:pic xmlns:pic="http://schemas.openxmlformats.org/drawingml/2006/picture">
                        <pic:nvPicPr>
                          <pic:cNvPr id="6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8" y="2212"/>
                            <a:ext cx="324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4" y="1464"/>
                            <a:ext cx="1128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327.2pt;margin-top:246.1pt;width:56.4pt;height:68.4pt;z-index:-1401;mso-position-horizontal-relative:page;mso-position-vertical-relative:page" coordorigin="6544,1464" coordsize="1128,1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">
                <v:shape id="Picture 89" o:spid="_x0000_s1027" type="#_x0000_t75" style="position:absolute;left:6868;top:2212;width:324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eiG+AAAA2wAAAA8AAABkcnMvZG93bnJldi54bWxET8tqAjEU3Qv+Q7iFbqRmFFGZGkUEwW3V&#10;he4ukzuvTm6GJGrarzcLweXhvFebaDpxJ+cbywom4wwEcWF1w5WC82n/tQThA7LGzjIp+CMPm/Vw&#10;sMJc2wf/0P0YKpFC2OeooA6hz6X0RU0G/dj2xIkrrTMYEnSV1A4fKdx0cpplc2mw4dRQY0+7morf&#10;480oKPASR9d2wrzQejtrm/9Yulapz4+4/QYRKIa3+OU+aAXzNDZ9ST9Arp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NneiG+AAAA2wAAAA8AAAAAAAAAAAAAAAAAnwIAAGRy&#10;cy9kb3ducmV2LnhtbFBLBQYAAAAABAAEAPcAAACKAwAAAAA=&#10;">
                  <v:imagedata r:id="rId65" o:title=""/>
                </v:shape>
                <v:shape id="Picture 88" o:spid="_x0000_s1028" type="#_x0000_t75" style="position:absolute;left:6544;top:1464;width:1128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Q6zEAAAA2wAAAA8AAABkcnMvZG93bnJldi54bWxEj0FrwkAUhO8F/8PyCr2UZmOhi8asYgtK&#10;T0KN2Osj+0xCs29DdjXJv3cLhR6HmfmGyTejbcWNet841jBPUhDEpTMNVxpOxe5lAcIHZIOtY9Iw&#10;kYfNevaQY2bcwF90O4ZKRAj7DDXUIXSZlL6syaJPXEccvYvrLYYo+0qaHocIt618TVMlLTYcF2rs&#10;6KOm8ud4tRr257f2oPi9CMU3zt3pWR3spLR+ehy3KxCBxvAf/mt/Gg1qCb9f4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EQ6zEAAAA2wAAAA8AAAAAAAAAAAAAAAAA&#10;nwIAAGRycy9kb3ducmV2LnhtbFBLBQYAAAAABAAEAPcAAACQAwAAAAA=&#10;">
                  <v:imagedata r:id="rId6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078" behindDoc="1" locked="0" layoutInCell="1" allowOverlap="1">
                <wp:simplePos x="0" y="0"/>
                <wp:positionH relativeFrom="page">
                  <wp:posOffset>1826260</wp:posOffset>
                </wp:positionH>
                <wp:positionV relativeFrom="paragraph">
                  <wp:posOffset>220980</wp:posOffset>
                </wp:positionV>
                <wp:extent cx="675640" cy="457200"/>
                <wp:effectExtent l="0" t="1905" r="3175" b="0"/>
                <wp:wrapNone/>
                <wp:docPr id="6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" cy="457200"/>
                          <a:chOff x="2876" y="348"/>
                          <a:chExt cx="1064" cy="720"/>
                        </a:xfrm>
                      </wpg:grpSpPr>
                      <pic:pic xmlns:pic="http://schemas.openxmlformats.org/drawingml/2006/picture">
                        <pic:nvPicPr>
                          <pic:cNvPr id="6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" y="640"/>
                            <a:ext cx="43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" y="348"/>
                            <a:ext cx="1064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143.8pt;margin-top:17.4pt;width:53.2pt;height:36pt;z-index:-1402;mso-position-horizontal-relative:page" coordorigin="2876,348" coordsize="1064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">
                <v:shape id="Picture 92" o:spid="_x0000_s1027" type="#_x0000_t75" style="position:absolute;left:3036;top:640;width:432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7XrEAAAA2wAAAA8AAABkcnMvZG93bnJldi54bWxEj0FrwkAUhO+C/2F5BS9SNy0oEl2liKWC&#10;BzEKXl+zz2ww+zZk1yT+e1co9DjMzDfMct3bSrTU+NKxgo9JAoI4d7rkQsH59P0+B+EDssbKMSl4&#10;kIf1ajhYYqpdx0dqs1CICGGfogITQp1K6XNDFv3E1cTRu7rGYoiyKaRusItwW8nPJJlJiyXHBYM1&#10;bQzlt+xuFVx+aLzdHbvbfbvX2bkNh8z8HpQavfVfCxCB+vAf/mvvtILZFF5f4g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r7XrEAAAA2wAAAA8AAAAAAAAAAAAAAAAA&#10;nwIAAGRycy9kb3ducmV2LnhtbFBLBQYAAAAABAAEAPcAAACQAwAAAAA=&#10;">
                  <v:imagedata r:id="rId69" o:title=""/>
                </v:shape>
                <v:shape id="Picture 91" o:spid="_x0000_s1028" type="#_x0000_t75" style="position:absolute;left:2876;top:348;width:1064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hoMfEAAAA2wAAAA8AAABkcnMvZG93bnJldi54bWxEj0FrwkAUhO8F/8PyhN7qRg+pRFcRwVKw&#10;F62C3p7ZZxLMvo3ZV03/fVcQehxm5htmOu9crW7UhsqzgeEgAUWce1txYWD3vXobgwqCbLH2TAZ+&#10;KcB81nuZYmb9nTd020qhIoRDhgZKkSbTOuQlOQwD3xBH7+xbhxJlW2jb4j3CXa1HSZJqhxXHhRIb&#10;WpaUX7Y/zsB6vQp0Oh3fRx/7TXNNx18HkdyY1363mIAS6uQ//Gx/WgNpCo8v8Qfo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hoMfEAAAA2wAAAA8AAAAAAAAAAAAAAAAA&#10;nwIAAGRycy9kb3ducmV2LnhtbFBLBQYAAAAABAAEAPcAAACQAwAAAAA=&#10;">
                  <v:imagedata r:id="rId7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5080" behindDoc="1" locked="0" layoutInCell="1" allowOverlap="1">
            <wp:simplePos x="0" y="0"/>
            <wp:positionH relativeFrom="page">
              <wp:posOffset>3390900</wp:posOffset>
            </wp:positionH>
            <wp:positionV relativeFrom="paragraph">
              <wp:posOffset>0</wp:posOffset>
            </wp:positionV>
            <wp:extent cx="721360" cy="868680"/>
            <wp:effectExtent l="0" t="0" r="2540" b="762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720725" cy="870585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DD" w:rsidRDefault="00C044DD">
      <w:pPr>
        <w:spacing w:before="14" w:line="220" w:lineRule="exact"/>
        <w:rPr>
          <w:sz w:val="22"/>
          <w:szCs w:val="22"/>
        </w:rPr>
      </w:pPr>
    </w:p>
    <w:p w:rsidR="00C044DD" w:rsidRPr="000F38C4" w:rsidRDefault="00E361DD">
      <w:pPr>
        <w:spacing w:before="36"/>
        <w:ind w:left="2858" w:right="2689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>G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 xml:space="preserve">r 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1.</w:t>
      </w:r>
      <w:r w:rsidR="008C7943">
        <w:rPr>
          <w:rFonts w:ascii="Trebuchet MS" w:eastAsia="Trebuchet MS" w:hAnsi="Trebuchet MS" w:cs="Trebuchet MS"/>
          <w:b/>
          <w:spacing w:val="2"/>
          <w:sz w:val="18"/>
          <w:szCs w:val="18"/>
        </w:rPr>
        <w:t>4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.</w:t>
      </w:r>
    </w:p>
    <w:p w:rsidR="00C044DD" w:rsidRPr="000F38C4" w:rsidRDefault="00E361DD" w:rsidP="000F38C4">
      <w:pPr>
        <w:spacing w:line="200" w:lineRule="exact"/>
        <w:ind w:left="360" w:right="50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r w:rsidRPr="000F38C4">
        <w:rPr>
          <w:rFonts w:ascii="Trebuchet MS" w:eastAsia="Trebuchet MS" w:hAnsi="Trebuchet MS" w:cs="Trebuchet MS"/>
          <w:b/>
          <w:sz w:val="18"/>
          <w:szCs w:val="18"/>
        </w:rPr>
        <w:t>P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>r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os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n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D</w:t>
      </w:r>
      <w:r w:rsidRPr="000F38C4">
        <w:rPr>
          <w:rFonts w:ascii="Trebuchet MS" w:eastAsia="Trebuchet MS" w:hAnsi="Trebuchet MS" w:cs="Trebuchet MS"/>
          <w:b/>
          <w:spacing w:val="-3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t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>e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n</w:t>
      </w:r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>j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di</w:t>
      </w:r>
      <w:r w:rsidRPr="000F38C4">
        <w:rPr>
          <w:rFonts w:ascii="Trebuchet MS" w:eastAsia="Trebuchet MS" w:hAnsi="Trebuchet MS" w:cs="Trebuchet MS"/>
          <w:b/>
          <w:spacing w:val="2"/>
          <w:sz w:val="18"/>
          <w:szCs w:val="18"/>
        </w:rPr>
        <w:t>In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f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o</w:t>
      </w:r>
      <w:r w:rsidRPr="000F38C4">
        <w:rPr>
          <w:rFonts w:ascii="Trebuchet MS" w:eastAsia="Trebuchet MS" w:hAnsi="Trebuchet MS" w:cs="Trebuchet MS"/>
          <w:b/>
          <w:spacing w:val="-2"/>
          <w:sz w:val="18"/>
          <w:szCs w:val="18"/>
        </w:rPr>
        <w:t>r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0F38C4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0F38C4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0F38C4">
        <w:rPr>
          <w:rFonts w:ascii="Trebuchet MS" w:eastAsia="Trebuchet MS" w:hAnsi="Trebuchet MS" w:cs="Trebuchet MS"/>
          <w:b/>
          <w:sz w:val="18"/>
          <w:szCs w:val="18"/>
        </w:rPr>
        <w:t>i</w:t>
      </w:r>
    </w:p>
    <w:p w:rsidR="00C044DD" w:rsidRDefault="00C044DD">
      <w:pPr>
        <w:spacing w:before="17" w:line="280" w:lineRule="exact"/>
        <w:rPr>
          <w:sz w:val="28"/>
          <w:szCs w:val="28"/>
        </w:rPr>
      </w:pPr>
    </w:p>
    <w:p w:rsidR="00C044DD" w:rsidRDefault="00E361DD" w:rsidP="000F38C4">
      <w:pPr>
        <w:spacing w:line="271" w:lineRule="auto"/>
        <w:ind w:left="720" w:right="74" w:firstLine="360"/>
        <w:jc w:val="both"/>
      </w:pP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t>,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pi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j</w:t>
      </w:r>
      <w:r>
        <w:t>u</w:t>
      </w:r>
      <w:r>
        <w:rPr>
          <w:spacing w:val="4"/>
        </w:rPr>
        <w:t>g</w:t>
      </w:r>
      <w:r>
        <w:t>ad</w:t>
      </w:r>
      <w:r>
        <w:rPr>
          <w:spacing w:val="3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-8"/>
        </w:rPr>
        <w:t>i</w:t>
      </w:r>
      <w:r>
        <w:rPr>
          <w:spacing w:val="7"/>
        </w:rPr>
        <w:t>t</w:t>
      </w:r>
      <w:r>
        <w:t>.</w:t>
      </w:r>
      <w:r>
        <w:rPr>
          <w:spacing w:val="3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u,d</w:t>
      </w:r>
      <w:r>
        <w:rPr>
          <w:spacing w:val="-1"/>
        </w:rPr>
        <w:t>a</w:t>
      </w:r>
      <w:r>
        <w:rPr>
          <w:spacing w:val="4"/>
        </w:rPr>
        <w:t>t</w:t>
      </w:r>
      <w:r>
        <w:t>ap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u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8"/>
        </w:rPr>
        <w:t>d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5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im</w:t>
      </w:r>
      <w:r>
        <w:t>a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bu</w:t>
      </w:r>
      <w:r>
        <w:rPr>
          <w:spacing w:val="-1"/>
        </w:rPr>
        <w:t>a</w:t>
      </w:r>
      <w:r>
        <w:t xml:space="preserve">t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uk</w:t>
      </w:r>
      <w:r>
        <w:rPr>
          <w:spacing w:val="-1"/>
        </w:rPr>
        <w:t>e</w:t>
      </w:r>
      <w:r>
        <w:t>p</w:t>
      </w:r>
      <w:r>
        <w:rPr>
          <w:spacing w:val="-4"/>
        </w:rPr>
        <w:t>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nd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rPr>
          <w:spacing w:val="-4"/>
        </w:rPr>
        <w:t>in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-4"/>
        </w:rPr>
        <w:t>h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t>i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7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rPr>
          <w:spacing w:val="-4"/>
        </w:rPr>
        <w:t>in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nd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uy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n.D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t xml:space="preserve">li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 d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t>nj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i</w:t>
      </w:r>
      <w:r>
        <w:t>npu</w:t>
      </w:r>
      <w:r>
        <w:rPr>
          <w:spacing w:val="8"/>
        </w:rPr>
        <w:t>t</w:t>
      </w:r>
      <w:r>
        <w:t>,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li</w:t>
      </w:r>
      <w:r>
        <w:t>.</w:t>
      </w:r>
      <w:r>
        <w:rPr>
          <w:spacing w:val="3"/>
        </w:rPr>
        <w:t>De</w:t>
      </w:r>
      <w:r>
        <w:rPr>
          <w:spacing w:val="-4"/>
        </w:rPr>
        <w:t>mi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us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4"/>
        </w:rPr>
        <w:t>b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t>us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 xml:space="preserve">ut </w:t>
      </w:r>
      <w:r>
        <w:rPr>
          <w:spacing w:val="-2"/>
        </w:rPr>
        <w:t>J</w:t>
      </w:r>
      <w:r>
        <w:rPr>
          <w:spacing w:val="4"/>
        </w:rPr>
        <w:t>o</w:t>
      </w:r>
      <w:r>
        <w:rPr>
          <w:spacing w:val="-4"/>
        </w:rPr>
        <w:t>h</w:t>
      </w:r>
      <w:r>
        <w:t xml:space="preserve">n  </w:t>
      </w:r>
      <w:r>
        <w:rPr>
          <w:spacing w:val="-1"/>
        </w:rPr>
        <w:t>B</w:t>
      </w:r>
      <w:r>
        <w:t>u</w:t>
      </w:r>
      <w:r>
        <w:rPr>
          <w:spacing w:val="1"/>
        </w:rPr>
        <w:t>r</w:t>
      </w:r>
      <w:r>
        <w:rPr>
          <w:spacing w:val="3"/>
        </w:rPr>
        <w:t>c</w:t>
      </w:r>
      <w:r>
        <w:t xml:space="preserve">h  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 xml:space="preserve">ut 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t xml:space="preserve">us 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6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 </w:t>
      </w:r>
      <w:r>
        <w:rPr>
          <w:spacing w:val="2"/>
        </w:rPr>
        <w:t>(</w:t>
      </w:r>
      <w:r>
        <w:rPr>
          <w:i/>
        </w:rPr>
        <w:t>in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 xml:space="preserve">mation  </w:t>
      </w:r>
      <w:r>
        <w:rPr>
          <w:i/>
          <w:spacing w:val="-1"/>
        </w:rPr>
        <w:t>cyc</w:t>
      </w:r>
      <w:r>
        <w:rPr>
          <w:i/>
        </w:rPr>
        <w:t>le</w:t>
      </w:r>
      <w:r>
        <w:t xml:space="preserve">)  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 </w:t>
      </w:r>
      <w:r>
        <w:rPr>
          <w:spacing w:val="-2"/>
        </w:rPr>
        <w:t>s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4"/>
        </w:rPr>
        <w:t>u</w:t>
      </w:r>
      <w:r>
        <w:t>s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</w:p>
    <w:p w:rsidR="00C044DD" w:rsidRDefault="00E361DD" w:rsidP="000F38C4">
      <w:pPr>
        <w:spacing w:before="1" w:line="271" w:lineRule="auto"/>
        <w:ind w:left="720" w:right="75" w:firstLine="360"/>
        <w:jc w:val="both"/>
      </w:pP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t>mi</w:t>
      </w:r>
      <w:r>
        <w:rPr>
          <w:spacing w:val="-4"/>
        </w:rPr>
        <w:t>li</w:t>
      </w:r>
      <w:r>
        <w:rPr>
          <w:spacing w:val="4"/>
        </w:rPr>
        <w:t>k</w:t>
      </w:r>
      <w:r>
        <w:t>ini</w:t>
      </w:r>
      <w:r>
        <w:rPr>
          <w:spacing w:val="-4"/>
        </w:rPr>
        <w:t>l</w:t>
      </w:r>
      <w:r>
        <w:rPr>
          <w:spacing w:val="3"/>
        </w:rPr>
        <w:t>a</w:t>
      </w:r>
      <w: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nk</w:t>
      </w:r>
      <w:r>
        <w:rPr>
          <w:spacing w:val="4"/>
        </w:rPr>
        <w:t>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 b</w:t>
      </w:r>
      <w:r>
        <w:rPr>
          <w:spacing w:val="-1"/>
        </w:rPr>
        <w:t>e</w:t>
      </w:r>
      <w:r>
        <w:rPr>
          <w:spacing w:val="1"/>
        </w:rPr>
        <w:t>r</w:t>
      </w:r>
      <w:r>
        <w:t>ku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s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 D</w:t>
      </w:r>
      <w:r>
        <w:rPr>
          <w:spacing w:val="1"/>
        </w:rPr>
        <w:t>r</w:t>
      </w:r>
      <w:r>
        <w:t xml:space="preserve">. </w:t>
      </w:r>
      <w:r>
        <w:rPr>
          <w:spacing w:val="-2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to </w:t>
      </w:r>
      <w:r>
        <w:rPr>
          <w:spacing w:val="-4"/>
        </w:rPr>
        <w:t>D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6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>o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-3"/>
        </w:rPr>
        <w:t>r</w:t>
      </w:r>
      <w:r>
        <w:t xml:space="preserve">o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us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uh</w:t>
      </w:r>
      <w:r>
        <w:t>i3k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</w:t>
      </w:r>
      <w:r>
        <w:rPr>
          <w:spacing w:val="1"/>
        </w:rPr>
        <w:t>(</w:t>
      </w:r>
      <w:r>
        <w:rPr>
          <w:spacing w:val="-1"/>
        </w:rPr>
        <w:t>a</w:t>
      </w:r>
      <w:r>
        <w:t>)k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"/>
        </w:rPr>
        <w:t>(</w:t>
      </w:r>
      <w:r>
        <w:rPr>
          <w:i/>
        </w:rPr>
        <w:t>p</w:t>
      </w:r>
      <w:r>
        <w:rPr>
          <w:i/>
          <w:spacing w:val="-2"/>
        </w:rPr>
        <w:t>r</w:t>
      </w:r>
      <w:r>
        <w:rPr>
          <w:i/>
          <w:spacing w:val="-1"/>
        </w:rPr>
        <w:t>ece</w:t>
      </w:r>
      <w:r>
        <w:rPr>
          <w:i/>
          <w:spacing w:val="-2"/>
        </w:rPr>
        <w:t>s</w:t>
      </w:r>
      <w:r>
        <w:rPr>
          <w:i/>
        </w:rPr>
        <w:t>io</w:t>
      </w:r>
      <w:r>
        <w:rPr>
          <w:i/>
          <w:spacing w:val="4"/>
        </w:rPr>
        <w:t>n</w:t>
      </w:r>
      <w:r>
        <w:rPr>
          <w:spacing w:val="1"/>
        </w:rPr>
        <w:t>)</w:t>
      </w:r>
      <w:r>
        <w:t>,</w:t>
      </w:r>
      <w:r>
        <w:rPr>
          <w:spacing w:val="1"/>
        </w:rPr>
        <w:t>(</w:t>
      </w:r>
      <w:r>
        <w:rPr>
          <w:spacing w:val="-4"/>
        </w:rPr>
        <w:t>b</w:t>
      </w:r>
      <w:r>
        <w:t>)</w:t>
      </w:r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bil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>(</w:t>
      </w:r>
      <w:r>
        <w:rPr>
          <w:i/>
          <w:spacing w:val="-1"/>
        </w:rPr>
        <w:t>c</w:t>
      </w:r>
      <w:r>
        <w:rPr>
          <w:i/>
        </w:rPr>
        <w:t>ompa</w:t>
      </w:r>
      <w:r>
        <w:rPr>
          <w:i/>
          <w:spacing w:val="-2"/>
        </w:rPr>
        <w:t>r</w:t>
      </w:r>
      <w:r>
        <w:rPr>
          <w:i/>
        </w:rPr>
        <w:t>ability</w:t>
      </w:r>
      <w:r>
        <w:rPr>
          <w:spacing w:val="1"/>
        </w:rPr>
        <w:t>)</w:t>
      </w:r>
      <w:r>
        <w:t>,d</w:t>
      </w:r>
      <w:r>
        <w:rPr>
          <w:spacing w:val="-1"/>
        </w:rPr>
        <w:t>a</w:t>
      </w:r>
      <w:r>
        <w:t>n</w:t>
      </w:r>
      <w:r>
        <w:rPr>
          <w:spacing w:val="1"/>
        </w:rPr>
        <w:t>(</w:t>
      </w:r>
      <w:r>
        <w:rPr>
          <w:spacing w:val="-1"/>
        </w:rPr>
        <w:t>c</w:t>
      </w:r>
      <w:r>
        <w:t>)</w:t>
      </w:r>
      <w:r>
        <w:rPr>
          <w:spacing w:val="-4"/>
        </w:rPr>
        <w:t>v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>(</w:t>
      </w:r>
      <w:r>
        <w:rPr>
          <w:i/>
          <w:spacing w:val="-1"/>
        </w:rPr>
        <w:t>v</w:t>
      </w:r>
      <w:r>
        <w:rPr>
          <w:i/>
        </w:rPr>
        <w:t>alidit</w:t>
      </w:r>
      <w:r>
        <w:rPr>
          <w:i/>
          <w:spacing w:val="-4"/>
        </w:rPr>
        <w:t>y</w:t>
      </w:r>
      <w:r>
        <w:rPr>
          <w:spacing w:val="1"/>
        </w:rPr>
        <w:t>)</w:t>
      </w:r>
      <w:r>
        <w:t>.</w:t>
      </w:r>
    </w:p>
    <w:p w:rsidR="00C044DD" w:rsidRDefault="00E361DD" w:rsidP="000F38C4">
      <w:pPr>
        <w:ind w:left="720"/>
      </w:pPr>
      <w:r>
        <w:rPr>
          <w:i/>
        </w:rPr>
        <w:t xml:space="preserve">a.   </w:t>
      </w:r>
      <w:r>
        <w:rPr>
          <w:i/>
          <w:spacing w:val="-1"/>
        </w:rPr>
        <w:t>Ke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litiandata</w:t>
      </w:r>
      <w:r>
        <w:rPr>
          <w:i/>
          <w:spacing w:val="-3"/>
        </w:rPr>
        <w:t>(</w:t>
      </w:r>
      <w:r>
        <w:rPr>
          <w:i/>
        </w:rPr>
        <w:t>p</w:t>
      </w:r>
      <w:r>
        <w:rPr>
          <w:i/>
          <w:spacing w:val="-2"/>
        </w:rPr>
        <w:t>r</w:t>
      </w:r>
      <w:r>
        <w:rPr>
          <w:i/>
          <w:spacing w:val="-1"/>
        </w:rPr>
        <w:t>ece</w:t>
      </w:r>
      <w:r>
        <w:rPr>
          <w:i/>
          <w:spacing w:val="-2"/>
        </w:rPr>
        <w:t>s</w:t>
      </w:r>
      <w:r>
        <w:rPr>
          <w:i/>
        </w:rPr>
        <w:t>ion)</w:t>
      </w:r>
    </w:p>
    <w:p w:rsidR="00C044DD" w:rsidRDefault="00E361DD" w:rsidP="000F38C4">
      <w:pPr>
        <w:spacing w:before="30" w:line="271" w:lineRule="auto"/>
        <w:ind w:left="1080" w:right="75"/>
        <w:jc w:val="both"/>
      </w:pP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>h k</w:t>
      </w:r>
      <w:r>
        <w:rPr>
          <w:spacing w:val="-1"/>
        </w:rPr>
        <w:t>e</w:t>
      </w:r>
      <w:r>
        <w:rPr>
          <w:spacing w:val="3"/>
        </w:rPr>
        <w:t>c</w:t>
      </w:r>
      <w:r>
        <w:t>i</w:t>
      </w:r>
      <w:r>
        <w:rPr>
          <w:spacing w:val="-4"/>
        </w:rPr>
        <w:t>l</w:t>
      </w:r>
      <w:r>
        <w:rPr>
          <w:spacing w:val="4"/>
        </w:rPr>
        <w:t>n</w:t>
      </w:r>
      <w:r>
        <w:rPr>
          <w:spacing w:val="-4"/>
        </w:rPr>
        <w:t>y</w:t>
      </w:r>
      <w:r>
        <w:t>ap</w:t>
      </w:r>
      <w:r>
        <w:rPr>
          <w:spacing w:val="3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rPr>
          <w:spacing w:val="3"/>
        </w:rPr>
        <w:t>a</w:t>
      </w:r>
      <w:r>
        <w:t>nj</w:t>
      </w:r>
      <w:r>
        <w:rPr>
          <w:spacing w:val="-4"/>
        </w:rPr>
        <w:t>i</w:t>
      </w:r>
      <w:r>
        <w:t>ka</w:t>
      </w:r>
      <w:r>
        <w:rPr>
          <w:spacing w:val="4"/>
        </w:rPr>
        <w:t>o</w:t>
      </w:r>
      <w: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t>v</w:t>
      </w:r>
      <w:r>
        <w:rPr>
          <w:spacing w:val="-1"/>
        </w:rPr>
        <w:t>a</w:t>
      </w:r>
      <w:r>
        <w:rPr>
          <w:spacing w:val="6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</w:t>
      </w:r>
      <w:r>
        <w:rPr>
          <w:spacing w:val="4"/>
        </w:rPr>
        <w:lastRenderedPageBreak/>
        <w:t>d</w:t>
      </w:r>
      <w:r>
        <w:rPr>
          <w:spacing w:val="-8"/>
        </w:rPr>
        <w:t>i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mb</w:t>
      </w:r>
      <w:r>
        <w:rPr>
          <w:spacing w:val="-1"/>
        </w:rPr>
        <w:t>e</w:t>
      </w:r>
      <w:r>
        <w:t>rd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>o</w:t>
      </w:r>
      <w:r>
        <w:rPr>
          <w:spacing w:val="-4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v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pk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4"/>
        </w:rPr>
        <w:t>u</w:t>
      </w:r>
      <w:r>
        <w:t>s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2"/>
        </w:rPr>
        <w:t xml:space="preserve"> s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-1"/>
        </w:rPr>
        <w:t>a</w:t>
      </w:r>
      <w:r>
        <w:t>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0F38C4">
      <w:pPr>
        <w:ind w:left="720"/>
      </w:pPr>
      <w:r>
        <w:rPr>
          <w:i/>
        </w:rPr>
        <w:t xml:space="preserve">b.   </w:t>
      </w:r>
      <w:r>
        <w:rPr>
          <w:i/>
          <w:spacing w:val="-1"/>
        </w:rPr>
        <w:t>K</w:t>
      </w:r>
      <w:r>
        <w:rPr>
          <w:i/>
        </w:rPr>
        <w:t>ompa</w:t>
      </w:r>
      <w:r>
        <w:rPr>
          <w:i/>
          <w:spacing w:val="-2"/>
        </w:rPr>
        <w:t>r</w:t>
      </w:r>
      <w:r>
        <w:rPr>
          <w:i/>
        </w:rPr>
        <w:t>abilitas data</w:t>
      </w:r>
      <w:r>
        <w:rPr>
          <w:i/>
          <w:spacing w:val="-3"/>
        </w:rPr>
        <w:t>(</w:t>
      </w:r>
      <w:r>
        <w:rPr>
          <w:i/>
          <w:spacing w:val="-1"/>
        </w:rPr>
        <w:t>c</w:t>
      </w:r>
      <w:r>
        <w:rPr>
          <w:i/>
        </w:rPr>
        <w:t>ompa</w:t>
      </w:r>
      <w:r>
        <w:rPr>
          <w:i/>
          <w:spacing w:val="-2"/>
        </w:rPr>
        <w:t>r</w:t>
      </w:r>
      <w:r>
        <w:rPr>
          <w:i/>
        </w:rPr>
        <w:t>abilit</w:t>
      </w:r>
      <w:r>
        <w:rPr>
          <w:i/>
          <w:spacing w:val="-1"/>
        </w:rPr>
        <w:t>y</w:t>
      </w:r>
      <w:r>
        <w:rPr>
          <w:i/>
        </w:rPr>
        <w:t>)</w:t>
      </w:r>
    </w:p>
    <w:p w:rsidR="00C044DD" w:rsidRDefault="00E361DD" w:rsidP="000F38C4">
      <w:pPr>
        <w:spacing w:before="30" w:line="271" w:lineRule="auto"/>
        <w:ind w:left="1080" w:right="74"/>
        <w:jc w:val="both"/>
      </w:pP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t>sd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j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rPr>
          <w:spacing w:val="-4"/>
        </w:rPr>
        <w:t>b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4"/>
        </w:rPr>
        <w:t>u</w:t>
      </w:r>
      <w:r>
        <w:t>l</w:t>
      </w:r>
      <w:r>
        <w:rPr>
          <w:spacing w:val="-8"/>
        </w:rPr>
        <w:t>i</w:t>
      </w:r>
      <w:r>
        <w:rPr>
          <w:spacing w:val="4"/>
        </w:rPr>
        <w:t>tk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 xml:space="preserve">il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im</w:t>
      </w:r>
      <w:r>
        <w:t>b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gu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0F38C4">
      <w:pPr>
        <w:ind w:left="720"/>
      </w:pPr>
      <w:r>
        <w:rPr>
          <w:i/>
          <w:spacing w:val="-1"/>
        </w:rPr>
        <w:t>c</w:t>
      </w:r>
      <w:r>
        <w:rPr>
          <w:i/>
        </w:rPr>
        <w:t xml:space="preserve">.   </w:t>
      </w:r>
      <w:r>
        <w:rPr>
          <w:i/>
          <w:spacing w:val="-2"/>
        </w:rPr>
        <w:t>V</w:t>
      </w:r>
      <w:r>
        <w:rPr>
          <w:i/>
        </w:rPr>
        <w:t>aliditasdata</w:t>
      </w:r>
      <w:r>
        <w:rPr>
          <w:i/>
          <w:spacing w:val="-3"/>
        </w:rPr>
        <w:t>(</w:t>
      </w:r>
      <w:r>
        <w:rPr>
          <w:i/>
          <w:spacing w:val="-1"/>
        </w:rPr>
        <w:t>v</w:t>
      </w:r>
      <w:r>
        <w:rPr>
          <w:i/>
        </w:rPr>
        <w:t>alidit</w:t>
      </w:r>
      <w:r>
        <w:rPr>
          <w:i/>
          <w:spacing w:val="-1"/>
        </w:rPr>
        <w:t>y</w:t>
      </w:r>
      <w:r>
        <w:rPr>
          <w:i/>
        </w:rPr>
        <w:t>)</w:t>
      </w:r>
    </w:p>
    <w:p w:rsidR="00C044DD" w:rsidRDefault="00E361DD" w:rsidP="000F38C4">
      <w:pPr>
        <w:spacing w:before="30" w:line="271" w:lineRule="auto"/>
        <w:ind w:left="1080" w:right="78"/>
        <w:jc w:val="both"/>
      </w:pP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 k</w:t>
      </w:r>
      <w:r>
        <w:rPr>
          <w:spacing w:val="-1"/>
        </w:rPr>
        <w:t>e</w:t>
      </w:r>
      <w:r>
        <w:t>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nk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i</w:t>
      </w:r>
      <w:r>
        <w:t>n</w:t>
      </w:r>
      <w:r>
        <w:rPr>
          <w:spacing w:val="4"/>
        </w:rPr>
        <w:t>g</w:t>
      </w:r>
      <w:r>
        <w:rPr>
          <w:spacing w:val="-4"/>
        </w:rPr>
        <w:t>i</w:t>
      </w:r>
      <w:r>
        <w:t xml:space="preserve">n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c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i 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rPr>
          <w:spacing w:val="-8"/>
        </w:rPr>
        <w:t>i</w:t>
      </w:r>
      <w:r>
        <w:t>,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>b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ku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v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d</w:t>
      </w:r>
      <w:r>
        <w:rPr>
          <w:spacing w:val="-4"/>
        </w:rPr>
        <w:t>ji</w:t>
      </w:r>
      <w:r>
        <w:t>ka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rPr>
          <w:spacing w:val="-8"/>
        </w:rPr>
        <w:t>i</w:t>
      </w:r>
      <w:r>
        <w:t>.</w:t>
      </w:r>
    </w:p>
    <w:p w:rsidR="00C044DD" w:rsidRDefault="00C044DD">
      <w:pPr>
        <w:spacing w:line="200" w:lineRule="exact"/>
      </w:pPr>
    </w:p>
    <w:p w:rsidR="00C044DD" w:rsidRDefault="00E361DD" w:rsidP="00F6386A">
      <w:pPr>
        <w:spacing w:before="34" w:line="271" w:lineRule="auto"/>
        <w:ind w:left="720" w:right="253" w:firstLine="360"/>
        <w:jc w:val="both"/>
      </w:pP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 d</w:t>
      </w:r>
      <w:r>
        <w:rPr>
          <w:spacing w:val="-1"/>
        </w:rPr>
        <w:t>a</w:t>
      </w:r>
      <w:r>
        <w:t>p</w:t>
      </w:r>
      <w:r>
        <w:rPr>
          <w:spacing w:val="-5"/>
        </w:rPr>
        <w:t>a</w:t>
      </w:r>
      <w:r>
        <w:t>td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-8"/>
        </w:rPr>
        <w:t>j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t>,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4"/>
        </w:rPr>
        <w:t>t</w:t>
      </w:r>
      <w:r>
        <w:t>,d</w:t>
      </w:r>
      <w:r>
        <w:rPr>
          <w:spacing w:val="-1"/>
        </w:rPr>
        <w:t>a</w:t>
      </w:r>
      <w:r>
        <w:t>n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 xml:space="preserve">ut </w:t>
      </w:r>
      <w:r>
        <w:rPr>
          <w:spacing w:val="-4"/>
        </w:rPr>
        <w:t>j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ad</w:t>
      </w:r>
      <w:r>
        <w:rPr>
          <w:spacing w:val="-4"/>
        </w:rPr>
        <w:t>ib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idu</w:t>
      </w:r>
      <w:r>
        <w:rPr>
          <w:spacing w:val="-1"/>
        </w:rPr>
        <w:t>a</w:t>
      </w:r>
      <w:r>
        <w:t xml:space="preserve">,  </w:t>
      </w:r>
      <w:r>
        <w:rPr>
          <w:spacing w:val="-8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</w:t>
      </w:r>
      <w:r>
        <w:rPr>
          <w:i/>
        </w:rPr>
        <w:t>data</w:t>
      </w:r>
      <w:r>
        <w:rPr>
          <w:i/>
          <w:spacing w:val="4"/>
        </w:rPr>
        <w:t>h</w:t>
      </w:r>
      <w:r>
        <w:rPr>
          <w:i/>
        </w:rPr>
        <w:t>itungdandatau</w:t>
      </w:r>
      <w:r>
        <w:rPr>
          <w:i/>
          <w:spacing w:val="-1"/>
        </w:rPr>
        <w:t>k</w:t>
      </w:r>
      <w:r>
        <w:rPr>
          <w:i/>
        </w:rPr>
        <w:t>ur</w:t>
      </w:r>
      <w:r>
        <w:t>.</w:t>
      </w:r>
      <w:r>
        <w:rPr>
          <w:spacing w:val="-2"/>
        </w:rPr>
        <w:t>J</w:t>
      </w:r>
      <w:r>
        <w:rPr>
          <w:spacing w:val="-8"/>
        </w:rPr>
        <w:t>i</w:t>
      </w:r>
      <w:r>
        <w:t xml:space="preserve">ka </w:t>
      </w:r>
      <w:r>
        <w:rPr>
          <w:spacing w:val="4"/>
        </w:rPr>
        <w:t>d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g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4"/>
        </w:rPr>
        <w:t>ib</w:t>
      </w:r>
      <w:r>
        <w:rPr>
          <w:spacing w:val="-1"/>
        </w:rPr>
        <w:t>a</w:t>
      </w:r>
      <w:r>
        <w:rPr>
          <w:spacing w:val="4"/>
        </w:rPr>
        <w:t>g</w:t>
      </w:r>
      <w:r>
        <w:t>idua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</w:t>
      </w:r>
      <w:r>
        <w:rPr>
          <w:i/>
        </w:rPr>
        <w:t>data</w:t>
      </w:r>
      <w:r>
        <w:rPr>
          <w:i/>
          <w:spacing w:val="-1"/>
        </w:rPr>
        <w:t>k</w:t>
      </w:r>
      <w:r>
        <w:rPr>
          <w:i/>
        </w:rPr>
        <w:t>ualitatif dandata</w:t>
      </w:r>
      <w:r>
        <w:rPr>
          <w:i/>
          <w:spacing w:val="-1"/>
        </w:rPr>
        <w:t>k</w:t>
      </w:r>
      <w:r>
        <w:rPr>
          <w:i/>
        </w:rPr>
        <w:t>uantitat</w:t>
      </w:r>
      <w:r>
        <w:rPr>
          <w:i/>
          <w:spacing w:val="-4"/>
        </w:rPr>
        <w:t>i</w:t>
      </w:r>
      <w:r>
        <w:rPr>
          <w:i/>
          <w:spacing w:val="5"/>
        </w:rPr>
        <w:t>f</w:t>
      </w:r>
      <w:r>
        <w:t>.D</w:t>
      </w:r>
      <w:r>
        <w:rPr>
          <w:spacing w:val="-4"/>
        </w:rPr>
        <w:t>ili</w:t>
      </w:r>
      <w:r>
        <w:t>h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>ad</w:t>
      </w:r>
      <w:r>
        <w:rPr>
          <w:spacing w:val="-1"/>
        </w:rPr>
        <w:t>a</w:t>
      </w:r>
      <w:r>
        <w:rPr>
          <w:spacing w:val="4"/>
        </w:rPr>
        <w:t>t</w:t>
      </w:r>
      <w:r>
        <w:t>ad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8"/>
        </w:rPr>
        <w:t>d</w:t>
      </w:r>
      <w:r>
        <w:t xml:space="preserve">i </w:t>
      </w:r>
      <w:r>
        <w:rPr>
          <w:i/>
        </w:rPr>
        <w:t>dataint</w:t>
      </w:r>
      <w:r>
        <w:rPr>
          <w:i/>
          <w:spacing w:val="-1"/>
        </w:rPr>
        <w:t>er</w:t>
      </w:r>
      <w:r>
        <w:rPr>
          <w:i/>
        </w:rPr>
        <w:t>naldandata</w:t>
      </w:r>
      <w:r>
        <w:rPr>
          <w:i/>
          <w:spacing w:val="-1"/>
        </w:rPr>
        <w:t>ek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nal.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F6386A">
      <w:pPr>
        <w:ind w:left="360"/>
      </w:pPr>
      <w:r>
        <w:rPr>
          <w:b/>
        </w:rPr>
        <w:t xml:space="preserve">2.   </w:t>
      </w:r>
      <w:r>
        <w:rPr>
          <w:b/>
          <w:spacing w:val="4"/>
        </w:rPr>
        <w:t>K</w:t>
      </w:r>
      <w:r>
        <w:rPr>
          <w:b/>
          <w:spacing w:val="1"/>
        </w:rPr>
        <w:t>u</w:t>
      </w:r>
      <w:r>
        <w:rPr>
          <w:b/>
        </w:rPr>
        <w:t>a</w:t>
      </w:r>
      <w:r>
        <w:rPr>
          <w:b/>
          <w:spacing w:val="-4"/>
        </w:rPr>
        <w:t>l</w:t>
      </w:r>
      <w:r>
        <w:rPr>
          <w:b/>
        </w:rPr>
        <w:t>i</w:t>
      </w:r>
      <w:r>
        <w:rPr>
          <w:b/>
          <w:spacing w:val="1"/>
        </w:rPr>
        <w:t>t</w:t>
      </w:r>
      <w:r>
        <w:rPr>
          <w:b/>
        </w:rPr>
        <w:t xml:space="preserve">as </w:t>
      </w:r>
      <w:r>
        <w:rPr>
          <w:b/>
          <w:spacing w:val="-2"/>
        </w:rPr>
        <w:t>I</w:t>
      </w:r>
      <w:r>
        <w:rPr>
          <w:b/>
          <w:spacing w:val="1"/>
        </w:rPr>
        <w:t>n</w:t>
      </w:r>
      <w:r>
        <w:rPr>
          <w:b/>
          <w:spacing w:val="-3"/>
        </w:rPr>
        <w:t>f</w:t>
      </w:r>
      <w:r>
        <w:rPr>
          <w:b/>
        </w:rPr>
        <w:t>o</w:t>
      </w:r>
      <w:r>
        <w:rPr>
          <w:b/>
          <w:spacing w:val="-1"/>
        </w:rPr>
        <w:t>r</w:t>
      </w:r>
      <w:r>
        <w:rPr>
          <w:b/>
          <w:spacing w:val="-3"/>
        </w:rPr>
        <w:t>m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F6386A">
      <w:pPr>
        <w:spacing w:before="26" w:line="271" w:lineRule="auto"/>
        <w:ind w:left="720" w:right="255" w:firstLine="360"/>
        <w:jc w:val="both"/>
      </w:pP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i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h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rd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t>h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6"/>
        </w:rPr>
        <w:t>s</w:t>
      </w:r>
      <w:r>
        <w:t xml:space="preserve">i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t>up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gp</w:t>
      </w:r>
      <w:r>
        <w:rPr>
          <w:spacing w:val="4"/>
        </w:rPr>
        <w:t>o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,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>b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nd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 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 ni</w:t>
      </w:r>
      <w:r>
        <w:rPr>
          <w:spacing w:val="-4"/>
        </w:rPr>
        <w:t>l</w:t>
      </w:r>
      <w:r>
        <w:rPr>
          <w:spacing w:val="3"/>
        </w:rPr>
        <w:t>a</w:t>
      </w:r>
      <w:r>
        <w:t>ik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 xml:space="preserve">n  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rPr>
          <w:spacing w:val="-4"/>
        </w:rPr>
        <w:t>i</w:t>
      </w:r>
      <w:r>
        <w:t xml:space="preserve">. </w:t>
      </w:r>
      <w:r>
        <w:rPr>
          <w:spacing w:val="-3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t>iu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8"/>
        </w:rPr>
        <w:t>m</w:t>
      </w:r>
      <w:r>
        <w:t>a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t>hp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i k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kp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3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 xml:space="preserve">h 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aku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s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g.</w:t>
      </w:r>
      <w:r>
        <w:rPr>
          <w:spacing w:val="-4"/>
        </w:rPr>
        <w:t>K</w:t>
      </w:r>
      <w:r>
        <w:rPr>
          <w:spacing w:val="4"/>
        </w:rPr>
        <w:t>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1"/>
        </w:rPr>
        <w:t>a</w:t>
      </w:r>
      <w: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t>g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da3</w:t>
      </w:r>
      <w:r>
        <w:rPr>
          <w:spacing w:val="-4"/>
        </w:rPr>
        <w:t>h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2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>h</w:t>
      </w:r>
      <w:r>
        <w:rPr>
          <w:spacing w:val="-1"/>
        </w:rPr>
        <w:t>J</w:t>
      </w:r>
      <w:r>
        <w:rPr>
          <w:spacing w:val="4"/>
        </w:rPr>
        <w:t>o</w:t>
      </w:r>
      <w:r>
        <w:t>g</w:t>
      </w:r>
      <w:r>
        <w:rPr>
          <w:spacing w:val="-4"/>
        </w:rPr>
        <w:t>i</w:t>
      </w:r>
      <w:r>
        <w:t>y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to</w:t>
      </w:r>
      <w:r>
        <w:t xml:space="preserve">,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 w:rsidR="00F6386A">
        <w:t>:</w:t>
      </w:r>
    </w:p>
    <w:p w:rsidR="00C044DD" w:rsidRDefault="00E361DD" w:rsidP="00F6386A">
      <w:pPr>
        <w:ind w:left="720"/>
      </w:pPr>
      <w:r>
        <w:rPr>
          <w:i/>
        </w:rPr>
        <w:t xml:space="preserve">a.  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iha</w:t>
      </w:r>
      <w:r>
        <w:rPr>
          <w:i/>
          <w:spacing w:val="-2"/>
        </w:rPr>
        <w:t>r</w:t>
      </w:r>
      <w:r>
        <w:rPr>
          <w:i/>
        </w:rPr>
        <w:t>us a</w:t>
      </w:r>
      <w:r>
        <w:rPr>
          <w:i/>
          <w:spacing w:val="-1"/>
        </w:rPr>
        <w:t>k</w:t>
      </w:r>
      <w:r>
        <w:rPr>
          <w:i/>
        </w:rPr>
        <w:t>u</w:t>
      </w:r>
      <w:r>
        <w:rPr>
          <w:i/>
          <w:spacing w:val="-2"/>
        </w:rPr>
        <w:t>r</w:t>
      </w:r>
      <w:r>
        <w:rPr>
          <w:i/>
        </w:rPr>
        <w:t>at</w:t>
      </w:r>
    </w:p>
    <w:p w:rsidR="00C044DD" w:rsidRDefault="00E361DD" w:rsidP="00F6386A">
      <w:pPr>
        <w:spacing w:before="30" w:line="271" w:lineRule="auto"/>
        <w:ind w:left="1080" w:right="255"/>
        <w:jc w:val="both"/>
      </w:pP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ih</w:t>
      </w:r>
      <w:r>
        <w:rPr>
          <w:spacing w:val="-1"/>
        </w:rPr>
        <w:t>a</w:t>
      </w:r>
      <w:r>
        <w:rPr>
          <w:spacing w:val="1"/>
        </w:rPr>
        <w:t>r</w:t>
      </w:r>
      <w:r>
        <w:t>usb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sd</w:t>
      </w:r>
      <w:r>
        <w:rPr>
          <w:spacing w:val="-1"/>
        </w:rPr>
        <w:t>a</w:t>
      </w:r>
      <w:r>
        <w:rPr>
          <w:spacing w:val="5"/>
        </w:rPr>
        <w:t>r</w:t>
      </w:r>
      <w:r>
        <w:t>i k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-</w:t>
      </w:r>
      <w:r>
        <w:t>k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nd</w:t>
      </w:r>
      <w:r>
        <w:rPr>
          <w:spacing w:val="3"/>
        </w:rPr>
        <w:t>a</w:t>
      </w:r>
      <w:r>
        <w:t xml:space="preserve">n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kb</w:t>
      </w:r>
      <w:r>
        <w:rPr>
          <w:spacing w:val="-4"/>
        </w:rPr>
        <w:t>i</w:t>
      </w:r>
      <w:r>
        <w:rPr>
          <w:spacing w:val="3"/>
        </w:rPr>
        <w:t>a</w:t>
      </w:r>
      <w: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. </w:t>
      </w:r>
      <w:r>
        <w:rPr>
          <w:spacing w:val="-4"/>
        </w:rPr>
        <w:t>A</w:t>
      </w:r>
      <w:r>
        <w:t>ku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us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ce</w:t>
      </w:r>
      <w:r>
        <w:rPr>
          <w:spacing w:val="5"/>
        </w:rPr>
        <w:t>r</w:t>
      </w:r>
      <w:r>
        <w:t>m</w:t>
      </w:r>
      <w:r>
        <w:rPr>
          <w:spacing w:val="-4"/>
        </w:rPr>
        <w:t>i</w:t>
      </w:r>
      <w:r>
        <w:t>nk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t>u</w:t>
      </w:r>
      <w:r>
        <w:rPr>
          <w:spacing w:val="4"/>
        </w:rPr>
        <w:t>d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. 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t xml:space="preserve">pa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us </w:t>
      </w:r>
      <w:r>
        <w:rPr>
          <w:spacing w:val="-1"/>
        </w:rPr>
        <w:t>a</w:t>
      </w:r>
      <w:r>
        <w:rPr>
          <w:spacing w:val="4"/>
        </w:rPr>
        <w:t>k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?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>b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 xml:space="preserve">r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i kep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t>a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ik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-4"/>
        </w:rPr>
        <w:t>i</w:t>
      </w:r>
      <w:r>
        <w:t>n</w:t>
      </w:r>
      <w:r>
        <w:rPr>
          <w:spacing w:val="3"/>
        </w:rPr>
        <w:t>a</w:t>
      </w:r>
      <w:r>
        <w:t>nb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g</w:t>
      </w:r>
      <w:r>
        <w:rPr>
          <w:spacing w:val="-1"/>
        </w:rPr>
        <w:t>a</w:t>
      </w:r>
      <w:r>
        <w:rPr>
          <w:spacing w:val="-4"/>
        </w:rPr>
        <w:t>n</w:t>
      </w:r>
      <w:r>
        <w:t>ggu</w:t>
      </w:r>
      <w:r>
        <w:rPr>
          <w:spacing w:val="3"/>
        </w:rPr>
        <w:t>a</w:t>
      </w:r>
      <w:r>
        <w:t>n</w:t>
      </w:r>
      <w:r>
        <w:rPr>
          <w:spacing w:val="2"/>
        </w:rPr>
        <w:t>(</w:t>
      </w:r>
      <w:r>
        <w:rPr>
          <w:i/>
        </w:rPr>
        <w:t>noi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t>)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hd</w:t>
      </w:r>
      <w:r>
        <w:rPr>
          <w:spacing w:val="3"/>
        </w:rPr>
        <w:t>a</w:t>
      </w:r>
      <w:r>
        <w:t>n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2"/>
        </w:rPr>
        <w:t>s</w:t>
      </w:r>
      <w:r>
        <w:rPr>
          <w:spacing w:val="-1"/>
        </w:rPr>
        <w:t>a</w:t>
      </w:r>
      <w:r>
        <w:t>k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F6386A">
      <w:pPr>
        <w:ind w:left="720"/>
      </w:pPr>
      <w:r>
        <w:rPr>
          <w:i/>
        </w:rPr>
        <w:t xml:space="preserve">b.  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iha</w:t>
      </w:r>
      <w:r>
        <w:rPr>
          <w:i/>
          <w:spacing w:val="-2"/>
        </w:rPr>
        <w:t>r</w:t>
      </w:r>
      <w:r>
        <w:rPr>
          <w:i/>
        </w:rPr>
        <w:t>us t</w:t>
      </w:r>
      <w:r>
        <w:rPr>
          <w:i/>
          <w:spacing w:val="-1"/>
        </w:rPr>
        <w:t>e</w:t>
      </w:r>
      <w:r>
        <w:rPr>
          <w:i/>
        </w:rPr>
        <w:t>patpada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1"/>
        </w:rPr>
        <w:t>k</w:t>
      </w:r>
      <w:r>
        <w:rPr>
          <w:i/>
        </w:rPr>
        <w:t>tun</w:t>
      </w:r>
      <w:r>
        <w:rPr>
          <w:i/>
          <w:spacing w:val="-1"/>
        </w:rPr>
        <w:t>y</w:t>
      </w:r>
      <w:r>
        <w:rPr>
          <w:i/>
        </w:rPr>
        <w:t>a</w:t>
      </w:r>
    </w:p>
    <w:p w:rsidR="00C044DD" w:rsidRDefault="00E361DD" w:rsidP="00F6386A">
      <w:pPr>
        <w:spacing w:before="30" w:line="271" w:lineRule="auto"/>
        <w:ind w:left="1080" w:right="255"/>
        <w:jc w:val="both"/>
      </w:pPr>
      <w:r>
        <w:rPr>
          <w:spacing w:val="1"/>
        </w:rPr>
        <w:lastRenderedPageBreak/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5"/>
        </w:rPr>
        <w:t>r</w:t>
      </w:r>
      <w:r>
        <w:t xml:space="preserve">im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im</w:t>
      </w:r>
      <w:r>
        <w:t>a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b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im</w:t>
      </w:r>
      <w:r>
        <w:t>a</w:t>
      </w:r>
      <w:r>
        <w:rPr>
          <w:spacing w:val="6"/>
        </w:rPr>
        <w:t>s</w:t>
      </w:r>
      <w:r>
        <w:t>i 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t>,</w:t>
      </w:r>
      <w:r>
        <w:rPr>
          <w:spacing w:val="-1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 xml:space="preserve">b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 u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i ni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8"/>
        </w:rPr>
        <w:t>i</w:t>
      </w:r>
      <w:r>
        <w:t xml:space="preserve">. </w:t>
      </w:r>
      <w:r>
        <w:rPr>
          <w:spacing w:val="-4"/>
        </w:rPr>
        <w:t>A</w:t>
      </w:r>
      <w: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g</w:t>
      </w:r>
      <w:r>
        <w:t>ij</w:t>
      </w:r>
      <w:r>
        <w:rPr>
          <w:spacing w:val="-4"/>
        </w:rPr>
        <w:t>i</w:t>
      </w:r>
      <w:r>
        <w:t>ka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1"/>
        </w:rPr>
        <w:t>a</w:t>
      </w:r>
      <w:r>
        <w:t>ru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 xml:space="preserve"> d</w:t>
      </w:r>
      <w:r>
        <w:rPr>
          <w:spacing w:val="-4"/>
        </w:rPr>
        <w:t>ij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2"/>
        </w:rPr>
        <w:t>J</w:t>
      </w:r>
      <w:r>
        <w:rPr>
          <w:spacing w:val="-4"/>
        </w:rPr>
        <w:t>i</w:t>
      </w:r>
      <w:r>
        <w:t>kap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 k</w:t>
      </w:r>
      <w:r>
        <w:rPr>
          <w:spacing w:val="3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t>t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t xml:space="preserve">a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4"/>
        </w:rPr>
        <w:t>i</w:t>
      </w:r>
      <w:r>
        <w:t>b</w:t>
      </w:r>
      <w:r>
        <w:rPr>
          <w:spacing w:val="-1"/>
        </w:rPr>
        <w:t>a</w:t>
      </w:r>
      <w:r>
        <w:t xml:space="preserve">t  </w:t>
      </w:r>
      <w:r>
        <w:rPr>
          <w:spacing w:val="-7"/>
        </w:rPr>
        <w:t>f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a</w:t>
      </w:r>
      <w:r>
        <w:t>lb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</w:t>
      </w:r>
      <w:r>
        <w:rPr>
          <w:spacing w:val="-8"/>
        </w:rPr>
        <w:t>i</w:t>
      </w:r>
      <w:r>
        <w:t xml:space="preserve">,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n</w:t>
      </w:r>
      <w:r>
        <w:rPr>
          <w:spacing w:val="1"/>
        </w:rPr>
        <w:t>y</w:t>
      </w:r>
      <w:r>
        <w:t>a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-1"/>
        </w:rPr>
        <w:t>ce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rPr>
          <w:spacing w:val="-1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3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t>hd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t>k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F6386A">
      <w:pPr>
        <w:ind w:left="720"/>
      </w:pPr>
      <w:r>
        <w:rPr>
          <w:i/>
          <w:spacing w:val="-1"/>
        </w:rPr>
        <w:t>c</w:t>
      </w:r>
      <w:r>
        <w:rPr>
          <w:i/>
        </w:rPr>
        <w:t xml:space="preserve">.  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iha</w:t>
      </w:r>
      <w:r>
        <w:rPr>
          <w:i/>
          <w:spacing w:val="-2"/>
        </w:rPr>
        <w:t>r</w:t>
      </w:r>
      <w:r>
        <w:rPr>
          <w:i/>
        </w:rPr>
        <w:t xml:space="preserve">us 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i/>
        </w:rPr>
        <w:t>l</w:t>
      </w:r>
      <w:r>
        <w:rPr>
          <w:i/>
          <w:spacing w:val="-1"/>
        </w:rPr>
        <w:t>ev</w:t>
      </w:r>
      <w:r>
        <w:rPr>
          <w:i/>
        </w:rPr>
        <w:t>an</w:t>
      </w:r>
    </w:p>
    <w:p w:rsidR="00C044DD" w:rsidRDefault="00E361DD" w:rsidP="00F6386A">
      <w:pPr>
        <w:spacing w:before="30" w:line="271" w:lineRule="auto"/>
        <w:ind w:left="1080" w:right="255"/>
        <w:jc w:val="both"/>
      </w:pP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-1"/>
        </w:rPr>
        <w:t>a</w:t>
      </w:r>
      <w:r>
        <w:t>t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 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7"/>
        </w:rPr>
        <w:t>a</w:t>
      </w:r>
      <w: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-4"/>
        </w:rPr>
        <w:t>y</w:t>
      </w:r>
      <w:r>
        <w:t>ad</w:t>
      </w:r>
      <w:r>
        <w:rPr>
          <w:spacing w:val="3"/>
        </w:rPr>
        <w:t>a</w:t>
      </w:r>
      <w:r>
        <w:t>n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v</w:t>
      </w:r>
      <w:r>
        <w:rPr>
          <w:spacing w:val="3"/>
        </w:rPr>
        <w:t>a</w:t>
      </w:r>
      <w:r>
        <w:t>n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t>.</w:t>
      </w:r>
    </w:p>
    <w:p w:rsidR="00F6386A" w:rsidRDefault="00F6386A">
      <w:pPr>
        <w:spacing w:before="34"/>
        <w:ind w:left="280"/>
        <w:rPr>
          <w:b/>
        </w:rPr>
      </w:pPr>
    </w:p>
    <w:p w:rsidR="00C044DD" w:rsidRDefault="00E361DD">
      <w:pPr>
        <w:spacing w:before="34"/>
        <w:ind w:left="280"/>
      </w:pPr>
      <w:r>
        <w:rPr>
          <w:b/>
        </w:rPr>
        <w:t>3.   Ni</w:t>
      </w:r>
      <w:r>
        <w:rPr>
          <w:b/>
          <w:spacing w:val="-4"/>
        </w:rPr>
        <w:t>l</w:t>
      </w:r>
      <w:r>
        <w:rPr>
          <w:b/>
        </w:rPr>
        <w:t>ai</w:t>
      </w:r>
      <w:r>
        <w:rPr>
          <w:b/>
          <w:spacing w:val="-2"/>
        </w:rPr>
        <w:t>I</w:t>
      </w:r>
      <w:r>
        <w:rPr>
          <w:b/>
          <w:spacing w:val="1"/>
        </w:rPr>
        <w:t>n</w:t>
      </w:r>
      <w:r>
        <w:rPr>
          <w:b/>
          <w:spacing w:val="-3"/>
        </w:rPr>
        <w:t>f</w:t>
      </w:r>
      <w:r>
        <w:rPr>
          <w:b/>
          <w:spacing w:val="4"/>
        </w:rPr>
        <w:t>o</w:t>
      </w:r>
      <w:r>
        <w:rPr>
          <w:b/>
          <w:spacing w:val="-1"/>
        </w:rPr>
        <w:t>r</w:t>
      </w:r>
      <w:r>
        <w:rPr>
          <w:b/>
          <w:spacing w:val="-3"/>
        </w:rPr>
        <w:t>m</w:t>
      </w:r>
      <w:r>
        <w:rPr>
          <w:b/>
          <w:spacing w:val="4"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F6386A">
      <w:pPr>
        <w:spacing w:before="26" w:line="271" w:lineRule="auto"/>
        <w:ind w:left="720" w:right="78" w:firstLine="360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t>a,ni</w:t>
      </w:r>
      <w:r>
        <w:rPr>
          <w:spacing w:val="-4"/>
        </w:rPr>
        <w:t>l</w:t>
      </w:r>
      <w:r>
        <w:rPr>
          <w:spacing w:val="3"/>
        </w:rPr>
        <w:t>a</w:t>
      </w:r>
      <w:r>
        <w:t>i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 xml:space="preserve">n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 2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l</w:t>
      </w:r>
      <w:r>
        <w:t>,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-1"/>
        </w:rPr>
        <w:t>aa</w:t>
      </w:r>
      <w:r>
        <w:t>td</w:t>
      </w:r>
      <w:r>
        <w:rPr>
          <w:spacing w:val="-1"/>
        </w:rPr>
        <w:t>a</w:t>
      </w:r>
      <w:r>
        <w:t>n b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n</w:t>
      </w:r>
      <w:r>
        <w:rPr>
          <w:spacing w:val="-4"/>
        </w:rPr>
        <w:t>il</w:t>
      </w:r>
      <w:r>
        <w:rPr>
          <w:spacing w:val="3"/>
        </w:rPr>
        <w:t>a</w:t>
      </w:r>
      <w:r>
        <w:t>ij</w:t>
      </w:r>
      <w:r>
        <w:rPr>
          <w:spacing w:val="-4"/>
        </w:rPr>
        <w:t>i</w:t>
      </w:r>
      <w:r>
        <w:t xml:space="preserve">ka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-1"/>
        </w:rPr>
        <w:t>aa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1"/>
        </w:rPr>
        <w:t>e</w:t>
      </w:r>
      <w:r>
        <w:t>k</w:t>
      </w:r>
      <w:r>
        <w:rPr>
          <w:spacing w:val="8"/>
        </w:rPr>
        <w:t>t</w:t>
      </w:r>
      <w:r>
        <w:rPr>
          <w:spacing w:val="-4"/>
        </w:rPr>
        <w:t>i</w:t>
      </w:r>
      <w:r>
        <w:t xml:space="preserve">f </w:t>
      </w:r>
      <w:r>
        <w:rPr>
          <w:spacing w:val="4"/>
        </w:rPr>
        <w:t>d</w:t>
      </w:r>
      <w:r>
        <w:rPr>
          <w:spacing w:val="-4"/>
        </w:rPr>
        <w:t>i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t>ng</w:t>
      </w:r>
      <w:r>
        <w:rPr>
          <w:spacing w:val="4"/>
        </w:rPr>
        <w:t>k</w:t>
      </w:r>
      <w:r>
        <w:rPr>
          <w:spacing w:val="3"/>
        </w:rPr>
        <w:t>a</w:t>
      </w:r>
      <w:r>
        <w:t>nd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nb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. </w:t>
      </w:r>
      <w:r>
        <w:rPr>
          <w:spacing w:val="-4"/>
        </w:rPr>
        <w:t>K</w:t>
      </w:r>
      <w:r>
        <w:rPr>
          <w:spacing w:val="-1"/>
        </w:rPr>
        <w:t>e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aa</w:t>
      </w:r>
      <w:r>
        <w:t>n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t>d</w:t>
      </w:r>
      <w:r>
        <w:rPr>
          <w:spacing w:val="4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ik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4"/>
        </w:rPr>
        <w:t>i</w:t>
      </w:r>
      <w:r>
        <w:t>d</w:t>
      </w:r>
      <w:r>
        <w:rPr>
          <w:spacing w:val="-1"/>
        </w:rPr>
        <w:t>a</w:t>
      </w:r>
      <w:r>
        <w:t>kp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>d</w:t>
      </w:r>
      <w:r>
        <w:t>i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ea</w:t>
      </w:r>
      <w:r>
        <w:t>d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E361DD" w:rsidP="00F6386A">
      <w:pPr>
        <w:spacing w:before="1" w:line="271" w:lineRule="auto"/>
        <w:ind w:left="720" w:right="76" w:firstLine="360"/>
        <w:jc w:val="both"/>
      </w:pPr>
      <w:r>
        <w:t>N</w:t>
      </w:r>
      <w:r>
        <w:rPr>
          <w:spacing w:val="3"/>
        </w:rPr>
        <w:t>a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,p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rPr>
          <w:spacing w:val="-4"/>
        </w:rPr>
        <w:t>m</w:t>
      </w:r>
      <w:r>
        <w:t>i</w:t>
      </w:r>
      <w:r>
        <w:rPr>
          <w:spacing w:val="-4"/>
        </w:rPr>
        <w:t>b</w:t>
      </w:r>
      <w:r>
        <w:rPr>
          <w:spacing w:val="3"/>
        </w:rPr>
        <w:t>a</w:t>
      </w:r>
      <w:r>
        <w:t>hwa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4"/>
        </w:rPr>
        <w:t>g</w:t>
      </w:r>
      <w: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p</w:t>
      </w:r>
      <w:r>
        <w:rPr>
          <w:spacing w:val="-1"/>
        </w:rPr>
        <w:t>a</w:t>
      </w:r>
      <w:r>
        <w:t>da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pak</w:t>
      </w:r>
      <w:r>
        <w:rPr>
          <w:spacing w:val="-1"/>
        </w:rPr>
        <w:t>e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-2"/>
        </w:rPr>
        <w:t>s</w:t>
      </w:r>
      <w:r>
        <w:rPr>
          <w:spacing w:val="4"/>
        </w:rPr>
        <w:t>u</w:t>
      </w:r>
      <w:r>
        <w:t>l</w:t>
      </w:r>
      <w:r>
        <w:rPr>
          <w:spacing w:val="-8"/>
        </w:rPr>
        <w:t>i</w:t>
      </w:r>
      <w:r>
        <w:t>t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t>ng</w:t>
      </w:r>
      <w:r>
        <w:rPr>
          <w:spacing w:val="2"/>
        </w:rP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p</w:t>
      </w:r>
      <w:r>
        <w:rPr>
          <w:spacing w:val="-1"/>
        </w:rPr>
        <w:t>a</w:t>
      </w:r>
      <w:r>
        <w:t>da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nb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 xml:space="preserve">b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r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8"/>
        </w:rPr>
        <w:t>t</w:t>
      </w:r>
      <w:r>
        <w:t>i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2"/>
        </w:rPr>
        <w:t xml:space="preserve"> s</w:t>
      </w:r>
      <w:r>
        <w:rPr>
          <w:spacing w:val="-1"/>
        </w:rPr>
        <w:t>a</w:t>
      </w:r>
      <w:r>
        <w:rPr>
          <w:spacing w:val="4"/>
        </w:rPr>
        <w:t>t</w:t>
      </w:r>
      <w:r>
        <w:t>up</w:t>
      </w:r>
      <w:r>
        <w:rPr>
          <w:spacing w:val="-4"/>
        </w:rPr>
        <w:t>ih</w:t>
      </w:r>
      <w:r>
        <w:rPr>
          <w:spacing w:val="-1"/>
        </w:rPr>
        <w:t>a</w:t>
      </w:r>
      <w:r>
        <w:t>k</w:t>
      </w:r>
      <w:r>
        <w:rPr>
          <w:spacing w:val="4"/>
        </w:rPr>
        <w:t>d</w:t>
      </w:r>
      <w:r>
        <w:t>id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</w:p>
    <w:p w:rsidR="00C044DD" w:rsidRDefault="00E361DD" w:rsidP="00F6386A">
      <w:pPr>
        <w:spacing w:before="1" w:line="271" w:lineRule="auto"/>
        <w:ind w:left="720" w:right="74" w:firstLine="360"/>
        <w:jc w:val="both"/>
      </w:pP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guku</w:t>
      </w:r>
      <w:r>
        <w:rPr>
          <w:spacing w:val="1"/>
        </w:rPr>
        <w:t>r</w:t>
      </w:r>
      <w:r>
        <w:rPr>
          <w:spacing w:val="3"/>
        </w:rPr>
        <w:t>a</w:t>
      </w:r>
      <w:r>
        <w:t>nni</w:t>
      </w:r>
      <w:r>
        <w:rPr>
          <w:spacing w:val="-4"/>
        </w:rPr>
        <w:t>l</w:t>
      </w:r>
      <w:r>
        <w:rPr>
          <w:spacing w:val="3"/>
        </w:rPr>
        <w:t>a</w:t>
      </w:r>
      <w:r>
        <w:t>i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p</w:t>
      </w:r>
      <w:r>
        <w:rPr>
          <w:spacing w:val="-1"/>
        </w:rPr>
        <w:t>a</w:t>
      </w:r>
      <w:r>
        <w:t>da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g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t xml:space="preserve">is </w:t>
      </w:r>
      <w:r>
        <w:rPr>
          <w:i/>
          <w:spacing w:val="-1"/>
        </w:rPr>
        <w:t>c</w:t>
      </w:r>
      <w:r>
        <w:rPr>
          <w:i/>
        </w:rPr>
        <w:t>o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f</w:t>
      </w:r>
      <w:r>
        <w:rPr>
          <w:i/>
          <w:spacing w:val="4"/>
        </w:rPr>
        <w:t>f</w:t>
      </w:r>
      <w:r>
        <w:rPr>
          <w:i/>
          <w:spacing w:val="-1"/>
        </w:rPr>
        <w:t>ec</w:t>
      </w:r>
      <w:r>
        <w:rPr>
          <w:i/>
          <w:spacing w:val="1"/>
        </w:rPr>
        <w:t>t</w:t>
      </w:r>
      <w:r>
        <w:rPr>
          <w:i/>
        </w:rPr>
        <w:t>i</w:t>
      </w:r>
      <w:r>
        <w:rPr>
          <w:i/>
          <w:spacing w:val="-1"/>
        </w:rPr>
        <w:t>ve</w:t>
      </w:r>
      <w:r>
        <w:rPr>
          <w:i/>
        </w:rPr>
        <w:t>n</w:t>
      </w:r>
      <w:r>
        <w:rPr>
          <w:i/>
          <w:spacing w:val="-1"/>
        </w:rPr>
        <w:t>e</w:t>
      </w:r>
      <w:r>
        <w:rPr>
          <w:i/>
          <w:spacing w:val="-2"/>
        </w:rPr>
        <w:t>s</w:t>
      </w:r>
      <w:r>
        <w:rPr>
          <w:i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i/>
          <w:spacing w:val="-1"/>
        </w:rPr>
        <w:t>c</w:t>
      </w:r>
      <w:r>
        <w:rPr>
          <w:i/>
        </w:rPr>
        <w:t>o</w:t>
      </w:r>
      <w:r>
        <w:rPr>
          <w:i/>
          <w:spacing w:val="-2"/>
        </w:rPr>
        <w:t>s</w:t>
      </w:r>
      <w:r>
        <w:rPr>
          <w:i/>
        </w:rPr>
        <w:t>tb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1"/>
        </w:rPr>
        <w:t>e</w:t>
      </w:r>
      <w:r>
        <w:rPr>
          <w:i/>
          <w:spacing w:val="4"/>
        </w:rPr>
        <w:t>f</w:t>
      </w:r>
      <w:r>
        <w:rPr>
          <w:i/>
        </w:rPr>
        <w:t>i</w:t>
      </w:r>
      <w:r>
        <w:rPr>
          <w:i/>
          <w:spacing w:val="1"/>
        </w:rPr>
        <w:t>t</w:t>
      </w:r>
      <w:r>
        <w:t>.</w:t>
      </w:r>
      <w:r>
        <w:rPr>
          <w:spacing w:val="-2"/>
        </w:rPr>
        <w:t>M</w:t>
      </w:r>
      <w:r>
        <w:rPr>
          <w:spacing w:val="-1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>S</w:t>
      </w:r>
      <w:r>
        <w:rPr>
          <w:spacing w:val="-4"/>
        </w:rP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r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w</w:t>
      </w:r>
      <w:r>
        <w:t>an</w:t>
      </w:r>
      <w:r>
        <w:rPr>
          <w:spacing w:val="-4"/>
        </w:rPr>
        <w:t>il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i</w:t>
      </w:r>
      <w:r>
        <w:t>ni</w:t>
      </w:r>
      <w:r>
        <w:rPr>
          <w:spacing w:val="4"/>
        </w:rPr>
        <w:t>d</w:t>
      </w:r>
      <w:r>
        <w:rPr>
          <w:spacing w:val="-4"/>
        </w:rPr>
        <w:t>i</w:t>
      </w:r>
      <w:r>
        <w:t>d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da10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4"/>
        </w:rPr>
        <w:t>t</w:t>
      </w:r>
      <w:r>
        <w:t>,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3"/>
        </w:rPr>
        <w:t>(</w:t>
      </w:r>
      <w:r>
        <w:rPr>
          <w:spacing w:val="-1"/>
        </w:rPr>
        <w:t>a</w:t>
      </w:r>
      <w:r>
        <w:t>)</w:t>
      </w:r>
      <w:r>
        <w:rPr>
          <w:spacing w:val="-8"/>
        </w:rPr>
        <w:t>m</w:t>
      </w:r>
      <w:r>
        <w:t>ud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rPr>
          <w:spacing w:val="-4"/>
        </w:rPr>
        <w:t>h</w:t>
      </w:r>
      <w:r>
        <w:t>,</w:t>
      </w:r>
      <w:r>
        <w:rPr>
          <w:spacing w:val="2"/>
        </w:rPr>
        <w:t>(</w:t>
      </w:r>
      <w:r>
        <w:rPr>
          <w:spacing w:val="-4"/>
        </w:rPr>
        <w:t>b</w:t>
      </w:r>
      <w:r>
        <w:t>)</w:t>
      </w:r>
      <w:r>
        <w:rPr>
          <w:spacing w:val="-8"/>
        </w:rPr>
        <w:t>l</w:t>
      </w:r>
      <w:r>
        <w:t>u</w:t>
      </w:r>
      <w:r>
        <w:rPr>
          <w:spacing w:val="3"/>
        </w:rPr>
        <w:t>a</w:t>
      </w:r>
      <w:r>
        <w:t>s d</w:t>
      </w:r>
      <w:r>
        <w:rPr>
          <w:spacing w:val="-1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p,</w:t>
      </w:r>
      <w:r>
        <w:rPr>
          <w:spacing w:val="2"/>
        </w:rPr>
        <w:t>(</w:t>
      </w:r>
      <w:r>
        <w:rPr>
          <w:spacing w:val="-1"/>
        </w:rPr>
        <w:t>c</w:t>
      </w:r>
      <w:r>
        <w:t>)k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rPr>
          <w:spacing w:val="-3"/>
        </w:rPr>
        <w:t>n</w:t>
      </w:r>
      <w:r>
        <w:t>,</w:t>
      </w:r>
      <w:r>
        <w:rPr>
          <w:spacing w:val="2"/>
        </w:rPr>
        <w:t>(</w:t>
      </w:r>
      <w:r>
        <w:t>d)k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c</w:t>
      </w:r>
      <w:r>
        <w:rPr>
          <w:spacing w:val="4"/>
        </w:rPr>
        <w:t>o</w:t>
      </w:r>
      <w:r>
        <w:t>k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2"/>
        </w:rPr>
        <w:t>(</w:t>
      </w:r>
      <w:r>
        <w:rPr>
          <w:spacing w:val="-1"/>
        </w:rPr>
        <w:t>e</w:t>
      </w:r>
      <w:r>
        <w:t>)k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5"/>
        </w:rPr>
        <w:t>e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w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u,</w:t>
      </w:r>
      <w:r>
        <w:rPr>
          <w:spacing w:val="2"/>
        </w:rPr>
        <w:t xml:space="preserve"> (</w:t>
      </w:r>
      <w:r>
        <w:rPr>
          <w:spacing w:val="-7"/>
        </w:rPr>
        <w:t>f</w:t>
      </w:r>
      <w:r>
        <w:t>)k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3"/>
        </w:rPr>
        <w:t>n</w:t>
      </w:r>
      <w:r>
        <w:t xml:space="preserve">, </w:t>
      </w:r>
      <w:r>
        <w:rPr>
          <w:spacing w:val="1"/>
        </w:rPr>
        <w:t>(</w:t>
      </w:r>
      <w:r>
        <w:t>g)k</w:t>
      </w:r>
      <w:r>
        <w:rPr>
          <w:spacing w:val="3"/>
        </w:rPr>
        <w:t>e</w:t>
      </w:r>
      <w:r>
        <w:rPr>
          <w:spacing w:val="-8"/>
        </w:rPr>
        <w:t>l</w:t>
      </w:r>
      <w:r>
        <w:t>uw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2"/>
        </w:rPr>
        <w:t>(</w:t>
      </w:r>
      <w:r>
        <w:rPr>
          <w:spacing w:val="-4"/>
        </w:rPr>
        <w:t>h</w:t>
      </w:r>
      <w:r>
        <w:t>)d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4"/>
        </w:rPr>
        <w:t>ib</w:t>
      </w:r>
      <w:r>
        <w:t>uk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6"/>
        </w:rPr>
        <w:t>(</w:t>
      </w:r>
      <w:r>
        <w:rPr>
          <w:spacing w:val="-8"/>
        </w:rPr>
        <w:t>i</w:t>
      </w:r>
      <w:r>
        <w:t>)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4"/>
        </w:rPr>
        <w:t>d</w:t>
      </w:r>
      <w:r>
        <w:t>a p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gka,d</w:t>
      </w:r>
      <w:r>
        <w:rPr>
          <w:spacing w:val="3"/>
        </w:rPr>
        <w:t>a</w:t>
      </w:r>
      <w:r>
        <w:t>n</w:t>
      </w:r>
      <w:r>
        <w:rPr>
          <w:spacing w:val="6"/>
        </w:rPr>
        <w:t>(</w:t>
      </w:r>
      <w:r>
        <w:rPr>
          <w:spacing w:val="-8"/>
        </w:rPr>
        <w:t>j</w:t>
      </w:r>
      <w:r>
        <w:t>)d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t>uku</w:t>
      </w:r>
      <w:r>
        <w:rPr>
          <w:spacing w:val="1"/>
        </w:rPr>
        <w:t>r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>
      <w:pPr>
        <w:ind w:left="280"/>
      </w:pPr>
      <w:r>
        <w:rPr>
          <w:b/>
        </w:rPr>
        <w:t xml:space="preserve">C. 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</w:rPr>
        <w:t>NG</w:t>
      </w:r>
      <w:r>
        <w:rPr>
          <w:b/>
          <w:spacing w:val="-1"/>
        </w:rPr>
        <w:t>E</w:t>
      </w:r>
      <w:r>
        <w:rPr>
          <w:b/>
          <w:spacing w:val="3"/>
        </w:rPr>
        <w:t>R</w:t>
      </w:r>
      <w:r>
        <w:rPr>
          <w:b/>
          <w:spacing w:val="-1"/>
        </w:rPr>
        <w:t>T</w:t>
      </w:r>
      <w:r>
        <w:rPr>
          <w:b/>
          <w:spacing w:val="-2"/>
        </w:rPr>
        <w:t>I</w:t>
      </w:r>
      <w:r>
        <w:rPr>
          <w:b/>
        </w:rPr>
        <w:t>AN</w:t>
      </w:r>
      <w:r>
        <w:rPr>
          <w:b/>
          <w:spacing w:val="1"/>
        </w:rPr>
        <w:t xml:space="preserve"> S</w:t>
      </w:r>
      <w:r>
        <w:rPr>
          <w:b/>
          <w:spacing w:val="-2"/>
        </w:rPr>
        <w:t>I</w:t>
      </w:r>
      <w:r>
        <w:rPr>
          <w:b/>
          <w:spacing w:val="1"/>
        </w:rPr>
        <w:t>S</w:t>
      </w:r>
      <w:r>
        <w:rPr>
          <w:b/>
          <w:spacing w:val="2"/>
        </w:rPr>
        <w:t>T</w:t>
      </w:r>
      <w:r>
        <w:rPr>
          <w:b/>
          <w:spacing w:val="-1"/>
        </w:rPr>
        <w:t>E</w:t>
      </w:r>
      <w:r>
        <w:rPr>
          <w:b/>
        </w:rPr>
        <w:t>M</w:t>
      </w:r>
      <w:r>
        <w:rPr>
          <w:b/>
          <w:spacing w:val="-2"/>
        </w:rPr>
        <w:t>I</w:t>
      </w:r>
      <w:r>
        <w:rPr>
          <w:b/>
          <w:spacing w:val="1"/>
        </w:rPr>
        <w:t>N</w:t>
      </w:r>
      <w:r>
        <w:rPr>
          <w:b/>
          <w:spacing w:val="-2"/>
        </w:rPr>
        <w:t>F</w:t>
      </w:r>
      <w:r>
        <w:rPr>
          <w:b/>
        </w:rPr>
        <w:t>OR</w:t>
      </w:r>
      <w:r>
        <w:rPr>
          <w:b/>
          <w:spacing w:val="3"/>
        </w:rPr>
        <w:t>M</w:t>
      </w:r>
      <w:r>
        <w:rPr>
          <w:b/>
        </w:rPr>
        <w:t>A</w:t>
      </w:r>
      <w:r>
        <w:rPr>
          <w:b/>
          <w:spacing w:val="1"/>
        </w:rPr>
        <w:t>S</w:t>
      </w:r>
      <w:r>
        <w:rPr>
          <w:b/>
        </w:rPr>
        <w:t xml:space="preserve">I </w:t>
      </w:r>
      <w:r>
        <w:rPr>
          <w:b/>
          <w:spacing w:val="3"/>
        </w:rPr>
        <w:t>M</w:t>
      </w:r>
      <w:r>
        <w:rPr>
          <w:b/>
        </w:rPr>
        <w:t>AN</w:t>
      </w:r>
      <w:r>
        <w:rPr>
          <w:b/>
          <w:spacing w:val="-4"/>
        </w:rPr>
        <w:t>A</w:t>
      </w:r>
      <w:r>
        <w:rPr>
          <w:b/>
        </w:rPr>
        <w:t>J</w:t>
      </w:r>
      <w:r>
        <w:rPr>
          <w:b/>
          <w:spacing w:val="-1"/>
        </w:rPr>
        <w:t>E</w:t>
      </w:r>
      <w:r>
        <w:rPr>
          <w:b/>
          <w:spacing w:val="3"/>
        </w:rPr>
        <w:t>M</w:t>
      </w:r>
      <w:r>
        <w:rPr>
          <w:b/>
          <w:spacing w:val="-1"/>
        </w:rPr>
        <w:t>E</w:t>
      </w:r>
      <w:r>
        <w:rPr>
          <w:b/>
        </w:rPr>
        <w:t>N</w:t>
      </w:r>
    </w:p>
    <w:p w:rsidR="00C044DD" w:rsidRDefault="00C044DD">
      <w:pPr>
        <w:spacing w:before="6" w:line="280" w:lineRule="exact"/>
        <w:rPr>
          <w:sz w:val="28"/>
          <w:szCs w:val="28"/>
        </w:rPr>
      </w:pPr>
    </w:p>
    <w:p w:rsidR="00C044DD" w:rsidRDefault="00E361DD" w:rsidP="00F6386A">
      <w:pPr>
        <w:spacing w:line="271" w:lineRule="auto"/>
        <w:ind w:left="630" w:right="73" w:firstLine="360"/>
        <w:jc w:val="both"/>
      </w:pPr>
      <w:r>
        <w:rPr>
          <w:spacing w:val="1"/>
        </w:rPr>
        <w:t>S</w:t>
      </w:r>
      <w:r>
        <w:rPr>
          <w:spacing w:val="-1"/>
        </w:rPr>
        <w:t>aa</w:t>
      </w:r>
      <w:r>
        <w:t>t</w:t>
      </w:r>
      <w:r>
        <w:rPr>
          <w:spacing w:val="-4"/>
        </w:rPr>
        <w:t>i</w:t>
      </w:r>
      <w:r>
        <w:t>ni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t>up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in</w:t>
      </w:r>
      <w:r>
        <w:t>g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 p</w:t>
      </w:r>
      <w:r>
        <w:rPr>
          <w:spacing w:val="-1"/>
        </w:rPr>
        <w:t>a</w:t>
      </w:r>
      <w:r>
        <w:rPr>
          <w:spacing w:val="1"/>
        </w:rPr>
        <w:t>r</w:t>
      </w:r>
      <w:r>
        <w:t>ap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t>a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8"/>
        </w:rPr>
        <w:t>m</w:t>
      </w:r>
      <w: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4"/>
        </w:rPr>
        <w:t>d</w:t>
      </w:r>
      <w:r>
        <w:t>id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.H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 xml:space="preserve">ni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6"/>
        </w:rPr>
        <w:t>n</w:t>
      </w:r>
      <w:r>
        <w:rPr>
          <w:spacing w:val="-4"/>
        </w:rPr>
        <w:t>y</w:t>
      </w:r>
      <w:r>
        <w:t>ap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3"/>
        </w:rPr>
        <w:t>n</w:t>
      </w:r>
      <w:r>
        <w:rPr>
          <w:spacing w:val="1"/>
        </w:rPr>
        <w:t>-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tku</w:t>
      </w:r>
      <w:r>
        <w:rPr>
          <w:spacing w:val="-1"/>
        </w:rPr>
        <w:t>a</w:t>
      </w:r>
      <w:r>
        <w:t>t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dun</w:t>
      </w:r>
      <w:r>
        <w:rPr>
          <w:spacing w:val="-4"/>
        </w:rPr>
        <w:t>i</w:t>
      </w:r>
      <w:r>
        <w:t>ab</w:t>
      </w:r>
      <w:r>
        <w:rPr>
          <w:spacing w:val="-4"/>
        </w:rPr>
        <w:t>i</w:t>
      </w:r>
      <w:r>
        <w:rPr>
          <w:spacing w:val="2"/>
        </w:rPr>
        <w:t>s</w:t>
      </w:r>
      <w:r>
        <w:t>n</w:t>
      </w:r>
      <w:r>
        <w:rPr>
          <w:spacing w:val="-4"/>
        </w:rPr>
        <w:t>i</w:t>
      </w:r>
      <w:r>
        <w:t>s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t>in k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t>fd</w:t>
      </w:r>
      <w:r>
        <w:rPr>
          <w:spacing w:val="3"/>
        </w:rPr>
        <w:t>a</w:t>
      </w:r>
      <w:r>
        <w:t>n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 xml:space="preserve">a </w:t>
      </w:r>
      <w:r>
        <w:rPr>
          <w:spacing w:val="4"/>
        </w:rPr>
        <w:lastRenderedPageBreak/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l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8"/>
        </w:rPr>
        <w:t>m</w:t>
      </w:r>
      <w:r>
        <w:t>pu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t>ni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-1"/>
        </w:rPr>
        <w:t>ce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t xml:space="preserve">n 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4"/>
        </w:rPr>
        <w:t>n</w:t>
      </w:r>
      <w:r>
        <w:t>.H</w:t>
      </w:r>
      <w:r>
        <w:rPr>
          <w:spacing w:val="3"/>
        </w:rPr>
        <w:t>a</w:t>
      </w:r>
      <w:r>
        <w:t>l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 xml:space="preserve">i </w:t>
      </w:r>
      <w:r>
        <w:rPr>
          <w:spacing w:val="1"/>
        </w:rPr>
        <w:t>SI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tp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6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4</w:t>
      </w:r>
      <w:r>
        <w:rPr>
          <w:spacing w:val="4"/>
        </w:rPr>
        <w:t xml:space="preserve">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 k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K</w:t>
      </w:r>
      <w:r>
        <w:rPr>
          <w:spacing w:val="3"/>
        </w:rPr>
        <w:t>e</w:t>
      </w:r>
      <w:r>
        <w:t>n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t>h</w:t>
      </w:r>
      <w:r>
        <w:rPr>
          <w:spacing w:val="-1"/>
        </w:rPr>
        <w:t>C</w:t>
      </w:r>
      <w:r>
        <w:t>.</w:t>
      </w:r>
      <w:r>
        <w:rPr>
          <w:spacing w:val="-2"/>
        </w:rPr>
        <w:t>L</w:t>
      </w:r>
      <w:r>
        <w:rPr>
          <w:spacing w:val="4"/>
        </w:rPr>
        <w:t>o</w:t>
      </w:r>
      <w:r>
        <w:t>ud</w:t>
      </w:r>
      <w:r>
        <w:rPr>
          <w:spacing w:val="4"/>
        </w:rPr>
        <w:t>o</w:t>
      </w:r>
      <w:r>
        <w:rPr>
          <w:spacing w:val="-4"/>
        </w:rPr>
        <w:t>n</w:t>
      </w:r>
      <w:r>
        <w:t>.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i/>
          <w:spacing w:val="4"/>
        </w:rPr>
        <w:t>p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tama</w:t>
      </w:r>
      <w:r>
        <w:t>,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4"/>
        </w:rPr>
        <w:t>k</w:t>
      </w:r>
      <w:r>
        <w:rPr>
          <w:spacing w:val="-4"/>
        </w:rPr>
        <w:t>i</w:t>
      </w:r>
      <w:r>
        <w:t>n ku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8"/>
        </w:rPr>
        <w:t>y</w:t>
      </w:r>
      <w:r>
        <w:t>a</w:t>
      </w:r>
      <w:r>
        <w:rPr>
          <w:spacing w:val="-1"/>
        </w:rPr>
        <w:t>e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4"/>
        </w:rPr>
        <w:t>m</w:t>
      </w:r>
      <w:r>
        <w:t>i</w:t>
      </w:r>
      <w:r>
        <w:rPr>
          <w:spacing w:val="4"/>
        </w:rPr>
        <w:t>g</w:t>
      </w:r>
      <w:r>
        <w:rPr>
          <w:spacing w:val="-8"/>
        </w:rPr>
        <w:t>l</w:t>
      </w:r>
      <w:r>
        <w:rPr>
          <w:spacing w:val="8"/>
        </w:rPr>
        <w:t>o</w:t>
      </w:r>
      <w:r>
        <w:t>b</w:t>
      </w:r>
      <w:r>
        <w:rPr>
          <w:spacing w:val="3"/>
        </w:rPr>
        <w:t>a</w:t>
      </w:r>
      <w:r>
        <w:rPr>
          <w:spacing w:val="-6"/>
        </w:rPr>
        <w:t>l</w:t>
      </w:r>
      <w:r>
        <w:t>.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i/>
          <w:spacing w:val="3"/>
        </w:rPr>
        <w:t>k</w:t>
      </w:r>
      <w:r>
        <w:rPr>
          <w:i/>
          <w:spacing w:val="-1"/>
        </w:rPr>
        <w:t>e</w:t>
      </w:r>
      <w:r>
        <w:rPr>
          <w:i/>
        </w:rPr>
        <w:t>dua</w:t>
      </w:r>
      <w:r>
        <w:t>,</w:t>
      </w:r>
      <w:r>
        <w:rPr>
          <w:spacing w:val="4"/>
        </w:rPr>
        <w:t xml:space="preserve"> 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o</w:t>
      </w:r>
      <w:r>
        <w:t>mi d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t>ndu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2"/>
        </w:rPr>
        <w:t>r</w:t>
      </w:r>
      <w:r>
        <w:t>i ked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e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4"/>
        </w:rPr>
        <w:t>m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s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 xml:space="preserve">n </w:t>
      </w:r>
      <w:r>
        <w:rPr>
          <w:i/>
          <w:spacing w:val="-1"/>
        </w:rPr>
        <w:t>ke</w:t>
      </w:r>
      <w:r>
        <w:rPr>
          <w:i/>
        </w:rPr>
        <w:t>tiga</w:t>
      </w:r>
      <w:r>
        <w:t>,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nb</w:t>
      </w:r>
      <w:r>
        <w:rPr>
          <w:spacing w:val="-4"/>
        </w:rPr>
        <w:t>i</w:t>
      </w:r>
      <w:r>
        <w:rPr>
          <w:spacing w:val="2"/>
        </w:rPr>
        <w:t>s</w:t>
      </w:r>
      <w:r>
        <w:t>n</w:t>
      </w:r>
      <w:r>
        <w:rPr>
          <w:spacing w:val="-4"/>
        </w:rPr>
        <w:t>i</w:t>
      </w:r>
      <w:r>
        <w:t>sd</w:t>
      </w:r>
      <w:r>
        <w:rPr>
          <w:spacing w:val="3"/>
        </w:rPr>
        <w:t>a</w:t>
      </w:r>
      <w:r>
        <w:t>np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rPr>
          <w:spacing w:val="3"/>
        </w:rPr>
        <w:t>e</w:t>
      </w:r>
      <w:r>
        <w:rPr>
          <w:spacing w:val="-8"/>
        </w:rPr>
        <w:t>m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8"/>
        </w:rPr>
        <w:t>i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>ap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4"/>
        </w:rPr>
        <w:t>l</w:t>
      </w:r>
      <w:r>
        <w:t>.</w:t>
      </w:r>
    </w:p>
    <w:p w:rsidR="00C044DD" w:rsidRDefault="00E361DD" w:rsidP="00F6386A">
      <w:pPr>
        <w:spacing w:before="1" w:line="271" w:lineRule="auto"/>
        <w:ind w:left="630" w:right="75" w:firstLine="360"/>
        <w:jc w:val="both"/>
      </w:pP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-1"/>
        </w:rPr>
        <w:t>e</w:t>
      </w:r>
      <w:r>
        <w:t>h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 p</w:t>
      </w:r>
      <w:r>
        <w:rPr>
          <w:spacing w:val="-1"/>
        </w:rPr>
        <w:t>a</w:t>
      </w:r>
      <w:r>
        <w:rPr>
          <w:spacing w:val="1"/>
        </w:rPr>
        <w:t>r</w:t>
      </w:r>
      <w:r>
        <w:t>ap</w:t>
      </w:r>
      <w:r>
        <w:rPr>
          <w:spacing w:val="-1"/>
        </w:rPr>
        <w:t>e</w:t>
      </w:r>
      <w:r>
        <w:rPr>
          <w:spacing w:val="-4"/>
        </w:rPr>
        <w:t>n</w:t>
      </w:r>
      <w:r>
        <w:t>gu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t>a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t>a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up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m</w:t>
      </w:r>
      <w:r>
        <w:t>a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bi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4"/>
        </w:rPr>
        <w:t>o</w:t>
      </w:r>
      <w:r>
        <w:t>gi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.H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t xml:space="preserve">a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h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7"/>
        </w:rPr>
        <w:t>a</w:t>
      </w:r>
      <w:r>
        <w:t>l 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k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u</w:t>
      </w:r>
      <w:r>
        <w:t>.</w:t>
      </w:r>
      <w:r>
        <w:rPr>
          <w:spacing w:val="-3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upa 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5"/>
        </w:rPr>
        <w:t>-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  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s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e</w:t>
      </w:r>
      <w:r>
        <w:t xml:space="preserve">ka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8"/>
        </w:rPr>
        <w:t>m</w:t>
      </w:r>
      <w:r>
        <w:t xml:space="preserve">. </w:t>
      </w:r>
      <w:r>
        <w:rPr>
          <w:spacing w:val="2"/>
        </w:rPr>
        <w:t>J</w:t>
      </w:r>
      <w:r>
        <w:rPr>
          <w:spacing w:val="-4"/>
        </w:rPr>
        <w:t>i</w:t>
      </w:r>
      <w:r>
        <w:t xml:space="preserve">ka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m</w:t>
      </w:r>
      <w:r>
        <w:rPr>
          <w:spacing w:val="-1"/>
        </w:rPr>
        <w:t>a</w:t>
      </w:r>
      <w:r>
        <w:t>ka d</w:t>
      </w:r>
      <w:r>
        <w:rPr>
          <w:spacing w:val="4"/>
        </w:rPr>
        <w:t>o</w:t>
      </w:r>
      <w:r>
        <w:t>ku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1"/>
        </w:rPr>
        <w:t>-</w:t>
      </w:r>
      <w:r>
        <w:t>d</w:t>
      </w:r>
      <w:r>
        <w:rPr>
          <w:spacing w:val="4"/>
        </w:rPr>
        <w:t>o</w:t>
      </w:r>
      <w:r>
        <w:t>ku</w:t>
      </w:r>
      <w:r>
        <w:rPr>
          <w:spacing w:val="-8"/>
        </w:rPr>
        <w:t>m</w:t>
      </w:r>
      <w:r>
        <w:rPr>
          <w:spacing w:val="3"/>
        </w:rPr>
        <w:t>e</w:t>
      </w:r>
      <w:r>
        <w:t xml:space="preserve">n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 xml:space="preserve">ut 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1"/>
        </w:rPr>
        <w:t>r</w:t>
      </w:r>
      <w:r>
        <w:t>us</w:t>
      </w:r>
      <w:r>
        <w:rPr>
          <w:spacing w:val="4"/>
        </w:rPr>
        <w:t>d</w:t>
      </w:r>
      <w:r>
        <w:rPr>
          <w:spacing w:val="-4"/>
        </w:rPr>
        <w:t>ib</w:t>
      </w:r>
      <w:r>
        <w:rPr>
          <w:spacing w:val="4"/>
        </w:rPr>
        <w:t>o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. </w:t>
      </w:r>
      <w:r>
        <w:rPr>
          <w:spacing w:val="2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>g d</w:t>
      </w:r>
      <w:r>
        <w:rPr>
          <w:spacing w:val="4"/>
        </w:rPr>
        <w:t>o</w:t>
      </w:r>
      <w:r>
        <w:t>ku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t>a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 xml:space="preserve">h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3"/>
        </w:rPr>
        <w:t>a</w:t>
      </w:r>
      <w:r>
        <w:t>kp</w:t>
      </w:r>
      <w:r>
        <w:rPr>
          <w:spacing w:val="-1"/>
        </w:rPr>
        <w:t>a</w:t>
      </w:r>
      <w:r>
        <w:t>da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 k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-4"/>
        </w:rPr>
        <w:t>i</w:t>
      </w:r>
      <w:r>
        <w:t>n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kd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ce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nnya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-1"/>
        </w:rPr>
        <w:t>aca</w:t>
      </w:r>
      <w:r>
        <w:t>.H</w:t>
      </w:r>
      <w:r>
        <w:rPr>
          <w:spacing w:val="3"/>
        </w:rPr>
        <w:t>a</w:t>
      </w:r>
      <w:r>
        <w:t xml:space="preserve">l 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t>id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nd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</w:p>
    <w:p w:rsidR="00C044DD" w:rsidRDefault="00E361DD" w:rsidP="00F6386A">
      <w:pPr>
        <w:spacing w:before="1" w:line="271" w:lineRule="auto"/>
        <w:ind w:left="630" w:right="254" w:firstLine="360"/>
        <w:jc w:val="both"/>
      </w:pP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rPr>
          <w:spacing w:val="5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ka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hp</w:t>
      </w:r>
      <w:r>
        <w:rPr>
          <w:spacing w:val="8"/>
        </w:rPr>
        <w:t>o</w:t>
      </w:r>
      <w:r>
        <w:rPr>
          <w:spacing w:val="-8"/>
        </w:rPr>
        <w:t>l</w:t>
      </w:r>
      <w:r>
        <w:t>ap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 xml:space="preserve">h  </w:t>
      </w:r>
      <w:r>
        <w:rPr>
          <w:spacing w:val="-1"/>
        </w:rPr>
        <w:t>ce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ku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t>.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u</w:t>
      </w:r>
      <w:r>
        <w:t xml:space="preserve">i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u</w:t>
      </w:r>
      <w:r>
        <w:t>,</w:t>
      </w:r>
      <w:r>
        <w:rPr>
          <w:spacing w:val="-4"/>
        </w:rPr>
        <w:t>d</w:t>
      </w:r>
      <w:r>
        <w:rPr>
          <w:spacing w:val="4"/>
        </w:rPr>
        <w:t>o</w:t>
      </w:r>
      <w:r>
        <w:t>ku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3"/>
        </w:rPr>
        <w:t>n</w:t>
      </w:r>
      <w:r>
        <w:rPr>
          <w:spacing w:val="1"/>
        </w:rPr>
        <w:t>-</w:t>
      </w:r>
      <w:r>
        <w:t>d</w:t>
      </w:r>
      <w:r>
        <w:rPr>
          <w:spacing w:val="4"/>
        </w:rPr>
        <w:t>o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-8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a</w:t>
      </w:r>
      <w:r>
        <w:rPr>
          <w:spacing w:val="4"/>
        </w:rPr>
        <w:t>d</w:t>
      </w:r>
      <w:r>
        <w:t>i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l </w:t>
      </w:r>
      <w:r>
        <w:rPr>
          <w:spacing w:val="4"/>
        </w:rPr>
        <w:t>d</w:t>
      </w:r>
      <w:r>
        <w:rPr>
          <w:spacing w:val="3"/>
        </w:rPr>
        <w:t>a</w:t>
      </w:r>
      <w:r>
        <w:t>nd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uh</w:t>
      </w:r>
      <w:r>
        <w:rPr>
          <w:spacing w:val="-1"/>
        </w:rPr>
        <w:t>a</w:t>
      </w:r>
      <w:r>
        <w:t>nm</w:t>
      </w:r>
      <w:r>
        <w:rPr>
          <w:spacing w:val="-1"/>
        </w:rPr>
        <w:t>a</w:t>
      </w:r>
      <w:r>
        <w:t>ka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1"/>
        </w:rPr>
        <w:t>r</w:t>
      </w:r>
      <w:r>
        <w:t>uhd</w:t>
      </w:r>
      <w:r>
        <w:rPr>
          <w:spacing w:val="4"/>
        </w:rPr>
        <w:t>o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>nd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t>ud</w:t>
      </w:r>
      <w:r>
        <w:rPr>
          <w:spacing w:val="3"/>
        </w:rPr>
        <w:t>a</w:t>
      </w:r>
      <w:r>
        <w:t>h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t>id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 </w:t>
      </w:r>
      <w:r>
        <w:rPr>
          <w:spacing w:val="-1"/>
        </w:rPr>
        <w:t>ce</w:t>
      </w:r>
      <w:r>
        <w:t>p</w:t>
      </w:r>
      <w:r>
        <w:rPr>
          <w:spacing w:val="-1"/>
        </w:rPr>
        <w:t>a</w:t>
      </w:r>
      <w:r>
        <w:t>t  d</w:t>
      </w:r>
      <w:r>
        <w:rPr>
          <w:spacing w:val="-1"/>
        </w:rPr>
        <w:t>a</w:t>
      </w:r>
      <w:r>
        <w:t>n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4"/>
        </w:rPr>
        <w:t>n</w:t>
      </w:r>
      <w:r>
        <w:t>.N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,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t>g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3"/>
        </w:rPr>
        <w:t>a</w:t>
      </w:r>
      <w:r>
        <w:t>h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waj</w:t>
      </w:r>
      <w:r>
        <w:rPr>
          <w:spacing w:val="-4"/>
        </w:rPr>
        <w:t>i</w:t>
      </w:r>
      <w:r>
        <w:t>kab</w:t>
      </w:r>
      <w:r>
        <w:rPr>
          <w:spacing w:val="-1"/>
        </w:rPr>
        <w:t>e</w:t>
      </w:r>
      <w:r>
        <w:rPr>
          <w:spacing w:val="1"/>
        </w:rPr>
        <w:t>r</w:t>
      </w:r>
      <w:r>
        <w:t>b</w:t>
      </w:r>
      <w:r>
        <w:rPr>
          <w:spacing w:val="-4"/>
        </w:rPr>
        <w:t>i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u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p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 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i</w:t>
      </w:r>
      <w:r>
        <w:t>ng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k</w:t>
      </w:r>
      <w:r>
        <w:rPr>
          <w:spacing w:val="8"/>
        </w:rPr>
        <w:t>o</w:t>
      </w:r>
      <w:r>
        <w:rPr>
          <w:spacing w:val="-6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.O</w:t>
      </w:r>
      <w:r>
        <w:rPr>
          <w:spacing w:val="-8"/>
        </w:rPr>
        <w:t>l</w:t>
      </w:r>
      <w:r>
        <w:rPr>
          <w:spacing w:val="3"/>
        </w:rPr>
        <w:t>e</w:t>
      </w:r>
      <w:r>
        <w:t>hk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u,p</w:t>
      </w:r>
      <w:r>
        <w:rPr>
          <w:spacing w:val="-1"/>
        </w:rPr>
        <w:t>a</w:t>
      </w:r>
      <w:r>
        <w:t>dau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t>n</w:t>
      </w:r>
      <w:r>
        <w:rPr>
          <w:spacing w:val="3"/>
        </w:rPr>
        <w:t>a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r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i</w:t>
      </w:r>
      <w:r>
        <w:rPr>
          <w:spacing w:val="-4"/>
        </w:rPr>
        <w:t>h</w:t>
      </w:r>
      <w:r>
        <w:rPr>
          <w:spacing w:val="3"/>
        </w:rPr>
        <w:t>a</w:t>
      </w:r>
      <w:r>
        <w:t>l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.</w:t>
      </w:r>
    </w:p>
    <w:p w:rsidR="00C044DD" w:rsidRDefault="00E361DD" w:rsidP="00F6386A">
      <w:pPr>
        <w:spacing w:before="1" w:line="271" w:lineRule="auto"/>
        <w:ind w:left="630" w:right="251" w:firstLine="360"/>
        <w:jc w:val="both"/>
      </w:pP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 xml:space="preserve">ut  </w:t>
      </w:r>
      <w:r>
        <w:rPr>
          <w:spacing w:val="2"/>
        </w:rPr>
        <w:t>T</w:t>
      </w:r>
      <w:r>
        <w:rPr>
          <w:spacing w:val="-5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>S</w:t>
      </w:r>
      <w:r>
        <w:rPr>
          <w:spacing w:val="-4"/>
        </w:rP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d</w:t>
      </w:r>
      <w:r>
        <w:t>id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7"/>
        </w:rPr>
        <w:t>a</w:t>
      </w:r>
      <w:r>
        <w:t xml:space="preserve">m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uk</w:t>
      </w:r>
      <w:r>
        <w:rPr>
          <w:spacing w:val="3"/>
        </w:rPr>
        <w:t>a</w:t>
      </w:r>
      <w:r>
        <w:t>n  k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rPr>
          <w:spacing w:val="2"/>
        </w:rPr>
        <w:t>u</w:t>
      </w:r>
      <w:r>
        <w:t>h</w:t>
      </w:r>
      <w:r>
        <w:rPr>
          <w:spacing w:val="3"/>
        </w:rPr>
        <w:t>a</w:t>
      </w:r>
      <w:r>
        <w:t>n 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-3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>t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t>l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gi 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u</w:t>
      </w:r>
      <w:r>
        <w:rPr>
          <w:spacing w:val="-4"/>
        </w:rPr>
        <w:t>n</w:t>
      </w:r>
      <w:r>
        <w:rPr>
          <w:spacing w:val="4"/>
        </w:rPr>
        <w:t>t</w:t>
      </w:r>
      <w:r>
        <w:t>ukd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4"/>
        </w:rPr>
        <w:t>m</w:t>
      </w:r>
      <w:r>
        <w:rPr>
          <w:spacing w:val="3"/>
        </w:rPr>
        <w:t>e</w:t>
      </w:r>
      <w:r>
        <w:t>ny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4"/>
        </w:rPr>
        <w:t>p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k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t xml:space="preserve">r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 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5"/>
        </w:rPr>
        <w:t>-</w:t>
      </w:r>
      <w:r>
        <w:rPr>
          <w:spacing w:val="-8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-2"/>
        </w:rPr>
        <w:t>J</w:t>
      </w:r>
      <w:r>
        <w:rPr>
          <w:spacing w:val="4"/>
        </w:rPr>
        <w:t>o</w:t>
      </w:r>
      <w:r>
        <w:t>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o,</w:t>
      </w:r>
      <w:r>
        <w:rPr>
          <w:spacing w:val="2"/>
        </w:rPr>
        <w:t xml:space="preserve"> 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d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d</w:t>
      </w:r>
      <w:r>
        <w:t>i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8"/>
        </w:rPr>
        <w:t>o</w:t>
      </w:r>
      <w:r>
        <w:rPr>
          <w:spacing w:val="-4"/>
        </w:rPr>
        <w:t>m</w:t>
      </w:r>
      <w:r>
        <w:t>b</w:t>
      </w:r>
      <w:r>
        <w:rPr>
          <w:spacing w:val="-4"/>
        </w:rPr>
        <w:t>i</w:t>
      </w:r>
      <w:r>
        <w:t>n</w:t>
      </w:r>
      <w:r>
        <w:rPr>
          <w:spacing w:val="-1"/>
        </w:rPr>
        <w:t>a</w:t>
      </w:r>
      <w:r>
        <w:rPr>
          <w:spacing w:val="2"/>
        </w:rPr>
        <w:t>s</w:t>
      </w:r>
      <w:r>
        <w:t>i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1"/>
        </w:rPr>
        <w:t>g-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g,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2"/>
        </w:rPr>
        <w:t>s</w:t>
      </w:r>
      <w:r>
        <w:t>il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s</w:t>
      </w:r>
      <w:r>
        <w:t>,t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rPr>
          <w:spacing w:val="-8"/>
        </w:rPr>
        <w:t>i</w:t>
      </w:r>
      <w:r>
        <w:t>,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t>,p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5"/>
        </w:rPr>
        <w:t>r</w:t>
      </w:r>
      <w:r>
        <w:t>-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durd</w:t>
      </w:r>
      <w:r>
        <w:rPr>
          <w:spacing w:val="-1"/>
        </w:rPr>
        <w:t>a</w:t>
      </w:r>
      <w:r>
        <w:t>n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4"/>
        </w:rPr>
        <w:t>tu</w:t>
      </w:r>
      <w:r>
        <w:rPr>
          <w:spacing w:val="-8"/>
        </w:rPr>
        <w:t>j</w:t>
      </w:r>
      <w:r>
        <w:t>uk</w:t>
      </w:r>
      <w:r>
        <w:rPr>
          <w:spacing w:val="3"/>
        </w:rPr>
        <w:t>a</w:t>
      </w:r>
      <w:r>
        <w:t>nu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ur </w:t>
      </w:r>
      <w:r>
        <w:lastRenderedPageBreak/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4"/>
        </w:rPr>
        <w:t>u</w:t>
      </w:r>
      <w:r>
        <w:t>n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t>g,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4"/>
        </w:rPr>
        <w:t>t</w:t>
      </w:r>
      <w:r>
        <w:rPr>
          <w:spacing w:val="-8"/>
        </w:rPr>
        <w:t>i</w:t>
      </w:r>
      <w:r>
        <w:t>pe</w:t>
      </w:r>
      <w:r>
        <w:rPr>
          <w:spacing w:val="4"/>
        </w:rPr>
        <w:t xml:space="preserve"> 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2"/>
        </w:rPr>
        <w:t>s</w:t>
      </w:r>
      <w:r>
        <w:t xml:space="preserve">i </w:t>
      </w:r>
      <w:r>
        <w:rPr>
          <w:spacing w:val="1"/>
        </w:rPr>
        <w:t>r</w:t>
      </w:r>
      <w:r>
        <w:t>u</w:t>
      </w:r>
      <w:r>
        <w:rPr>
          <w:spacing w:val="4"/>
        </w:rPr>
        <w:t>t</w:t>
      </w:r>
      <w:r>
        <w:rPr>
          <w:spacing w:val="-4"/>
        </w:rPr>
        <w:t>i</w:t>
      </w:r>
      <w: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u,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l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nd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pk</w:t>
      </w:r>
      <w:r>
        <w:rPr>
          <w:spacing w:val="3"/>
        </w:rPr>
        <w:t>e</w:t>
      </w:r>
      <w: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n</w:t>
      </w:r>
      <w:r>
        <w:rPr>
          <w:spacing w:val="3"/>
        </w:rPr>
        <w:t>a</w:t>
      </w:r>
      <w:r>
        <w:t>l d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e</w:t>
      </w:r>
      <w:r>
        <w:t>k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in</w:t>
      </w:r>
      <w:r>
        <w:t>gd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ce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4"/>
        </w:rPr>
        <w:t>i</w:t>
      </w:r>
      <w:r>
        <w:t>k.</w:t>
      </w:r>
    </w:p>
    <w:p w:rsidR="00C044DD" w:rsidRDefault="00E361DD" w:rsidP="00F6386A">
      <w:pPr>
        <w:spacing w:before="1" w:line="271" w:lineRule="auto"/>
        <w:ind w:left="630" w:right="251" w:firstLine="360"/>
        <w:jc w:val="both"/>
      </w:pPr>
      <w:r>
        <w:rPr>
          <w:spacing w:val="-4"/>
        </w:rPr>
        <w:t>K</w:t>
      </w:r>
      <w:r>
        <w:rPr>
          <w:spacing w:val="3"/>
        </w:rPr>
        <w:t>e</w:t>
      </w:r>
      <w:r>
        <w:t>n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t>h</w:t>
      </w:r>
      <w:r>
        <w:rPr>
          <w:spacing w:val="-1"/>
        </w:rPr>
        <w:t>C</w:t>
      </w:r>
      <w:r>
        <w:t>.</w:t>
      </w:r>
      <w:r>
        <w:rPr>
          <w:spacing w:val="-2"/>
        </w:rPr>
        <w:t>L</w:t>
      </w:r>
      <w:r>
        <w:rPr>
          <w:spacing w:val="-1"/>
        </w:rPr>
        <w:t>a</w:t>
      </w:r>
      <w:r>
        <w:t>ud</w:t>
      </w:r>
      <w:r>
        <w:rPr>
          <w:spacing w:val="4"/>
        </w:rPr>
        <w:t>o</w:t>
      </w:r>
      <w:r>
        <w:rPr>
          <w:spacing w:val="-4"/>
        </w:rPr>
        <w:t>n</w:t>
      </w:r>
      <w:r>
        <w:t>,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6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kn</w:t>
      </w:r>
      <w:r>
        <w:rPr>
          <w:spacing w:val="-4"/>
        </w:rPr>
        <w:t>i</w:t>
      </w:r>
      <w:r>
        <w:t xml:space="preserve">s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t>n  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 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(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 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rPr>
          <w:spacing w:val="1"/>
        </w:rPr>
        <w:t>)</w:t>
      </w:r>
      <w:r>
        <w:t xml:space="preserve">,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-4"/>
        </w:rPr>
        <w:t>m</w:t>
      </w:r>
      <w:r>
        <w:rPr>
          <w:spacing w:val="3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a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-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5"/>
        </w:rPr>
        <w:t>r</w:t>
      </w:r>
      <w:r>
        <w:rPr>
          <w:spacing w:val="-4"/>
        </w:rPr>
        <w:t>ib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 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   p</w:t>
      </w:r>
      <w:r>
        <w:rPr>
          <w:spacing w:val="3"/>
        </w:rPr>
        <w:t>e</w:t>
      </w:r>
      <w:r>
        <w:t>ng</w:t>
      </w:r>
      <w:r>
        <w:rPr>
          <w:spacing w:val="3"/>
        </w:rPr>
        <w:t>a</w:t>
      </w:r>
      <w:r>
        <w:rPr>
          <w:spacing w:val="-4"/>
        </w:rPr>
        <w:t>m</w:t>
      </w:r>
      <w:r>
        <w:t>bi</w:t>
      </w:r>
      <w:r>
        <w:rPr>
          <w:spacing w:val="-4"/>
        </w:rPr>
        <w:t>l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 d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lid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1"/>
        </w:rPr>
        <w:t>S</w:t>
      </w:r>
      <w:r>
        <w:rPr>
          <w:spacing w:val="-1"/>
        </w:rPr>
        <w:t>e</w:t>
      </w:r>
      <w: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-4"/>
        </w:rPr>
        <w:t>h</w:t>
      </w:r>
      <w:r>
        <w:rPr>
          <w:spacing w:val="6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pp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,k</w:t>
      </w:r>
      <w:r>
        <w:rPr>
          <w:spacing w:val="4"/>
        </w:rPr>
        <w:t>oo</w:t>
      </w:r>
      <w:r>
        <w:rPr>
          <w:spacing w:val="1"/>
        </w:rPr>
        <w:t>r</w:t>
      </w:r>
      <w:r>
        <w:t>d</w:t>
      </w:r>
      <w:r>
        <w:rPr>
          <w:spacing w:val="-4"/>
        </w:rPr>
        <w:t>in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6"/>
        </w:rPr>
        <w:t>i</w:t>
      </w:r>
      <w:r>
        <w:t>,</w:t>
      </w:r>
      <w:r>
        <w:rPr>
          <w:spacing w:val="4"/>
        </w:rPr>
        <w:t>d</w:t>
      </w:r>
      <w:r>
        <w:rPr>
          <w:spacing w:val="3"/>
        </w:rPr>
        <w:t>a</w:t>
      </w:r>
      <w:r>
        <w:t>n k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,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8"/>
        </w:rPr>
        <w:t>j</w:t>
      </w:r>
      <w:r>
        <w:t>u</w:t>
      </w:r>
      <w:r>
        <w:rPr>
          <w:spacing w:val="4"/>
        </w:rPr>
        <w:t>g</w:t>
      </w:r>
      <w:r>
        <w:t xml:space="preserve">a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rd</w:t>
      </w:r>
      <w:r>
        <w:rPr>
          <w:spacing w:val="3"/>
        </w:rPr>
        <w:t>a</w:t>
      </w:r>
      <w:r>
        <w:t>nk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y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t xml:space="preserve">i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4"/>
        </w:rPr>
        <w:t>v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np</w:t>
      </w:r>
      <w:r>
        <w:rPr>
          <w:spacing w:val="4"/>
        </w:rPr>
        <w:t>o</w:t>
      </w:r>
      <w:r>
        <w:t>k</w:t>
      </w:r>
      <w:r>
        <w:rPr>
          <w:spacing w:val="4"/>
        </w:rPr>
        <w:t>o</w:t>
      </w:r>
      <w:r>
        <w:rPr>
          <w:spacing w:val="-2"/>
        </w:rPr>
        <w:t>k</w:t>
      </w:r>
      <w:r>
        <w:rPr>
          <w:spacing w:val="1"/>
        </w:rPr>
        <w:t>-</w:t>
      </w:r>
      <w:r>
        <w:rPr>
          <w:spacing w:val="-4"/>
        </w:rPr>
        <w:t>p</w:t>
      </w:r>
      <w:r>
        <w:rPr>
          <w:spacing w:val="4"/>
        </w:rPr>
        <w:t>o</w:t>
      </w:r>
      <w:r>
        <w:rPr>
          <w:spacing w:val="-4"/>
        </w:rPr>
        <w:t>k</w:t>
      </w:r>
      <w:r>
        <w:rPr>
          <w:spacing w:val="4"/>
        </w:rPr>
        <w:t>o</w:t>
      </w:r>
      <w:r>
        <w:t>k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8"/>
        </w:rPr>
        <w:t>o</w:t>
      </w:r>
      <w:r>
        <w:rPr>
          <w:spacing w:val="-8"/>
        </w:rPr>
        <w:t>m</w:t>
      </w:r>
      <w:r>
        <w:rPr>
          <w:spacing w:val="4"/>
        </w:rPr>
        <w:t>p</w:t>
      </w:r>
      <w:r>
        <w:rPr>
          <w:spacing w:val="-4"/>
        </w:rPr>
        <w:t>l</w:t>
      </w:r>
      <w:r>
        <w:rPr>
          <w:spacing w:val="-1"/>
        </w:rPr>
        <w:t>e</w:t>
      </w:r>
      <w:r>
        <w:t>k</w:t>
      </w:r>
      <w:r>
        <w:rPr>
          <w:spacing w:val="-2"/>
        </w:rPr>
        <w:t>s</w:t>
      </w:r>
      <w:r>
        <w:t>,d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3"/>
        </w:rPr>
        <w:t>c</w:t>
      </w:r>
      <w:r>
        <w:rPr>
          <w:spacing w:val="-4"/>
        </w:rPr>
        <w:t>i</w:t>
      </w:r>
      <w:r>
        <w:t>p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t>du</w:t>
      </w:r>
      <w:r>
        <w:rPr>
          <w:spacing w:val="2"/>
        </w:rPr>
        <w:t>k</w:t>
      </w:r>
      <w:r>
        <w:t>- p</w:t>
      </w:r>
      <w:r>
        <w:rPr>
          <w:spacing w:val="1"/>
        </w:rPr>
        <w:t>r</w:t>
      </w:r>
      <w:r>
        <w:rPr>
          <w:spacing w:val="4"/>
        </w:rPr>
        <w:t>o</w:t>
      </w:r>
      <w:r>
        <w:t>duk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u.</w:t>
      </w:r>
    </w:p>
    <w:p w:rsidR="00C044DD" w:rsidRDefault="00E361DD" w:rsidP="00F6386A">
      <w:pPr>
        <w:spacing w:before="1" w:line="271" w:lineRule="auto"/>
        <w:ind w:left="630" w:right="258" w:firstLine="360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n</w:t>
      </w:r>
      <w:r>
        <w:rPr>
          <w:spacing w:val="-4"/>
        </w:rPr>
        <w:t>y</w:t>
      </w:r>
      <w:r>
        <w:t>a,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e</w:t>
      </w:r>
      <w:r>
        <w:t>ng</w:t>
      </w:r>
      <w:r>
        <w:rPr>
          <w:spacing w:val="3"/>
        </w:rPr>
        <w:t>a</w:t>
      </w:r>
      <w:r>
        <w:t>ndu</w:t>
      </w:r>
      <w:r>
        <w:rPr>
          <w:spacing w:val="-4"/>
        </w:rPr>
        <w:t>n</w:t>
      </w:r>
      <w:r>
        <w:t>g3k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-8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i/>
        </w:rPr>
        <w:t xml:space="preserve">input  </w:t>
      </w:r>
      <w:r>
        <w:rPr>
          <w:spacing w:val="5"/>
        </w:rPr>
        <w:t>(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1"/>
        </w:rPr>
        <w:t>)</w:t>
      </w:r>
      <w:r>
        <w:t>,  p</w:t>
      </w:r>
      <w:r>
        <w:rPr>
          <w:spacing w:val="-1"/>
        </w:rPr>
        <w:t>e</w:t>
      </w:r>
      <w:r>
        <w:rPr>
          <w:spacing w:val="-8"/>
        </w:rPr>
        <w:t>m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,  d</w:t>
      </w:r>
      <w:r>
        <w:rPr>
          <w:spacing w:val="-1"/>
        </w:rPr>
        <w:t>a</w:t>
      </w:r>
      <w:r>
        <w:t xml:space="preserve">n  </w:t>
      </w:r>
      <w:r>
        <w:rPr>
          <w:i/>
        </w:rPr>
        <w:t xml:space="preserve">output  </w:t>
      </w:r>
      <w:r>
        <w:rPr>
          <w:spacing w:val="1"/>
        </w:rPr>
        <w:t>(</w:t>
      </w:r>
      <w:r>
        <w:t>k</w:t>
      </w:r>
      <w:r>
        <w:rPr>
          <w:spacing w:val="-1"/>
        </w:rPr>
        <w:t>e</w:t>
      </w:r>
      <w:r>
        <w:rPr>
          <w:spacing w:val="-8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1"/>
        </w:rPr>
        <w:t>)</w:t>
      </w:r>
      <w:r>
        <w:t xml:space="preserve">. 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t>ga</w:t>
      </w:r>
      <w:r w:rsidR="00F6386A">
        <w:t xml:space="preserve">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,p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8"/>
        </w:rPr>
        <w:t>l</w:t>
      </w:r>
      <w:r>
        <w:t>,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sp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ec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,d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c</w:t>
      </w:r>
      <w:r>
        <w:rPr>
          <w:spacing w:val="-4"/>
        </w:rPr>
        <w:t>i</w:t>
      </w:r>
      <w:r>
        <w:t>p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t>duk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u.K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t>nputu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5"/>
        </w:rPr>
        <w:t>-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3"/>
        </w:rPr>
        <w:t>a</w:t>
      </w:r>
      <w:r>
        <w:t>n   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1"/>
        </w:rPr>
        <w:t>a-</w:t>
      </w:r>
      <w: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 </w:t>
      </w:r>
      <w:r>
        <w:rPr>
          <w:spacing w:val="-8"/>
        </w:rPr>
        <w:t>y</w:t>
      </w:r>
      <w:r>
        <w:rPr>
          <w:spacing w:val="3"/>
        </w:rPr>
        <w:t>a</w:t>
      </w:r>
      <w:r>
        <w:t xml:space="preserve">ng  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  d</w:t>
      </w:r>
      <w:r>
        <w:rPr>
          <w:spacing w:val="-1"/>
        </w:rPr>
        <w:t>a</w:t>
      </w:r>
      <w:r>
        <w:rPr>
          <w:spacing w:val="9"/>
        </w:rPr>
        <w:t>r</w:t>
      </w:r>
      <w:r>
        <w:t>i 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n</w:t>
      </w:r>
      <w:r>
        <w:rPr>
          <w:spacing w:val="3"/>
        </w:rPr>
        <w:t>a</w:t>
      </w:r>
      <w:r>
        <w:t xml:space="preserve">l </w:t>
      </w:r>
      <w:r>
        <w:rPr>
          <w:spacing w:val="-4"/>
        </w:rPr>
        <w:t>m</w:t>
      </w:r>
      <w:r>
        <w:rPr>
          <w:spacing w:val="-1"/>
        </w:rPr>
        <w:t>a</w:t>
      </w:r>
      <w:r>
        <w:t>up</w:t>
      </w:r>
      <w:r>
        <w:rPr>
          <w:spacing w:val="4"/>
        </w:rPr>
        <w:t>u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4"/>
        </w:rPr>
        <w:t>li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4"/>
        </w:rPr>
        <w:t>k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p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hd</w:t>
      </w:r>
      <w:r>
        <w:rPr>
          <w:spacing w:val="3"/>
        </w:rPr>
        <w:t>a</w:t>
      </w:r>
      <w:r>
        <w:t>n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sd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in</w:t>
      </w:r>
      <w:r>
        <w:t xml:space="preserve">put 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 xml:space="preserve">h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 xml:space="preserve">i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t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mi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.K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o</w:t>
      </w:r>
      <w:r>
        <w:t>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t>t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5"/>
        </w:rPr>
        <w:t>r</w:t>
      </w:r>
      <w:r>
        <w:rPr>
          <w:spacing w:val="-4"/>
        </w:rPr>
        <w:t>ib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k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a</w:t>
      </w:r>
      <w:r>
        <w:t>da</w:t>
      </w:r>
      <w:r>
        <w:rPr>
          <w:spacing w:val="4"/>
        </w:rPr>
        <w:t>p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rPr>
          <w:spacing w:val="3"/>
        </w:rPr>
        <w:t>k</w:t>
      </w:r>
      <w:r>
        <w:t xml:space="preserve">- </w:t>
      </w:r>
      <w:r>
        <w:rPr>
          <w:spacing w:val="4"/>
        </w:rPr>
        <w:t>p</w:t>
      </w:r>
      <w:r>
        <w:rPr>
          <w:spacing w:val="-4"/>
        </w:rPr>
        <w:t>ih</w:t>
      </w:r>
      <w:r>
        <w:rPr>
          <w:spacing w:val="-1"/>
        </w:rPr>
        <w:t>a</w:t>
      </w:r>
      <w:r>
        <w:t>kp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up</w:t>
      </w:r>
      <w:r>
        <w:rPr>
          <w:spacing w:val="-1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.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h k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t>gak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 xml:space="preserve">a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4"/>
        </w:rPr>
        <w:t xml:space="preserve"> u</w:t>
      </w:r>
      <w:r>
        <w:t>n</w:t>
      </w:r>
      <w:r>
        <w:rPr>
          <w:spacing w:val="4"/>
        </w:rPr>
        <w:t>t</w:t>
      </w:r>
      <w:r>
        <w:t>ukd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7"/>
        </w:rPr>
        <w:t>a</w:t>
      </w:r>
      <w:r>
        <w:t xml:space="preserve">i </w:t>
      </w:r>
      <w:r>
        <w:rPr>
          <w:spacing w:val="-1"/>
        </w:rPr>
        <w:t>e</w:t>
      </w:r>
      <w:r>
        <w:rPr>
          <w:spacing w:val="-4"/>
        </w:rPr>
        <w:t>v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d</w:t>
      </w:r>
      <w:r>
        <w:rPr>
          <w:spacing w:val="3"/>
        </w:rPr>
        <w:t>a</w:t>
      </w:r>
      <w:r>
        <w:t>np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t>bi</w:t>
      </w:r>
      <w:r>
        <w:rPr>
          <w:spacing w:val="-4"/>
        </w:rPr>
        <w:t>l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</w:p>
    <w:p w:rsidR="00C044DD" w:rsidRDefault="00E361DD" w:rsidP="00F6386A">
      <w:pPr>
        <w:spacing w:before="1" w:line="271" w:lineRule="auto"/>
        <w:ind w:left="630" w:right="71" w:firstLine="360"/>
        <w:jc w:val="both"/>
      </w:pPr>
      <w:r>
        <w:rPr>
          <w:spacing w:val="1"/>
        </w:rPr>
        <w:t>S</w:t>
      </w:r>
      <w:r>
        <w:rPr>
          <w:spacing w:val="-1"/>
        </w:rPr>
        <w:t>aa</w:t>
      </w:r>
      <w:r>
        <w:t>t</w:t>
      </w:r>
      <w:r>
        <w:rPr>
          <w:spacing w:val="-4"/>
        </w:rPr>
        <w:t>i</w:t>
      </w:r>
      <w:r>
        <w:t xml:space="preserve">ni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7"/>
        </w:rPr>
        <w:t>f</w:t>
      </w:r>
      <w:r>
        <w:rPr>
          <w:spacing w:val="4"/>
        </w:rPr>
        <w:t>o</w:t>
      </w:r>
      <w:r>
        <w:t>kusk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sk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4"/>
        </w:rPr>
        <w:t>u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3"/>
        </w:rPr>
        <w:t>c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,</w:t>
      </w:r>
      <w:r>
        <w:rPr>
          <w:spacing w:val="-1"/>
        </w:rPr>
        <w:t>a</w:t>
      </w:r>
      <w:r>
        <w:t>k</w:t>
      </w:r>
      <w:r>
        <w:rPr>
          <w:spacing w:val="-4"/>
        </w:rP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t</w:t>
      </w:r>
      <w:r>
        <w:t>, d</w:t>
      </w:r>
      <w:r>
        <w:rPr>
          <w:spacing w:val="-1"/>
        </w:rPr>
        <w:t>a</w:t>
      </w:r>
      <w:r>
        <w:t xml:space="preserve">n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ku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nk</w:t>
      </w:r>
      <w:r>
        <w:rPr>
          <w:spacing w:val="3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n  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 xml:space="preserve">h  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t>nd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e</w:t>
      </w:r>
      <w:r>
        <w:rPr>
          <w:spacing w:val="-7"/>
        </w:rPr>
        <w:t>f</w:t>
      </w:r>
      <w:r>
        <w:rPr>
          <w:spacing w:val="-1"/>
        </w:rPr>
        <w:t>e</w:t>
      </w:r>
      <w:r>
        <w:t>k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-7"/>
        </w:rPr>
        <w:t>f</w:t>
      </w:r>
      <w:r>
        <w:t>.N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,p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mi </w:t>
      </w:r>
      <w:r>
        <w:rPr>
          <w:spacing w:val="-4"/>
        </w:rPr>
        <w:t>b</w:t>
      </w:r>
      <w:r>
        <w:rPr>
          <w:spacing w:val="3"/>
        </w:rPr>
        <w:t>a</w:t>
      </w:r>
      <w:r>
        <w:t>hwak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 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4"/>
        </w:rPr>
        <w:t>b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i ot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t>o</w:t>
      </w:r>
      <w:r>
        <w:rPr>
          <w:spacing w:val="4"/>
        </w:rPr>
        <w:t>t</w:t>
      </w:r>
      <w:r>
        <w:rPr>
          <w:spacing w:val="-1"/>
        </w:rPr>
        <w:t>a</w:t>
      </w:r>
      <w:r>
        <w:t>l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a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/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t>ny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6"/>
        </w:rPr>
        <w:t>t</w:t>
      </w:r>
      <w:r>
        <w:t>k</w:t>
      </w:r>
      <w:r>
        <w:rPr>
          <w:spacing w:val="-1"/>
        </w:rPr>
        <w:t>a</w:t>
      </w:r>
      <w:r>
        <w:t>nb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t>ug</w:t>
      </w:r>
      <w:r>
        <w:rPr>
          <w:spacing w:val="-1"/>
        </w:rPr>
        <w:t>a</w:t>
      </w:r>
      <w:r>
        <w:t>s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4"/>
        </w:rPr>
        <w:t>k</w:t>
      </w:r>
      <w:r>
        <w:t>n</w:t>
      </w:r>
      <w:r>
        <w:rPr>
          <w:spacing w:val="-4"/>
        </w:rPr>
        <w:t>y</w:t>
      </w:r>
      <w:r>
        <w:t xml:space="preserve">a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>h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ad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mg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ak</w:t>
      </w:r>
      <w:r>
        <w:rPr>
          <w:spacing w:val="-1"/>
        </w:rPr>
        <w:t>e</w:t>
      </w:r>
      <w:r>
        <w:t>du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 xml:space="preserve">i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 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1"/>
        </w:rPr>
        <w:t>n</w:t>
      </w:r>
      <w:r>
        <w:rPr>
          <w:spacing w:val="1"/>
        </w:rPr>
        <w:t>-</w:t>
      </w:r>
      <w:r>
        <w:lastRenderedPageBreak/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b</w:t>
      </w:r>
      <w:r>
        <w:rPr>
          <w:spacing w:val="-8"/>
        </w:rPr>
        <w:t>l</w:t>
      </w:r>
      <w:r>
        <w:rPr>
          <w:spacing w:val="4"/>
        </w:rPr>
        <w:t>o</w:t>
      </w:r>
      <w:r>
        <w:t>kb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</w:t>
      </w:r>
      <w:r>
        <w:t>n</w:t>
      </w:r>
      <w:r>
        <w:rPr>
          <w:spacing w:val="2"/>
        </w:rPr>
        <w:t>(</w:t>
      </w:r>
      <w:r>
        <w:rPr>
          <w:i/>
        </w:rPr>
        <w:t>buildingblo</w:t>
      </w:r>
      <w:r>
        <w:rPr>
          <w:i/>
          <w:spacing w:val="-1"/>
        </w:rPr>
        <w:t>c</w:t>
      </w:r>
      <w:r>
        <w:rPr>
          <w:i/>
        </w:rPr>
        <w:t>k</w:t>
      </w:r>
      <w:r>
        <w:rPr>
          <w:spacing w:val="1"/>
        </w:rPr>
        <w:t>)</w:t>
      </w:r>
      <w:r>
        <w:t xml:space="preserve">,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 xml:space="preserve"> b</w:t>
      </w:r>
      <w:r>
        <w:rPr>
          <w:spacing w:val="-1"/>
        </w:rPr>
        <w:t>e</w:t>
      </w:r>
      <w:r>
        <w:rPr>
          <w:spacing w:val="5"/>
        </w:rPr>
        <w:t>r</w:t>
      </w:r>
      <w:r>
        <w:t>ikut.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F6386A" w:rsidRDefault="00F6386A">
      <w:pPr>
        <w:spacing w:before="5" w:line="260" w:lineRule="exact"/>
        <w:rPr>
          <w:sz w:val="26"/>
          <w:szCs w:val="26"/>
        </w:rPr>
      </w:pPr>
    </w:p>
    <w:p w:rsidR="00C044DD" w:rsidRPr="00F6386A" w:rsidRDefault="00E361DD" w:rsidP="00F6386A">
      <w:pPr>
        <w:pStyle w:val="ListParagraph"/>
        <w:numPr>
          <w:ilvl w:val="0"/>
          <w:numId w:val="2"/>
        </w:numPr>
        <w:ind w:left="990" w:right="50" w:hanging="360"/>
        <w:jc w:val="both"/>
        <w:rPr>
          <w:b/>
        </w:rPr>
      </w:pPr>
      <w:r w:rsidRPr="00F6386A">
        <w:rPr>
          <w:b/>
          <w:spacing w:val="2"/>
        </w:rPr>
        <w:t>B</w:t>
      </w:r>
      <w:r w:rsidRPr="00F6386A">
        <w:rPr>
          <w:b/>
          <w:spacing w:val="-4"/>
        </w:rPr>
        <w:t>l</w:t>
      </w:r>
      <w:r w:rsidRPr="00F6386A">
        <w:rPr>
          <w:b/>
        </w:rPr>
        <w:t>ok</w:t>
      </w:r>
      <w:r w:rsidRPr="00F6386A">
        <w:rPr>
          <w:b/>
          <w:spacing w:val="3"/>
        </w:rPr>
        <w:t>M</w:t>
      </w:r>
      <w:r w:rsidRPr="00F6386A">
        <w:rPr>
          <w:b/>
        </w:rPr>
        <w:t>a</w:t>
      </w:r>
      <w:r w:rsidRPr="00F6386A">
        <w:rPr>
          <w:b/>
          <w:spacing w:val="-2"/>
        </w:rPr>
        <w:t>s</w:t>
      </w:r>
      <w:r w:rsidRPr="00F6386A">
        <w:rPr>
          <w:b/>
          <w:spacing w:val="1"/>
        </w:rPr>
        <w:t>u</w:t>
      </w:r>
      <w:r w:rsidRPr="00F6386A">
        <w:rPr>
          <w:b/>
          <w:spacing w:val="-3"/>
        </w:rPr>
        <w:t>k</w:t>
      </w:r>
      <w:r w:rsidRPr="00F6386A">
        <w:rPr>
          <w:b/>
        </w:rPr>
        <w:t>an</w:t>
      </w:r>
    </w:p>
    <w:p w:rsidR="00C044DD" w:rsidRDefault="00E361DD" w:rsidP="00F6386A">
      <w:pPr>
        <w:spacing w:before="26" w:line="271" w:lineRule="auto"/>
        <w:ind w:left="990" w:right="73"/>
        <w:jc w:val="both"/>
      </w:pPr>
      <w:r>
        <w:rPr>
          <w:spacing w:val="2"/>
        </w:rP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t>ukked</w:t>
      </w:r>
      <w:r>
        <w:rPr>
          <w:spacing w:val="-1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6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to</w:t>
      </w:r>
      <w:r>
        <w:t>ded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t>ukk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id</w:t>
      </w:r>
      <w:r>
        <w:rPr>
          <w:spacing w:val="4"/>
        </w:rPr>
        <w:t>o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3"/>
        </w:rPr>
        <w:t>n</w:t>
      </w:r>
      <w:r>
        <w:rPr>
          <w:spacing w:val="1"/>
        </w:rPr>
        <w:t>-</w:t>
      </w:r>
      <w:r>
        <w:t>d</w:t>
      </w:r>
      <w:r>
        <w:rPr>
          <w:spacing w:val="4"/>
        </w:rPr>
        <w:t>o</w:t>
      </w:r>
      <w:r>
        <w:t>ku</w:t>
      </w:r>
      <w:r>
        <w:rPr>
          <w:spacing w:val="-4"/>
        </w:rPr>
        <w:t>m</w:t>
      </w:r>
      <w:r>
        <w:rPr>
          <w:spacing w:val="3"/>
        </w:rPr>
        <w:t>e</w:t>
      </w:r>
      <w:r>
        <w:t>nd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F6386A">
      <w:pPr>
        <w:ind w:left="630" w:right="770"/>
        <w:jc w:val="both"/>
      </w:pPr>
      <w:r>
        <w:rPr>
          <w:b/>
        </w:rPr>
        <w:t xml:space="preserve">2.   </w:t>
      </w:r>
      <w:r>
        <w:rPr>
          <w:b/>
          <w:spacing w:val="2"/>
        </w:rPr>
        <w:t>B</w:t>
      </w:r>
      <w:r>
        <w:rPr>
          <w:b/>
          <w:spacing w:val="-4"/>
        </w:rPr>
        <w:t>l</w:t>
      </w:r>
      <w:r>
        <w:rPr>
          <w:b/>
        </w:rPr>
        <w:t>ok</w:t>
      </w:r>
      <w:r>
        <w:rPr>
          <w:b/>
          <w:spacing w:val="3"/>
        </w:rPr>
        <w:t>M</w:t>
      </w:r>
      <w:r>
        <w:rPr>
          <w:b/>
        </w:rPr>
        <w:t>o</w:t>
      </w:r>
      <w:r>
        <w:rPr>
          <w:b/>
          <w:spacing w:val="1"/>
        </w:rPr>
        <w:t>d</w:t>
      </w:r>
      <w:r>
        <w:rPr>
          <w:b/>
          <w:spacing w:val="-1"/>
        </w:rPr>
        <w:t>e</w:t>
      </w:r>
      <w:r>
        <w:rPr>
          <w:b/>
        </w:rPr>
        <w:t>l</w:t>
      </w:r>
    </w:p>
    <w:p w:rsidR="00C044DD" w:rsidRDefault="00E361DD" w:rsidP="00F6386A">
      <w:pPr>
        <w:spacing w:before="26" w:line="271" w:lineRule="auto"/>
        <w:ind w:left="990" w:right="71"/>
        <w:jc w:val="both"/>
      </w:pPr>
      <w:r>
        <w:rPr>
          <w:spacing w:val="2"/>
        </w:rPr>
        <w:t>B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 xml:space="preserve">l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 d</w:t>
      </w:r>
      <w:r>
        <w:rPr>
          <w:spacing w:val="-1"/>
        </w:rPr>
        <w:t>a</w:t>
      </w:r>
      <w:r>
        <w:rPr>
          <w:spacing w:val="5"/>
        </w:rPr>
        <w:t>r</w:t>
      </w:r>
      <w:r>
        <w:t>i k</w:t>
      </w:r>
      <w:r>
        <w:rPr>
          <w:spacing w:val="8"/>
        </w:rPr>
        <w:t>o</w:t>
      </w:r>
      <w:r>
        <w:rPr>
          <w:spacing w:val="-4"/>
        </w:rPr>
        <w:t>m</w:t>
      </w:r>
      <w:r>
        <w:t>b</w:t>
      </w:r>
      <w:r>
        <w:rPr>
          <w:spacing w:val="-4"/>
        </w:rPr>
        <w:t>i</w:t>
      </w:r>
      <w:r>
        <w:t>n</w:t>
      </w:r>
      <w:r>
        <w:rPr>
          <w:spacing w:val="-1"/>
        </w:rPr>
        <w:t>a</w:t>
      </w:r>
      <w:r>
        <w:rPr>
          <w:spacing w:val="2"/>
        </w:rPr>
        <w:t>s</w:t>
      </w:r>
      <w:r>
        <w:t>ip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t>,</w:t>
      </w:r>
      <w:r>
        <w:rPr>
          <w:spacing w:val="-8"/>
        </w:rPr>
        <w:t>l</w:t>
      </w:r>
      <w:r>
        <w:rPr>
          <w:spacing w:val="4"/>
        </w:rPr>
        <w:t>og</w:t>
      </w:r>
      <w:r>
        <w:rPr>
          <w:spacing w:val="-8"/>
        </w:rPr>
        <w:t>i</w:t>
      </w:r>
      <w:r>
        <w:t>k</w:t>
      </w:r>
      <w:r>
        <w:rPr>
          <w:spacing w:val="-1"/>
        </w:rPr>
        <w:t>a</w:t>
      </w:r>
      <w:r>
        <w:t>,</w:t>
      </w:r>
      <w:r>
        <w:rPr>
          <w:spacing w:val="7"/>
        </w:rPr>
        <w:t>d</w:t>
      </w:r>
      <w:r>
        <w:rPr>
          <w:spacing w:val="3"/>
        </w:rPr>
        <w:t>a</w:t>
      </w:r>
      <w:r>
        <w:t>n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7"/>
        </w:rPr>
        <w:t>e</w:t>
      </w:r>
      <w:r>
        <w:t xml:space="preserve">l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8"/>
        </w:rPr>
        <w:t>i</w:t>
      </w:r>
      <w:r>
        <w:t>ka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in</w:t>
      </w:r>
      <w:r>
        <w:t>putd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4"/>
        </w:rPr>
        <w:t>im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8"/>
        </w:rPr>
        <w:t>d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sd</w:t>
      </w:r>
      <w:r>
        <w:rPr>
          <w:spacing w:val="-1"/>
        </w:rPr>
        <w:t>a</w:t>
      </w:r>
      <w:r>
        <w:rPr>
          <w:spacing w:val="4"/>
        </w:rPr>
        <w:t>t</w:t>
      </w:r>
      <w:r>
        <w:t>ad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1"/>
        </w:rPr>
        <w:t>ca</w:t>
      </w:r>
      <w:r>
        <w:rPr>
          <w:spacing w:val="1"/>
        </w:rPr>
        <w:t>r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t>ud</w:t>
      </w:r>
      <w:r>
        <w:rPr>
          <w:spacing w:val="3"/>
        </w:rPr>
        <w:t>a</w:t>
      </w:r>
      <w:r>
        <w:t>h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>n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>o</w:t>
      </w:r>
      <w:r>
        <w:t>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t xml:space="preserve">t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ii</w:t>
      </w:r>
      <w:r>
        <w:t>n</w:t>
      </w:r>
      <w:r>
        <w:rPr>
          <w:spacing w:val="4"/>
        </w:rPr>
        <w:t>g</w:t>
      </w:r>
      <w:r>
        <w:rPr>
          <w:spacing w:val="-4"/>
        </w:rPr>
        <w:t>i</w:t>
      </w:r>
      <w:r>
        <w:t>n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F6386A">
      <w:pPr>
        <w:tabs>
          <w:tab w:val="left" w:pos="6480"/>
        </w:tabs>
        <w:ind w:left="630" w:right="1130"/>
        <w:jc w:val="both"/>
      </w:pPr>
      <w:r>
        <w:rPr>
          <w:b/>
        </w:rPr>
        <w:t xml:space="preserve">3.   </w:t>
      </w:r>
      <w:r>
        <w:rPr>
          <w:b/>
          <w:spacing w:val="2"/>
        </w:rPr>
        <w:t>B</w:t>
      </w:r>
      <w:r>
        <w:rPr>
          <w:b/>
          <w:spacing w:val="-4"/>
        </w:rPr>
        <w:t>l</w:t>
      </w:r>
      <w:r>
        <w:rPr>
          <w:b/>
        </w:rPr>
        <w:t>ok</w:t>
      </w:r>
      <w:r>
        <w:rPr>
          <w:b/>
          <w:spacing w:val="4"/>
        </w:rPr>
        <w:t>K</w:t>
      </w:r>
      <w:r>
        <w:rPr>
          <w:b/>
          <w:spacing w:val="-1"/>
        </w:rPr>
        <w:t>e</w:t>
      </w:r>
      <w:r>
        <w:rPr>
          <w:b/>
          <w:spacing w:val="-4"/>
        </w:rPr>
        <w:t>l</w:t>
      </w:r>
      <w:r>
        <w:rPr>
          <w:b/>
          <w:spacing w:val="1"/>
        </w:rPr>
        <w:t>u</w:t>
      </w:r>
      <w:r>
        <w:rPr>
          <w:b/>
          <w:spacing w:val="4"/>
        </w:rPr>
        <w:t>a</w:t>
      </w:r>
      <w:r>
        <w:rPr>
          <w:b/>
        </w:rPr>
        <w:t>r</w:t>
      </w:r>
    </w:p>
    <w:p w:rsidR="00C044DD" w:rsidRDefault="00E361DD" w:rsidP="00F6386A">
      <w:pPr>
        <w:spacing w:before="26" w:line="271" w:lineRule="auto"/>
        <w:ind w:left="990" w:right="78"/>
        <w:jc w:val="both"/>
      </w:pP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t>dukd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o</w:t>
      </w:r>
      <w:r>
        <w:t>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t>t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4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gb</w:t>
      </w:r>
      <w:r>
        <w:rPr>
          <w:spacing w:val="-1"/>
        </w:rPr>
        <w:t>e</w:t>
      </w:r>
      <w:r>
        <w:rPr>
          <w:spacing w:val="1"/>
        </w:rPr>
        <w:t>r</w:t>
      </w:r>
      <w:r>
        <w:t>ku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sd</w:t>
      </w:r>
      <w:r>
        <w:rPr>
          <w:spacing w:val="3"/>
        </w:rPr>
        <w:t>a</w:t>
      </w:r>
      <w:r>
        <w:t>n d</w:t>
      </w:r>
      <w:r>
        <w:rPr>
          <w:spacing w:val="4"/>
        </w:rPr>
        <w:t>o</w:t>
      </w:r>
      <w:r>
        <w:t>k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t>iy</w:t>
      </w:r>
      <w:r>
        <w:rPr>
          <w:spacing w:val="-1"/>
        </w:rPr>
        <w:t>a</w:t>
      </w:r>
      <w:r>
        <w:rPr>
          <w:spacing w:val="-4"/>
        </w:rPr>
        <w:t>n</w:t>
      </w:r>
      <w:r>
        <w:t>gb</w:t>
      </w:r>
      <w:r>
        <w:rPr>
          <w:spacing w:val="-1"/>
        </w:rPr>
        <w:t>e</w:t>
      </w:r>
      <w:r>
        <w:rPr>
          <w:spacing w:val="1"/>
        </w:rPr>
        <w:t>r</w:t>
      </w:r>
      <w:r>
        <w:t>gu</w:t>
      </w:r>
      <w:r>
        <w:rPr>
          <w:spacing w:val="-4"/>
        </w:rPr>
        <w:t>n</w:t>
      </w:r>
      <w: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 xml:space="preserve">ua </w:t>
      </w:r>
      <w:r>
        <w:rPr>
          <w:spacing w:val="4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a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8"/>
        </w:rPr>
        <w:t>m</w:t>
      </w:r>
      <w:r>
        <w:t>uap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5"/>
        </w:rPr>
        <w:t>m</w:t>
      </w:r>
      <w:r>
        <w:t>.</w:t>
      </w:r>
    </w:p>
    <w:p w:rsidR="00C044DD" w:rsidRDefault="00C044DD">
      <w:pPr>
        <w:spacing w:line="200" w:lineRule="exact"/>
      </w:pPr>
    </w:p>
    <w:p w:rsidR="00C044DD" w:rsidRDefault="00E361DD" w:rsidP="00F6386A">
      <w:pPr>
        <w:spacing w:before="34"/>
        <w:ind w:left="630"/>
      </w:pPr>
      <w:r>
        <w:rPr>
          <w:b/>
        </w:rPr>
        <w:t xml:space="preserve">4.   </w:t>
      </w:r>
      <w:r>
        <w:rPr>
          <w:b/>
          <w:spacing w:val="2"/>
        </w:rPr>
        <w:t>B</w:t>
      </w:r>
      <w:r>
        <w:rPr>
          <w:b/>
          <w:spacing w:val="-4"/>
        </w:rPr>
        <w:t>l</w:t>
      </w:r>
      <w:r>
        <w:rPr>
          <w:b/>
        </w:rPr>
        <w:t>ok</w:t>
      </w:r>
      <w:r>
        <w:rPr>
          <w:b/>
          <w:spacing w:val="-1"/>
        </w:rPr>
        <w:t xml:space="preserve"> T</w:t>
      </w:r>
      <w:r>
        <w:rPr>
          <w:b/>
          <w:spacing w:val="3"/>
        </w:rPr>
        <w:t>e</w:t>
      </w:r>
      <w:r>
        <w:rPr>
          <w:b/>
          <w:spacing w:val="-3"/>
        </w:rPr>
        <w:t>k</w:t>
      </w:r>
      <w:r>
        <w:rPr>
          <w:b/>
          <w:spacing w:val="1"/>
        </w:rPr>
        <w:t>n</w:t>
      </w:r>
      <w:r>
        <w:rPr>
          <w:b/>
          <w:spacing w:val="4"/>
        </w:rPr>
        <w:t>o</w:t>
      </w:r>
      <w:r>
        <w:rPr>
          <w:b/>
          <w:spacing w:val="-4"/>
        </w:rPr>
        <w:t>l</w:t>
      </w:r>
      <w:r>
        <w:rPr>
          <w:b/>
        </w:rPr>
        <w:t>ogi</w:t>
      </w:r>
    </w:p>
    <w:p w:rsidR="00C044DD" w:rsidRDefault="00E361DD" w:rsidP="00F6386A">
      <w:pPr>
        <w:spacing w:before="26" w:line="271" w:lineRule="auto"/>
        <w:ind w:left="990" w:right="253"/>
        <w:jc w:val="both"/>
      </w:pPr>
      <w:r>
        <w:rPr>
          <w:spacing w:val="2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i/>
        </w:rPr>
        <w:t>toolbox</w:t>
      </w:r>
      <w: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up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j</w:t>
      </w:r>
      <w:r>
        <w:rPr>
          <w:spacing w:val="-1"/>
        </w:rPr>
        <w:t>aa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. </w:t>
      </w:r>
      <w:r>
        <w:rPr>
          <w:spacing w:val="2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t>a</w:t>
      </w:r>
      <w:r>
        <w:rPr>
          <w:spacing w:val="-4"/>
        </w:rPr>
        <w:t>in</w:t>
      </w:r>
      <w:r>
        <w:rPr>
          <w:spacing w:val="4"/>
        </w:rPr>
        <w:t>p</w:t>
      </w:r>
      <w:r>
        <w:t>ut,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rPr>
          <w:spacing w:val="-8"/>
        </w:rPr>
        <w:t>l</w:t>
      </w:r>
      <w:r>
        <w:t>, p</w:t>
      </w:r>
      <w:r>
        <w:rPr>
          <w:spacing w:val="-1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-1"/>
        </w:rPr>
        <w:t>e</w:t>
      </w:r>
      <w:r>
        <w:t>sd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,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5"/>
        </w:rPr>
        <w:t>r</w:t>
      </w:r>
      <w:r>
        <w:rPr>
          <w:spacing w:val="-4"/>
        </w:rPr>
        <w:t>im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i/>
        </w:rPr>
        <w:t>output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a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k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t>u</w:t>
      </w:r>
      <w:r>
        <w:rPr>
          <w:spacing w:val="1"/>
        </w:rPr>
        <w:t>r</w:t>
      </w:r>
      <w:r>
        <w:t>uh</w:t>
      </w:r>
      <w:r>
        <w:rPr>
          <w:spacing w:val="3"/>
        </w:rPr>
        <w:t>a</w:t>
      </w:r>
      <w:r>
        <w:t>n.</w:t>
      </w:r>
      <w:r>
        <w:rPr>
          <w:spacing w:val="2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i3, 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</w:t>
      </w:r>
      <w:r>
        <w:rPr>
          <w:i/>
        </w:rPr>
        <w:t>b</w:t>
      </w:r>
      <w:r>
        <w:rPr>
          <w:i/>
          <w:spacing w:val="-2"/>
        </w:rPr>
        <w:t>r</w:t>
      </w:r>
      <w:r>
        <w:rPr>
          <w:i/>
        </w:rPr>
        <w:t>ain</w:t>
      </w:r>
      <w:r>
        <w:rPr>
          <w:i/>
          <w:spacing w:val="6"/>
        </w:rPr>
        <w:t>s</w:t>
      </w:r>
      <w:r>
        <w:rPr>
          <w:i/>
          <w:spacing w:val="-5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i/>
        </w:rPr>
        <w:t>,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2"/>
        </w:rPr>
        <w:t>r</w:t>
      </w:r>
      <w:r>
        <w:rPr>
          <w:i/>
        </w:rPr>
        <w:t>e,</w:t>
      </w:r>
      <w:r>
        <w:t>d</w:t>
      </w:r>
      <w:r>
        <w:rPr>
          <w:spacing w:val="-1"/>
        </w:rPr>
        <w:t>a</w:t>
      </w:r>
      <w:r>
        <w:t>n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  <w:spacing w:val="4"/>
        </w:rPr>
        <w:t>d</w:t>
      </w:r>
      <w:r>
        <w:rPr>
          <w:i/>
          <w:spacing w:val="-5"/>
        </w:rPr>
        <w:t>w</w:t>
      </w:r>
      <w:r>
        <w:rPr>
          <w:i/>
          <w:spacing w:val="4"/>
        </w:rPr>
        <w:t>a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i/>
        </w:rP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6803D8">
      <w:pPr>
        <w:ind w:left="630"/>
      </w:pPr>
      <w:r>
        <w:rPr>
          <w:b/>
        </w:rPr>
        <w:t xml:space="preserve">5.   </w:t>
      </w:r>
      <w:r>
        <w:rPr>
          <w:b/>
          <w:spacing w:val="2"/>
        </w:rPr>
        <w:t>B</w:t>
      </w:r>
      <w:r>
        <w:rPr>
          <w:b/>
          <w:spacing w:val="-4"/>
        </w:rPr>
        <w:t>l</w:t>
      </w:r>
      <w:r>
        <w:rPr>
          <w:b/>
        </w:rPr>
        <w:t>ok</w:t>
      </w:r>
      <w:r>
        <w:rPr>
          <w:b/>
          <w:spacing w:val="2"/>
        </w:rPr>
        <w:t>B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is Da</w:t>
      </w:r>
      <w:r>
        <w:rPr>
          <w:b/>
          <w:spacing w:val="1"/>
        </w:rPr>
        <w:t>t</w:t>
      </w:r>
      <w:r>
        <w:rPr>
          <w:b/>
        </w:rPr>
        <w:t>a</w:t>
      </w:r>
    </w:p>
    <w:p w:rsidR="00C044DD" w:rsidRDefault="00E361DD" w:rsidP="006803D8">
      <w:pPr>
        <w:spacing w:before="26" w:line="271" w:lineRule="auto"/>
        <w:ind w:left="990" w:right="254"/>
        <w:jc w:val="both"/>
      </w:pPr>
      <w:r>
        <w:rPr>
          <w:i/>
        </w:rPr>
        <w:t>Databa</w:t>
      </w:r>
      <w:r>
        <w:rPr>
          <w:i/>
          <w:spacing w:val="-2"/>
        </w:rPr>
        <w:t>s</w:t>
      </w:r>
      <w:r>
        <w:rPr>
          <w:i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nk</w:t>
      </w:r>
      <w:r>
        <w:rPr>
          <w:spacing w:val="4"/>
        </w:rPr>
        <w:t>u</w:t>
      </w:r>
      <w:r>
        <w:rPr>
          <w:spacing w:val="-8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rPr>
          <w:spacing w:val="5"/>
        </w:rPr>
        <w:t>r</w:t>
      </w:r>
      <w:r>
        <w:t>i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-1"/>
        </w:rPr>
        <w:t>be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 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,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rPr>
          <w:spacing w:val="-4"/>
        </w:rPr>
        <w:t>im</w:t>
      </w:r>
      <w:r>
        <w:t>p</w:t>
      </w:r>
      <w:r>
        <w:rPr>
          <w:spacing w:val="3"/>
        </w:rPr>
        <w:t>a</w:t>
      </w:r>
      <w:r>
        <w:t>np</w:t>
      </w:r>
      <w:r>
        <w:rPr>
          <w:spacing w:val="-1"/>
        </w:rPr>
        <w:t>a</w:t>
      </w:r>
      <w:r>
        <w:t>da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  <w:spacing w:val="8"/>
        </w:rPr>
        <w:t>d</w:t>
      </w:r>
      <w:r>
        <w:rPr>
          <w:i/>
          <w:spacing w:val="-5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e</w:t>
      </w:r>
      <w:r>
        <w:rPr>
          <w:i/>
          <w:spacing w:val="-1"/>
        </w:rPr>
        <w:t>c</w:t>
      </w:r>
      <w:r>
        <w:rPr>
          <w:i/>
          <w:spacing w:val="4"/>
        </w:rPr>
        <w:t>o</w:t>
      </w:r>
      <w:r>
        <w:rPr>
          <w:i/>
        </w:rPr>
        <w:t>mput</w:t>
      </w:r>
      <w:r>
        <w:rPr>
          <w:i/>
          <w:spacing w:val="-1"/>
        </w:rPr>
        <w:t>e</w:t>
      </w:r>
      <w:r>
        <w:rPr>
          <w:i/>
        </w:rPr>
        <w:t xml:space="preserve">r </w:t>
      </w:r>
      <w:r>
        <w:t>d</w:t>
      </w:r>
      <w:r>
        <w:rPr>
          <w:spacing w:val="3"/>
        </w:rPr>
        <w:t>a</w:t>
      </w:r>
      <w: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 xml:space="preserve">h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e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d</w:t>
      </w:r>
      <w:r>
        <w:t xml:space="preserve">i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i/>
        </w:rPr>
        <w:t>datab</w:t>
      </w:r>
      <w:r>
        <w:rPr>
          <w:i/>
          <w:spacing w:val="4"/>
        </w:rPr>
        <w:t>a</w:t>
      </w:r>
      <w:r>
        <w:rPr>
          <w:i/>
          <w:spacing w:val="-2"/>
        </w:rPr>
        <w:t>s</w:t>
      </w:r>
      <w:r>
        <w:rPr>
          <w:i/>
        </w:rPr>
        <w:t>e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 xml:space="preserve">u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1"/>
        </w:rPr>
        <w:t>r</w:t>
      </w:r>
      <w:r>
        <w:t>upa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 xml:space="preserve">r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8"/>
        </w:rPr>
        <w:t>k</w:t>
      </w:r>
      <w:r>
        <w:t>i ku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2"/>
        </w:rPr>
        <w:t>s</w:t>
      </w:r>
      <w:r>
        <w:t>.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</w:t>
      </w:r>
      <w:r>
        <w:rPr>
          <w:i/>
        </w:rPr>
        <w:t>databa</w:t>
      </w:r>
      <w:r>
        <w:rPr>
          <w:i/>
          <w:spacing w:val="2"/>
        </w:rPr>
        <w:t>s</w:t>
      </w:r>
      <w:r>
        <w:rPr>
          <w:i/>
        </w:rPr>
        <w:t xml:space="preserve">e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k </w:t>
      </w:r>
      <w:r>
        <w:rPr>
          <w:spacing w:val="-4"/>
        </w:rPr>
        <w:t>j</w:t>
      </w:r>
      <w:r>
        <w:t xml:space="preserve">uga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guna 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2"/>
        </w:rPr>
        <w:t>s</w:t>
      </w:r>
      <w:r>
        <w:t>i k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s </w:t>
      </w:r>
      <w:r>
        <w:rPr>
          <w:spacing w:val="4"/>
        </w:rPr>
        <w:t>p</w:t>
      </w:r>
      <w:r>
        <w:rPr>
          <w:spacing w:val="3"/>
        </w:rPr>
        <w:t>e</w:t>
      </w:r>
      <w:r>
        <w:t>ny</w:t>
      </w:r>
      <w:r>
        <w:rPr>
          <w:spacing w:val="-4"/>
        </w:rPr>
        <w:t>im</w:t>
      </w:r>
      <w:r>
        <w:rPr>
          <w:spacing w:val="4"/>
        </w:rP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i/>
        </w:rPr>
        <w:t>Databa</w:t>
      </w:r>
      <w:r>
        <w:rPr>
          <w:i/>
          <w:spacing w:val="-2"/>
        </w:rPr>
        <w:t>s</w:t>
      </w:r>
      <w:r>
        <w:rPr>
          <w:i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3"/>
        </w:rPr>
        <w:t>e</w:t>
      </w:r>
      <w:r>
        <w:t>s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np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t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 xml:space="preserve">e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i/>
        </w:rPr>
        <w:t>databa</w:t>
      </w:r>
      <w:r>
        <w:rPr>
          <w:i/>
          <w:spacing w:val="-2"/>
        </w:rPr>
        <w:t>s</w:t>
      </w:r>
      <w:r>
        <w:rPr>
          <w:i/>
        </w:rPr>
        <w:t>emanag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spacing w:val="1"/>
        </w:rPr>
        <w:t>(</w:t>
      </w:r>
      <w:r>
        <w:t>D</w:t>
      </w:r>
      <w:r>
        <w:rPr>
          <w:spacing w:val="-1"/>
        </w:rPr>
        <w:t>B</w:t>
      </w:r>
      <w:r>
        <w:rPr>
          <w:spacing w:val="2"/>
        </w:rPr>
        <w:t>M</w:t>
      </w:r>
      <w:r>
        <w:rPr>
          <w:spacing w:val="1"/>
        </w:rPr>
        <w:t>S)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6803D8">
      <w:pPr>
        <w:ind w:left="630"/>
      </w:pPr>
      <w:r>
        <w:rPr>
          <w:b/>
        </w:rPr>
        <w:t xml:space="preserve">6.   </w:t>
      </w:r>
      <w:r>
        <w:rPr>
          <w:b/>
          <w:spacing w:val="2"/>
        </w:rPr>
        <w:t>B</w:t>
      </w:r>
      <w:r>
        <w:rPr>
          <w:b/>
          <w:spacing w:val="-4"/>
        </w:rPr>
        <w:t>l</w:t>
      </w:r>
      <w:r>
        <w:rPr>
          <w:b/>
        </w:rPr>
        <w:t>ok</w:t>
      </w:r>
      <w:r>
        <w:rPr>
          <w:b/>
          <w:spacing w:val="4"/>
        </w:rPr>
        <w:t>K</w:t>
      </w:r>
      <w:r>
        <w:rPr>
          <w:b/>
          <w:spacing w:val="-1"/>
        </w:rPr>
        <w:t>e</w:t>
      </w:r>
      <w:r>
        <w:rPr>
          <w:b/>
          <w:spacing w:val="1"/>
        </w:rPr>
        <w:t>nd</w:t>
      </w:r>
      <w:r>
        <w:rPr>
          <w:b/>
        </w:rPr>
        <w:t>a</w:t>
      </w:r>
      <w:r>
        <w:rPr>
          <w:b/>
          <w:spacing w:val="-4"/>
        </w:rPr>
        <w:t>l</w:t>
      </w:r>
      <w:r>
        <w:rPr>
          <w:b/>
        </w:rPr>
        <w:t>i</w:t>
      </w:r>
    </w:p>
    <w:p w:rsidR="00C044DD" w:rsidRDefault="00E361DD" w:rsidP="006803D8">
      <w:pPr>
        <w:spacing w:before="26" w:line="271" w:lineRule="auto"/>
        <w:ind w:left="990" w:right="254"/>
        <w:jc w:val="both"/>
      </w:pPr>
      <w:r>
        <w:rPr>
          <w:spacing w:val="-1"/>
        </w:rPr>
        <w:t>B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k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7"/>
        </w:rPr>
        <w:t>l</w:t>
      </w:r>
      <w:r>
        <w:rPr>
          <w:spacing w:val="5"/>
        </w:rPr>
        <w:t>-</w:t>
      </w:r>
      <w:r>
        <w:t>h</w:t>
      </w:r>
      <w:r>
        <w:rPr>
          <w:spacing w:val="3"/>
        </w:rPr>
        <w:t>a</w:t>
      </w:r>
      <w:r>
        <w:t>l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e</w:t>
      </w:r>
      <w: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t xml:space="preserve">,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8"/>
        </w:rPr>
        <w:t>m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1"/>
        </w:rPr>
        <w:t>r</w:t>
      </w:r>
      <w:r>
        <w:t>,</w:t>
      </w:r>
      <w:r>
        <w:rPr>
          <w:spacing w:val="-1"/>
        </w:rPr>
        <w:t>a</w:t>
      </w:r>
      <w:r>
        <w:rPr>
          <w:spacing w:val="-8"/>
        </w:rPr>
        <w:t>i</w:t>
      </w:r>
      <w:r>
        <w:rPr>
          <w:spacing w:val="1"/>
        </w:rPr>
        <w:t>r</w:t>
      </w:r>
      <w:r>
        <w:t>,d</w:t>
      </w:r>
      <w:r>
        <w:rPr>
          <w:spacing w:val="-1"/>
        </w:rPr>
        <w:t>e</w:t>
      </w:r>
      <w:r>
        <w:rPr>
          <w:spacing w:val="-4"/>
        </w:rPr>
        <w:t>b</w:t>
      </w:r>
      <w:r>
        <w:t>uk</w:t>
      </w:r>
      <w:r>
        <w:rPr>
          <w:spacing w:val="3"/>
        </w:rPr>
        <w:t>e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,k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2"/>
        </w:rPr>
        <w:t xml:space="preserve"> s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t>kab</w:t>
      </w:r>
      <w:r>
        <w:rPr>
          <w:spacing w:val="-8"/>
        </w:rPr>
        <w:t>l</w:t>
      </w:r>
      <w:r>
        <w:rPr>
          <w:spacing w:val="4"/>
        </w:rPr>
        <w:t>o</w:t>
      </w:r>
      <w:r>
        <w:t>k k</w:t>
      </w:r>
      <w:r>
        <w:rPr>
          <w:spacing w:val="-1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li  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 xml:space="preserve">u 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t>g d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pk</w:t>
      </w:r>
      <w:r>
        <w:rPr>
          <w:spacing w:val="3"/>
        </w:rPr>
        <w:t>a</w:t>
      </w:r>
      <w:r>
        <w:t>n  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ce</w:t>
      </w:r>
      <w:r>
        <w:rPr>
          <w:spacing w:val="4"/>
        </w:rPr>
        <w:t>g</w:t>
      </w:r>
      <w:r>
        <w:rPr>
          <w:spacing w:val="3"/>
        </w:rPr>
        <w:t>a</w:t>
      </w:r>
      <w:r>
        <w:t>h  k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 d</w:t>
      </w:r>
      <w:r>
        <w:rPr>
          <w:spacing w:val="-1"/>
        </w:rPr>
        <w:t>a</w:t>
      </w:r>
      <w:r>
        <w:rPr>
          <w:spacing w:val="9"/>
        </w:rPr>
        <w:t>r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d</w:t>
      </w:r>
      <w:r>
        <w:rPr>
          <w:spacing w:val="3"/>
        </w:rPr>
        <w:t>a</w:t>
      </w:r>
      <w:r>
        <w:t>nb</w:t>
      </w:r>
      <w:r>
        <w:rPr>
          <w:spacing w:val="-4"/>
        </w:rPr>
        <w:t>il</w:t>
      </w:r>
      <w: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k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1"/>
        </w:rPr>
        <w:t>-</w:t>
      </w:r>
      <w:r>
        <w:t>k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ce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6803D8">
      <w:pPr>
        <w:spacing w:line="271" w:lineRule="auto"/>
        <w:ind w:left="990" w:right="251" w:firstLine="360"/>
        <w:jc w:val="both"/>
      </w:pPr>
      <w:r>
        <w:t>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d</w:t>
      </w:r>
      <w:r>
        <w:t>id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t>uku</w:t>
      </w:r>
      <w:r>
        <w:rPr>
          <w:spacing w:val="-4"/>
        </w:rPr>
        <w:t>n</w:t>
      </w:r>
      <w:r>
        <w:t>g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3"/>
        </w:rPr>
        <w:t>i</w:t>
      </w:r>
      <w:r>
        <w:rPr>
          <w:spacing w:val="5"/>
        </w:rPr>
        <w:t>-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6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bu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3"/>
        </w:rPr>
        <w:t>e</w:t>
      </w:r>
      <w:r>
        <w:t xml:space="preserve">h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7"/>
        </w:rPr>
        <w:t>e</w:t>
      </w:r>
      <w:r>
        <w:rPr>
          <w:spacing w:val="-4"/>
        </w:rPr>
        <w:t>n</w:t>
      </w:r>
      <w:r>
        <w:t>.U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</w:t>
      </w:r>
      <w:r>
        <w:rPr>
          <w:spacing w:val="4"/>
        </w:rPr>
        <w:t>d</w:t>
      </w:r>
      <w:r>
        <w:t>i</w:t>
      </w:r>
      <w:r>
        <w:rPr>
          <w:spacing w:val="-4"/>
        </w:rPr>
        <w:t>b</w:t>
      </w:r>
      <w:r>
        <w:rPr>
          <w:spacing w:val="3"/>
        </w:rPr>
        <w:t>a</w:t>
      </w:r>
      <w:r>
        <w:t>w</w:t>
      </w:r>
      <w:r>
        <w:rPr>
          <w:spacing w:val="-1"/>
        </w:rPr>
        <w:t>a</w:t>
      </w:r>
      <w:r>
        <w:t>h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ku</w:t>
      </w:r>
      <w:r>
        <w:rPr>
          <w:spacing w:val="8"/>
        </w:rPr>
        <w:t>t</w:t>
      </w:r>
      <w:r>
        <w:rPr>
          <w:spacing w:val="-8"/>
        </w:rPr>
        <w:t>i</w:t>
      </w:r>
      <w:r>
        <w:t>p</w:t>
      </w:r>
      <w:r>
        <w:rPr>
          <w:spacing w:val="-4"/>
        </w:rPr>
        <w:t>b</w:t>
      </w:r>
      <w:r>
        <w:rPr>
          <w:spacing w:val="3"/>
        </w:rPr>
        <w:t>e</w:t>
      </w:r>
      <w: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pa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e</w:t>
      </w:r>
      <w:r>
        <w:rPr>
          <w:spacing w:val="-8"/>
        </w:rPr>
        <w:t>m</w:t>
      </w:r>
      <w:r>
        <w:t>u</w:t>
      </w:r>
      <w:r>
        <w:rPr>
          <w:spacing w:val="4"/>
        </w:rPr>
        <w:t>k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-1"/>
        </w:rPr>
        <w:t>a</w:t>
      </w:r>
      <w:r>
        <w:t>hl</w:t>
      </w:r>
      <w:r>
        <w:rPr>
          <w:spacing w:val="-8"/>
        </w:rPr>
        <w:t>i</w:t>
      </w:r>
      <w:r>
        <w:t>,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5"/>
        </w:rPr>
        <w:t>i</w:t>
      </w:r>
      <w:r>
        <w:t>:</w:t>
      </w:r>
    </w:p>
    <w:p w:rsidR="00C044DD" w:rsidRDefault="00C044DD">
      <w:pPr>
        <w:spacing w:before="7" w:line="220" w:lineRule="exact"/>
        <w:rPr>
          <w:sz w:val="22"/>
          <w:szCs w:val="22"/>
        </w:rPr>
      </w:pPr>
    </w:p>
    <w:p w:rsidR="00C044DD" w:rsidRPr="009860CD" w:rsidRDefault="00E361DD" w:rsidP="006803D8">
      <w:pPr>
        <w:ind w:left="1350" w:right="252"/>
        <w:jc w:val="both"/>
        <w:rPr>
          <w:rFonts w:eastAsia="Trebuchet MS"/>
          <w:sz w:val="18"/>
          <w:szCs w:val="18"/>
        </w:rPr>
      </w:pPr>
      <w:r w:rsidRPr="009860CD">
        <w:rPr>
          <w:rFonts w:eastAsia="Trebuchet MS"/>
          <w:spacing w:val="-2"/>
          <w:sz w:val="18"/>
          <w:szCs w:val="18"/>
        </w:rPr>
        <w:t>J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1"/>
          <w:sz w:val="18"/>
          <w:szCs w:val="18"/>
        </w:rPr>
        <w:t>gi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z w:val="18"/>
          <w:szCs w:val="18"/>
        </w:rPr>
        <w:t>o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fi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,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 xml:space="preserve">m 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je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(</w:t>
      </w:r>
      <w:r w:rsidRPr="009860CD">
        <w:rPr>
          <w:rFonts w:eastAsia="Trebuchet MS"/>
          <w:spacing w:val="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I</w:t>
      </w:r>
      <w:r w:rsidRPr="009860CD">
        <w:rPr>
          <w:rFonts w:eastAsia="Trebuchet MS"/>
          <w:spacing w:val="-4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)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ga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1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ak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i 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-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 xml:space="preserve">m 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 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g </w:t>
      </w:r>
      <w:r w:rsidRPr="009860CD">
        <w:rPr>
          <w:rFonts w:eastAsia="Trebuchet MS"/>
          <w:spacing w:val="2"/>
          <w:sz w:val="18"/>
          <w:szCs w:val="18"/>
        </w:rPr>
        <w:t>j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w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ka</w:t>
      </w:r>
      <w:r w:rsidRPr="009860CD">
        <w:rPr>
          <w:rFonts w:eastAsia="Trebuchet MS"/>
          <w:sz w:val="18"/>
          <w:szCs w:val="18"/>
        </w:rPr>
        <w:t>nd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1"/>
          <w:sz w:val="18"/>
          <w:szCs w:val="18"/>
        </w:rPr>
        <w:t>ol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hd</w:t>
      </w:r>
      <w:r w:rsidRPr="009860CD">
        <w:rPr>
          <w:rFonts w:eastAsia="Trebuchet MS"/>
          <w:spacing w:val="1"/>
          <w:sz w:val="18"/>
          <w:szCs w:val="18"/>
        </w:rPr>
        <w:t>at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 xml:space="preserve">k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ka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rg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z w:val="18"/>
          <w:szCs w:val="18"/>
        </w:rPr>
        <w:t xml:space="preserve">a 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k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>kat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je</w:t>
      </w:r>
      <w:r w:rsidRPr="009860CD">
        <w:rPr>
          <w:rFonts w:eastAsia="Trebuchet MS"/>
          <w:spacing w:val="-5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ndid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 xml:space="preserve"> k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gia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p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aa</w:t>
      </w:r>
      <w:r w:rsidRPr="009860CD">
        <w:rPr>
          <w:rFonts w:eastAsia="Trebuchet MS"/>
          <w:sz w:val="18"/>
          <w:szCs w:val="18"/>
        </w:rPr>
        <w:t>nd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np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4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ia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-1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ymo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d M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1"/>
          <w:sz w:val="18"/>
          <w:szCs w:val="18"/>
        </w:rPr>
        <w:t>L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z w:val="18"/>
          <w:szCs w:val="18"/>
        </w:rPr>
        <w:t>d,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2"/>
          <w:sz w:val="18"/>
          <w:szCs w:val="18"/>
        </w:rPr>
        <w:t>g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b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h</w:t>
      </w:r>
      <w:r w:rsidRPr="009860CD">
        <w:rPr>
          <w:rFonts w:eastAsia="Trebuchet MS"/>
          <w:spacing w:val="-2"/>
          <w:sz w:val="18"/>
          <w:szCs w:val="18"/>
        </w:rPr>
        <w:t>w</w:t>
      </w:r>
      <w:r w:rsidRPr="009860CD">
        <w:rPr>
          <w:rFonts w:eastAsia="Trebuchet MS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4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h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4"/>
          <w:sz w:val="18"/>
          <w:szCs w:val="18"/>
        </w:rPr>
        <w:t>b</w:t>
      </w:r>
      <w:r w:rsidRPr="009860CD">
        <w:rPr>
          <w:rFonts w:eastAsia="Trebuchet MS"/>
          <w:spacing w:val="1"/>
          <w:sz w:val="18"/>
          <w:szCs w:val="18"/>
        </w:rPr>
        <w:t>ag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mb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 xml:space="preserve"> k</w:t>
      </w:r>
      <w:r w:rsidRPr="009860CD">
        <w:rPr>
          <w:rFonts w:eastAsia="Trebuchet MS"/>
          <w:spacing w:val="-1"/>
          <w:sz w:val="18"/>
          <w:szCs w:val="18"/>
        </w:rPr>
        <w:t>om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 xml:space="preserve">r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g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ka</w:t>
      </w:r>
      <w:r w:rsidRPr="009860CD">
        <w:rPr>
          <w:rFonts w:eastAsia="Trebuchet MS"/>
          <w:sz w:val="18"/>
          <w:szCs w:val="18"/>
        </w:rPr>
        <w:t xml:space="preserve">n  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>i b</w:t>
      </w:r>
      <w:r w:rsidRPr="009860CD">
        <w:rPr>
          <w:rFonts w:eastAsia="Trebuchet MS"/>
          <w:spacing w:val="1"/>
          <w:sz w:val="18"/>
          <w:szCs w:val="18"/>
        </w:rPr>
        <w:t>ag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-4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pa </w:t>
      </w:r>
      <w:r w:rsidRPr="009860CD">
        <w:rPr>
          <w:rFonts w:eastAsia="Trebuchet MS"/>
          <w:spacing w:val="-4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i d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uh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pa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t</w:t>
      </w:r>
      <w:r w:rsidRPr="009860CD">
        <w:rPr>
          <w:rFonts w:eastAsia="Trebuchet MS"/>
          <w:spacing w:val="-3"/>
          <w:sz w:val="18"/>
          <w:szCs w:val="18"/>
        </w:rPr>
        <w:t>i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>id</w:t>
      </w:r>
      <w:r w:rsidRPr="009860CD">
        <w:rPr>
          <w:rFonts w:eastAsia="Trebuchet MS"/>
          <w:spacing w:val="1"/>
          <w:sz w:val="18"/>
          <w:szCs w:val="18"/>
        </w:rPr>
        <w:t>ig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3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ol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h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j</w:t>
      </w:r>
      <w:r w:rsidRPr="009860CD">
        <w:rPr>
          <w:rFonts w:eastAsia="Trebuchet MS"/>
          <w:spacing w:val="-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 xml:space="preserve">r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je</w:t>
      </w:r>
      <w:r w:rsidRPr="009860CD">
        <w:rPr>
          <w:rFonts w:eastAsia="Trebuchet MS"/>
          <w:sz w:val="18"/>
          <w:szCs w:val="18"/>
        </w:rPr>
        <w:t>r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mp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h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k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t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p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3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h</w:t>
      </w:r>
      <w:r w:rsidRPr="009860CD">
        <w:rPr>
          <w:rFonts w:eastAsia="Trebuchet MS"/>
          <w:spacing w:val="1"/>
          <w:sz w:val="18"/>
          <w:szCs w:val="18"/>
        </w:rPr>
        <w:t>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h</w:t>
      </w:r>
      <w:r w:rsidRPr="009860CD">
        <w:rPr>
          <w:rFonts w:eastAsia="Trebuchet MS"/>
          <w:sz w:val="18"/>
          <w:szCs w:val="18"/>
        </w:rPr>
        <w:t>.</w:t>
      </w:r>
      <w:r w:rsidRPr="009860CD">
        <w:rPr>
          <w:rFonts w:eastAsia="Trebuchet MS"/>
          <w:spacing w:val="-3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g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tK</w:t>
      </w:r>
      <w:r w:rsidRPr="009860CD">
        <w:rPr>
          <w:rFonts w:eastAsia="Trebuchet MS"/>
          <w:spacing w:val="-1"/>
          <w:sz w:val="18"/>
          <w:szCs w:val="18"/>
        </w:rPr>
        <w:t>om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dd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nd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mE</w:t>
      </w:r>
      <w:r w:rsidRPr="009860CD">
        <w:rPr>
          <w:rFonts w:eastAsia="Trebuchet MS"/>
          <w:spacing w:val="1"/>
          <w:sz w:val="18"/>
          <w:szCs w:val="18"/>
        </w:rPr>
        <w:t>ff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z w:val="18"/>
          <w:szCs w:val="18"/>
        </w:rPr>
        <w:t>,</w:t>
      </w:r>
      <w:r w:rsidRPr="009860CD">
        <w:rPr>
          <w:rFonts w:eastAsia="Trebuchet MS"/>
          <w:spacing w:val="-3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l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hp</w:t>
      </w:r>
      <w:r w:rsidRPr="009860CD">
        <w:rPr>
          <w:rFonts w:eastAsia="Trebuchet MS"/>
          <w:spacing w:val="2"/>
          <w:sz w:val="18"/>
          <w:szCs w:val="18"/>
        </w:rPr>
        <w:t>en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1"/>
          <w:sz w:val="18"/>
          <w:szCs w:val="18"/>
        </w:rPr>
        <w:t>at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g 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ga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1"/>
          <w:sz w:val="18"/>
          <w:szCs w:val="18"/>
        </w:rPr>
        <w:t>i</w:t>
      </w:r>
      <w:r w:rsidRPr="009860CD">
        <w:rPr>
          <w:rFonts w:eastAsia="Trebuchet MS"/>
          <w:sz w:val="18"/>
          <w:szCs w:val="18"/>
        </w:rPr>
        <w:t>r   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 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re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-1"/>
          <w:sz w:val="18"/>
          <w:szCs w:val="18"/>
        </w:rPr>
        <w:t>c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 xml:space="preserve">a   </w:t>
      </w:r>
      <w:r w:rsidRPr="009860CD">
        <w:rPr>
          <w:rFonts w:eastAsia="Trebuchet MS"/>
          <w:spacing w:val="2"/>
          <w:sz w:val="18"/>
          <w:szCs w:val="18"/>
        </w:rPr>
        <w:t>un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 xml:space="preserve">k  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ik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 xml:space="preserve">n 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1"/>
          <w:sz w:val="18"/>
          <w:szCs w:val="18"/>
        </w:rPr>
        <w:t>k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ti</w:t>
      </w:r>
      <w:r w:rsidRPr="009860CD">
        <w:rPr>
          <w:rFonts w:eastAsia="Trebuchet MS"/>
          <w:sz w:val="18"/>
          <w:szCs w:val="18"/>
        </w:rPr>
        <w:t>fb</w:t>
      </w:r>
      <w:r w:rsidRPr="009860CD">
        <w:rPr>
          <w:rFonts w:eastAsia="Trebuchet MS"/>
          <w:spacing w:val="-3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t</w:t>
      </w:r>
      <w:r w:rsidRPr="009860CD">
        <w:rPr>
          <w:rFonts w:eastAsia="Trebuchet MS"/>
          <w:spacing w:val="-2"/>
          <w:sz w:val="18"/>
          <w:szCs w:val="18"/>
        </w:rPr>
        <w:t>u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 xml:space="preserve"> i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f</w:t>
      </w:r>
      <w:r w:rsidRPr="009860CD">
        <w:rPr>
          <w:rFonts w:eastAsia="Trebuchet MS"/>
          <w:spacing w:val="-1"/>
          <w:sz w:val="18"/>
          <w:szCs w:val="18"/>
        </w:rPr>
        <w:t>o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1"/>
          <w:sz w:val="18"/>
          <w:szCs w:val="18"/>
        </w:rPr>
        <w:t>s</w:t>
      </w:r>
      <w:r w:rsidRPr="009860CD">
        <w:rPr>
          <w:rFonts w:eastAsia="Trebuchet MS"/>
          <w:sz w:val="18"/>
          <w:szCs w:val="18"/>
        </w:rPr>
        <w:t xml:space="preserve">i 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1"/>
          <w:sz w:val="18"/>
          <w:szCs w:val="18"/>
        </w:rPr>
        <w:t xml:space="preserve"> t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4"/>
          <w:sz w:val="18"/>
          <w:szCs w:val="18"/>
        </w:rPr>
        <w:t>p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t</w:t>
      </w:r>
      <w:r w:rsidRPr="009860CD">
        <w:rPr>
          <w:rFonts w:eastAsia="Trebuchet MS"/>
          <w:spacing w:val="-1"/>
          <w:sz w:val="18"/>
          <w:szCs w:val="18"/>
        </w:rPr>
        <w:t>y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g</w:t>
      </w:r>
      <w:r w:rsidRPr="009860CD">
        <w:rPr>
          <w:rFonts w:eastAsia="Trebuchet MS"/>
          <w:spacing w:val="-5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z w:val="18"/>
          <w:szCs w:val="18"/>
        </w:rPr>
        <w:t>b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1"/>
          <w:sz w:val="18"/>
          <w:szCs w:val="18"/>
        </w:rPr>
        <w:t>ika</w:t>
      </w:r>
      <w:r w:rsidRPr="009860CD">
        <w:rPr>
          <w:rFonts w:eastAsia="Trebuchet MS"/>
          <w:sz w:val="18"/>
          <w:szCs w:val="18"/>
        </w:rPr>
        <w:t>n</w:t>
      </w:r>
      <w:r w:rsidRPr="009860CD">
        <w:rPr>
          <w:rFonts w:eastAsia="Trebuchet MS"/>
          <w:spacing w:val="-3"/>
          <w:sz w:val="18"/>
          <w:szCs w:val="18"/>
        </w:rPr>
        <w:t>k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u</w:t>
      </w:r>
      <w:r w:rsidRPr="009860CD">
        <w:rPr>
          <w:rFonts w:eastAsia="Trebuchet MS"/>
          <w:sz w:val="18"/>
          <w:szCs w:val="18"/>
        </w:rPr>
        <w:t>d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h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z w:val="18"/>
          <w:szCs w:val="18"/>
        </w:rPr>
        <w:t>n b</w:t>
      </w:r>
      <w:r w:rsidRPr="009860CD">
        <w:rPr>
          <w:rFonts w:eastAsia="Trebuchet MS"/>
          <w:spacing w:val="1"/>
          <w:sz w:val="18"/>
          <w:szCs w:val="18"/>
        </w:rPr>
        <w:t>ag</w:t>
      </w:r>
      <w:r w:rsidRPr="009860CD">
        <w:rPr>
          <w:rFonts w:eastAsia="Trebuchet MS"/>
          <w:sz w:val="18"/>
          <w:szCs w:val="18"/>
        </w:rPr>
        <w:t>ip</w:t>
      </w:r>
      <w:r w:rsidRPr="009860CD">
        <w:rPr>
          <w:rFonts w:eastAsia="Trebuchet MS"/>
          <w:spacing w:val="-2"/>
          <w:sz w:val="18"/>
          <w:szCs w:val="18"/>
        </w:rPr>
        <w:t>r</w:t>
      </w:r>
      <w:r w:rsidRPr="009860CD">
        <w:rPr>
          <w:rFonts w:eastAsia="Trebuchet MS"/>
          <w:spacing w:val="-1"/>
          <w:sz w:val="18"/>
          <w:szCs w:val="18"/>
        </w:rPr>
        <w:t>os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z w:val="18"/>
          <w:szCs w:val="18"/>
        </w:rPr>
        <w:t>s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pacing w:val="1"/>
          <w:sz w:val="18"/>
          <w:szCs w:val="18"/>
        </w:rPr>
        <w:t>a</w:t>
      </w:r>
      <w:r w:rsidRPr="009860CD">
        <w:rPr>
          <w:rFonts w:eastAsia="Trebuchet MS"/>
          <w:spacing w:val="-2"/>
          <w:sz w:val="18"/>
          <w:szCs w:val="18"/>
        </w:rPr>
        <w:t>j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1"/>
          <w:sz w:val="18"/>
          <w:szCs w:val="18"/>
        </w:rPr>
        <w:t>m</w:t>
      </w:r>
      <w:r w:rsidRPr="009860CD">
        <w:rPr>
          <w:rFonts w:eastAsia="Trebuchet MS"/>
          <w:spacing w:val="2"/>
          <w:sz w:val="18"/>
          <w:szCs w:val="18"/>
        </w:rPr>
        <w:t>e</w:t>
      </w:r>
      <w:r w:rsidRPr="009860CD">
        <w:rPr>
          <w:rFonts w:eastAsia="Trebuchet MS"/>
          <w:spacing w:val="-2"/>
          <w:sz w:val="18"/>
          <w:szCs w:val="18"/>
        </w:rPr>
        <w:t>n</w:t>
      </w:r>
      <w:r w:rsidRPr="009860CD">
        <w:rPr>
          <w:rFonts w:eastAsia="Trebuchet MS"/>
          <w:sz w:val="18"/>
          <w:szCs w:val="18"/>
        </w:rPr>
        <w:t>.</w:t>
      </w:r>
    </w:p>
    <w:p w:rsidR="00C044DD" w:rsidRDefault="00C044DD">
      <w:pPr>
        <w:spacing w:before="12" w:line="280" w:lineRule="exact"/>
        <w:rPr>
          <w:sz w:val="28"/>
          <w:szCs w:val="28"/>
        </w:rPr>
      </w:pPr>
    </w:p>
    <w:p w:rsidR="00C044DD" w:rsidRDefault="00E361DD" w:rsidP="006803D8">
      <w:pPr>
        <w:spacing w:line="271" w:lineRule="auto"/>
        <w:ind w:left="990" w:right="79" w:firstLine="360"/>
        <w:jc w:val="both"/>
      </w:pPr>
      <w:r>
        <w:t>G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4"/>
        </w:rPr>
        <w:t>d</w:t>
      </w:r>
      <w:r>
        <w:rPr>
          <w:spacing w:val="4"/>
        </w:rPr>
        <w:t>o</w:t>
      </w:r>
      <w:r>
        <w:t xml:space="preserve">n </w:t>
      </w:r>
      <w:r>
        <w:rPr>
          <w:spacing w:val="-1"/>
        </w:rPr>
        <w:t>B</w:t>
      </w:r>
      <w:r>
        <w:t>.D</w:t>
      </w:r>
      <w:r>
        <w:rPr>
          <w:spacing w:val="-1"/>
        </w:rPr>
        <w:t>a</w:t>
      </w:r>
      <w:r>
        <w:t>v</w:t>
      </w:r>
      <w:r>
        <w:rPr>
          <w:spacing w:val="-4"/>
        </w:rPr>
        <w:t>i</w:t>
      </w:r>
      <w:r>
        <w:rPr>
          <w:spacing w:val="-2"/>
        </w:rPr>
        <w:t>s</w:t>
      </w:r>
      <w:r>
        <w:t>,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5"/>
        </w:rPr>
        <w:t>“</w:t>
      </w:r>
      <w:r>
        <w:rPr>
          <w:spacing w:val="1"/>
        </w:rPr>
        <w:t>SI</w:t>
      </w:r>
      <w:r>
        <w:rPr>
          <w:spacing w:val="2"/>
        </w:rPr>
        <w:t>M</w:t>
      </w:r>
      <w:r>
        <w:t>”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/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2"/>
        </w:rPr>
        <w:t>s</w:t>
      </w:r>
      <w:r>
        <w:t xml:space="preserve">in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-1"/>
        </w:rPr>
        <w:t>a</w:t>
      </w:r>
      <w:r>
        <w:t>dugu</w:t>
      </w:r>
      <w:r>
        <w:rPr>
          <w:spacing w:val="-4"/>
        </w:rPr>
        <w:t>n</w:t>
      </w:r>
      <w:r>
        <w:t>a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j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-7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 xml:space="preserve">,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nd</w:t>
      </w:r>
      <w:r>
        <w:rPr>
          <w:spacing w:val="3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4"/>
        </w:rPr>
        <w:t>d</w:t>
      </w:r>
      <w:r>
        <w:t>id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</w:p>
    <w:p w:rsidR="00C044DD" w:rsidRDefault="00E361DD" w:rsidP="006803D8">
      <w:pPr>
        <w:spacing w:before="1" w:line="271" w:lineRule="auto"/>
        <w:ind w:left="990" w:right="75" w:firstLine="360"/>
        <w:jc w:val="both"/>
      </w:pPr>
      <w:r>
        <w:rPr>
          <w:spacing w:val="-2"/>
        </w:rPr>
        <w:t>J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ph</w:t>
      </w:r>
      <w:r>
        <w:rPr>
          <w:spacing w:val="-3"/>
        </w:rPr>
        <w:t>F</w:t>
      </w:r>
      <w:r>
        <w:t>.</w:t>
      </w:r>
      <w:r>
        <w:rPr>
          <w:spacing w:val="-4"/>
        </w:rPr>
        <w:t>K</w:t>
      </w:r>
      <w:r>
        <w:rPr>
          <w:spacing w:val="3"/>
        </w:rPr>
        <w:t>e</w:t>
      </w:r>
      <w:r>
        <w:t>lly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m</w:t>
      </w:r>
      <w:r>
        <w:t>uk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-5"/>
        </w:rPr>
        <w:t>“</w:t>
      </w:r>
      <w:r>
        <w:rPr>
          <w:spacing w:val="1"/>
        </w:rPr>
        <w:t>S</w:t>
      </w:r>
      <w:r>
        <w:rPr>
          <w:spacing w:val="5"/>
        </w:rPr>
        <w:t>I</w:t>
      </w:r>
      <w:r>
        <w:rPr>
          <w:spacing w:val="-2"/>
        </w:rPr>
        <w:t>M</w:t>
      </w:r>
      <w:r>
        <w:t>”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p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-1"/>
        </w:rPr>
        <w:t>a</w:t>
      </w:r>
      <w:r>
        <w:t>du</w:t>
      </w:r>
      <w:r>
        <w:rPr>
          <w:spacing w:val="-1"/>
        </w:rPr>
        <w:t>a</w:t>
      </w:r>
      <w:r>
        <w:t>n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a d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rd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sk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 k</w:t>
      </w:r>
      <w:r>
        <w:rPr>
          <w:spacing w:val="4"/>
        </w:rPr>
        <w:t>u</w:t>
      </w:r>
      <w:r>
        <w:rPr>
          <w:spacing w:val="-8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n</w:t>
      </w:r>
      <w:r>
        <w:t>,ko</w:t>
      </w:r>
      <w:r>
        <w:rPr>
          <w:spacing w:val="-4"/>
        </w:rPr>
        <w:t>m</w:t>
      </w:r>
      <w:r>
        <w:rPr>
          <w:spacing w:val="4"/>
        </w:rPr>
        <w:t>u</w:t>
      </w:r>
      <w:r>
        <w:t>n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,p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ap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nb</w:t>
      </w:r>
      <w:r>
        <w:rPr>
          <w:spacing w:val="1"/>
        </w:rPr>
        <w:t>i</w:t>
      </w:r>
      <w:r>
        <w:rPr>
          <w:spacing w:val="2"/>
        </w:rPr>
        <w:t>s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t>.</w:t>
      </w:r>
    </w:p>
    <w:p w:rsidR="00C044DD" w:rsidRDefault="00E361DD" w:rsidP="006803D8">
      <w:pPr>
        <w:spacing w:before="1" w:line="271" w:lineRule="auto"/>
        <w:ind w:left="990" w:right="76" w:firstLine="360"/>
        <w:jc w:val="both"/>
      </w:pPr>
      <w:r>
        <w:rPr>
          <w:spacing w:val="-4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4"/>
        </w:rPr>
        <w:t>k</w:t>
      </w:r>
      <w:r>
        <w:rPr>
          <w:spacing w:val="-8"/>
        </w:rPr>
        <w:t>i</w:t>
      </w:r>
      <w:r>
        <w:rPr>
          <w:spacing w:val="4"/>
        </w:rPr>
        <w:t>t</w:t>
      </w:r>
      <w: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t>nyi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4"/>
        </w:rPr>
        <w:t xml:space="preserve">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t>k</w:t>
      </w:r>
      <w:r>
        <w:rPr>
          <w:spacing w:val="-1"/>
        </w:rPr>
        <w:t>a</w:t>
      </w:r>
      <w:r>
        <w:t>np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3"/>
        </w:rPr>
        <w:t xml:space="preserve"> a</w:t>
      </w:r>
      <w:r>
        <w:t xml:space="preserve">hli </w:t>
      </w:r>
      <w:r>
        <w:rPr>
          <w:spacing w:val="4"/>
        </w:rPr>
        <w:t>d</w:t>
      </w:r>
      <w: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s</w:t>
      </w:r>
      <w:r>
        <w:t xml:space="preserve">,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-4"/>
        </w:rPr>
        <w:t>m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4"/>
        </w:rPr>
        <w:t>d</w:t>
      </w:r>
      <w:r>
        <w:t>il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ato</w:t>
      </w:r>
      <w:r>
        <w:rPr>
          <w:spacing w:val="4"/>
        </w:rPr>
        <w:t>t</w:t>
      </w:r>
      <w:r>
        <w:rPr>
          <w:spacing w:val="-1"/>
        </w:rPr>
        <w:t>a</w:t>
      </w:r>
      <w:r>
        <w:t>ld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3"/>
        </w:rP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 xml:space="preserve">k,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rd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a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lastRenderedPageBreak/>
        <w:t>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,p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t>,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4"/>
        </w:rPr>
        <w:t>to</w:t>
      </w:r>
      <w:r>
        <w:t>d</w:t>
      </w:r>
      <w:r>
        <w:rPr>
          <w:spacing w:val="-1"/>
        </w:rPr>
        <w:t>e</w:t>
      </w:r>
      <w:r>
        <w:t>,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t</w:t>
      </w:r>
      <w:r>
        <w:rPr>
          <w:spacing w:val="-8"/>
        </w:rPr>
        <w:t>l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k,p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-1"/>
        </w:rPr>
        <w:t>a</w:t>
      </w:r>
      <w:r>
        <w:t>tk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 xml:space="preserve">l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2"/>
        </w:rPr>
        <w:t>n</w:t>
      </w:r>
      <w:r>
        <w:t>,d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t>is 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</w:p>
    <w:p w:rsidR="00C044DD" w:rsidRDefault="00E361DD" w:rsidP="006803D8">
      <w:pPr>
        <w:spacing w:before="1" w:line="271" w:lineRule="auto"/>
        <w:ind w:left="990" w:right="72" w:firstLine="360"/>
        <w:jc w:val="both"/>
      </w:pPr>
      <w:r>
        <w:rPr>
          <w:spacing w:val="1"/>
        </w:rPr>
        <w:t>SI</w:t>
      </w:r>
      <w:r>
        <w:t>M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5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8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,</w:t>
      </w:r>
      <w:r>
        <w:rPr>
          <w:spacing w:val="1"/>
        </w:rPr>
        <w:t>SI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t>g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r</w:t>
      </w:r>
      <w:r>
        <w:rPr>
          <w:spacing w:val="1"/>
        </w:rPr>
        <w:t>-</w:t>
      </w:r>
      <w:r>
        <w:t>k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4"/>
        </w:rPr>
        <w:t>i</w:t>
      </w:r>
      <w:r>
        <w:t xml:space="preserve">l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>i 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>
        <w:t>:</w:t>
      </w:r>
    </w:p>
    <w:p w:rsidR="00C044DD" w:rsidRDefault="00E361DD" w:rsidP="006803D8">
      <w:pPr>
        <w:spacing w:before="1"/>
        <w:ind w:left="990"/>
      </w:pPr>
      <w:r>
        <w:t xml:space="preserve">1. 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2. 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3. 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4. 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-1"/>
        </w:rPr>
        <w:t>a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5. 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5"/>
        </w:rPr>
        <w:t>r</w:t>
      </w:r>
      <w:r>
        <w:rPr>
          <w:spacing w:val="-4"/>
        </w:rPr>
        <w:t>ib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6. 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rPr>
          <w:spacing w:val="-4"/>
        </w:rPr>
        <w:t>li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7. 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gud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8. 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e</w:t>
      </w:r>
      <w: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9. 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t>kn</w:t>
      </w:r>
      <w:r>
        <w:rPr>
          <w:spacing w:val="-4"/>
        </w:rPr>
        <w:t>i</w:t>
      </w:r>
      <w:r>
        <w:rPr>
          <w:spacing w:val="1"/>
        </w:rPr>
        <w:t>k</w:t>
      </w:r>
      <w:r>
        <w:t>,</w:t>
      </w:r>
    </w:p>
    <w:p w:rsidR="00C044DD" w:rsidRDefault="00E361DD" w:rsidP="006803D8">
      <w:pPr>
        <w:spacing w:before="30"/>
        <w:ind w:left="990"/>
      </w:pPr>
      <w:r>
        <w:t xml:space="preserve">10.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k</w:t>
      </w:r>
      <w:r>
        <w:rPr>
          <w:spacing w:val="-1"/>
        </w:rPr>
        <w:t>e</w:t>
      </w:r>
      <w:r>
        <w:t>k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,d</w:t>
      </w:r>
      <w:r>
        <w:rPr>
          <w:spacing w:val="-1"/>
        </w:rPr>
        <w:t>a</w:t>
      </w:r>
      <w:r>
        <w:t>n</w:t>
      </w:r>
    </w:p>
    <w:p w:rsidR="00C044DD" w:rsidRDefault="00E361DD" w:rsidP="006803D8">
      <w:pPr>
        <w:spacing w:before="30"/>
        <w:ind w:left="990"/>
      </w:pPr>
      <w:r>
        <w:t xml:space="preserve">11.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s k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t>.</w:t>
      </w:r>
    </w:p>
    <w:p w:rsidR="00C044DD" w:rsidRDefault="00C044DD">
      <w:pPr>
        <w:spacing w:before="10" w:line="280" w:lineRule="exact"/>
        <w:rPr>
          <w:sz w:val="28"/>
          <w:szCs w:val="28"/>
        </w:rPr>
      </w:pPr>
    </w:p>
    <w:p w:rsidR="00C044DD" w:rsidRDefault="00E361DD" w:rsidP="006803D8">
      <w:pPr>
        <w:spacing w:line="271" w:lineRule="auto"/>
        <w:ind w:left="990" w:right="77" w:firstLine="360"/>
        <w:jc w:val="both"/>
        <w:rPr>
          <w:i/>
        </w:rPr>
      </w:pP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</w:t>
      </w:r>
      <w:r>
        <w:rPr>
          <w:spacing w:val="4"/>
        </w:rPr>
        <w:t>d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t>udk</w:t>
      </w:r>
      <w:r>
        <w:rPr>
          <w:spacing w:val="3"/>
        </w:rPr>
        <w:t>a</w:t>
      </w:r>
      <w:r>
        <w:t>nu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ua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,d</w:t>
      </w:r>
      <w:r>
        <w:rPr>
          <w:spacing w:val="3"/>
        </w:rPr>
        <w:t>a</w:t>
      </w:r>
      <w:r>
        <w:rPr>
          <w:spacing w:val="5"/>
        </w:rPr>
        <w:t>r</w:t>
      </w:r>
      <w:r>
        <w:t xml:space="preserve">i </w:t>
      </w:r>
      <w:r>
        <w:rPr>
          <w:i/>
        </w:rPr>
        <w:t>l</w:t>
      </w:r>
      <w:r>
        <w:rPr>
          <w:i/>
          <w:spacing w:val="4"/>
        </w:rPr>
        <w:t>o</w:t>
      </w:r>
      <w:r>
        <w:rPr>
          <w:i/>
          <w:spacing w:val="-5"/>
        </w:rPr>
        <w:t>w</w:t>
      </w:r>
      <w:r>
        <w:rPr>
          <w:i/>
          <w:spacing w:val="3"/>
        </w:rPr>
        <w:t>e</w:t>
      </w:r>
      <w:r>
        <w:rPr>
          <w:i/>
        </w:rPr>
        <w:t>rl</w:t>
      </w:r>
      <w:r>
        <w:rPr>
          <w:i/>
          <w:spacing w:val="-1"/>
        </w:rPr>
        <w:t>eve</w:t>
      </w:r>
      <w:r>
        <w:rPr>
          <w:i/>
        </w:rPr>
        <w:t>lmanag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nt, middlel</w:t>
      </w:r>
      <w:r>
        <w:rPr>
          <w:i/>
          <w:spacing w:val="-1"/>
        </w:rPr>
        <w:t>eve</w:t>
      </w:r>
      <w:r>
        <w:rPr>
          <w:i/>
        </w:rPr>
        <w:t>lmanag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nt,</w:t>
      </w:r>
      <w:r>
        <w:t>d</w:t>
      </w:r>
      <w:r>
        <w:rPr>
          <w:spacing w:val="-1"/>
        </w:rPr>
        <w:t>a</w:t>
      </w:r>
      <w:r>
        <w:t>n</w:t>
      </w:r>
      <w:r>
        <w:rPr>
          <w:i/>
        </w:rPr>
        <w:t>topl</w:t>
      </w:r>
      <w:r>
        <w:rPr>
          <w:i/>
          <w:spacing w:val="-1"/>
        </w:rPr>
        <w:t>eve</w:t>
      </w:r>
      <w:r>
        <w:rPr>
          <w:i/>
        </w:rPr>
        <w:t>lmanagem</w:t>
      </w:r>
      <w:r>
        <w:rPr>
          <w:i/>
          <w:spacing w:val="-5"/>
        </w:rPr>
        <w:t>e</w:t>
      </w:r>
      <w:r>
        <w:rPr>
          <w:i/>
        </w:rPr>
        <w:t>nt.</w:t>
      </w:r>
    </w:p>
    <w:p w:rsidR="00C044DD" w:rsidRDefault="00C044DD">
      <w:pPr>
        <w:spacing w:line="200" w:lineRule="exact"/>
      </w:pPr>
    </w:p>
    <w:p w:rsidR="00C044DD" w:rsidRDefault="00E361DD">
      <w:pPr>
        <w:spacing w:before="34"/>
        <w:ind w:left="100"/>
      </w:pPr>
      <w:r>
        <w:rPr>
          <w:b/>
        </w:rPr>
        <w:t xml:space="preserve">D. 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</w:rPr>
        <w:t>R</w:t>
      </w:r>
      <w:r>
        <w:rPr>
          <w:b/>
          <w:spacing w:val="4"/>
        </w:rPr>
        <w:t>K</w:t>
      </w:r>
      <w:r>
        <w:rPr>
          <w:b/>
          <w:spacing w:val="-1"/>
        </w:rPr>
        <w:t>E</w:t>
      </w:r>
      <w:r>
        <w:rPr>
          <w:b/>
          <w:spacing w:val="3"/>
        </w:rPr>
        <w:t>M</w:t>
      </w:r>
      <w:r>
        <w:rPr>
          <w:b/>
          <w:spacing w:val="2"/>
        </w:rPr>
        <w:t>B</w:t>
      </w:r>
      <w:r>
        <w:rPr>
          <w:b/>
        </w:rPr>
        <w:t>ANGAN</w:t>
      </w:r>
      <w:r>
        <w:rPr>
          <w:b/>
          <w:spacing w:val="1"/>
        </w:rPr>
        <w:t>S</w:t>
      </w:r>
      <w:r>
        <w:rPr>
          <w:b/>
          <w:spacing w:val="-2"/>
        </w:rPr>
        <w:t>I</w:t>
      </w:r>
      <w:r>
        <w:rPr>
          <w:b/>
          <w:spacing w:val="1"/>
        </w:rPr>
        <w:t>S</w:t>
      </w:r>
      <w:r>
        <w:rPr>
          <w:b/>
          <w:spacing w:val="-1"/>
        </w:rPr>
        <w:t>TE</w:t>
      </w:r>
      <w:r>
        <w:rPr>
          <w:b/>
        </w:rPr>
        <w:t>M</w:t>
      </w:r>
      <w:r>
        <w:rPr>
          <w:b/>
          <w:spacing w:val="-2"/>
        </w:rPr>
        <w:t>I</w:t>
      </w:r>
      <w:r>
        <w:rPr>
          <w:b/>
        </w:rPr>
        <w:t>N</w:t>
      </w:r>
      <w:r>
        <w:rPr>
          <w:b/>
          <w:spacing w:val="-2"/>
        </w:rPr>
        <w:t>F</w:t>
      </w:r>
      <w:r>
        <w:rPr>
          <w:b/>
        </w:rPr>
        <w:t>OR</w:t>
      </w:r>
      <w:r>
        <w:rPr>
          <w:b/>
          <w:spacing w:val="3"/>
        </w:rPr>
        <w:t>M</w:t>
      </w:r>
      <w:r>
        <w:rPr>
          <w:b/>
        </w:rPr>
        <w:t>A</w:t>
      </w:r>
      <w:r>
        <w:rPr>
          <w:b/>
          <w:spacing w:val="1"/>
        </w:rPr>
        <w:t>S</w:t>
      </w:r>
      <w:r>
        <w:rPr>
          <w:b/>
        </w:rPr>
        <w:t>I</w:t>
      </w:r>
      <w:r>
        <w:rPr>
          <w:b/>
          <w:spacing w:val="-1"/>
        </w:rPr>
        <w:t>M</w:t>
      </w:r>
      <w:r>
        <w:rPr>
          <w:b/>
        </w:rPr>
        <w:t>ANAJ</w:t>
      </w:r>
      <w:r>
        <w:rPr>
          <w:b/>
          <w:spacing w:val="-1"/>
        </w:rPr>
        <w:t>E</w:t>
      </w:r>
      <w:r>
        <w:rPr>
          <w:b/>
          <w:spacing w:val="3"/>
        </w:rPr>
        <w:t>M</w:t>
      </w:r>
      <w:r>
        <w:rPr>
          <w:b/>
          <w:spacing w:val="-1"/>
        </w:rPr>
        <w:t>E</w:t>
      </w:r>
      <w:r>
        <w:rPr>
          <w:b/>
        </w:rPr>
        <w:t>N</w:t>
      </w:r>
      <w:r>
        <w:rPr>
          <w:b/>
          <w:spacing w:val="1"/>
        </w:rPr>
        <w:t>(S</w:t>
      </w:r>
      <w:r>
        <w:rPr>
          <w:b/>
          <w:spacing w:val="-2"/>
        </w:rPr>
        <w:t>I</w:t>
      </w:r>
      <w:r>
        <w:rPr>
          <w:b/>
          <w:spacing w:val="3"/>
        </w:rPr>
        <w:t>M</w:t>
      </w:r>
      <w:r>
        <w:rPr>
          <w:b/>
        </w:rPr>
        <w:t>)</w:t>
      </w:r>
    </w:p>
    <w:p w:rsidR="00C044DD" w:rsidRDefault="00C044DD">
      <w:pPr>
        <w:spacing w:before="6" w:line="280" w:lineRule="exact"/>
        <w:rPr>
          <w:sz w:val="28"/>
          <w:szCs w:val="28"/>
        </w:rPr>
      </w:pPr>
    </w:p>
    <w:p w:rsidR="00C044DD" w:rsidRDefault="00E361DD" w:rsidP="006803D8">
      <w:pPr>
        <w:spacing w:line="271" w:lineRule="auto"/>
        <w:ind w:left="450" w:right="250" w:firstLine="360"/>
        <w:jc w:val="both"/>
      </w:pPr>
      <w:r>
        <w:rPr>
          <w:spacing w:val="1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 xml:space="preserve"> d</w:t>
      </w:r>
      <w:r>
        <w:t>iu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p</w:t>
      </w:r>
      <w:r>
        <w:rPr>
          <w:spacing w:val="-1"/>
        </w:rPr>
        <w:t>a</w:t>
      </w:r>
      <w:r>
        <w:t>dap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4"/>
        </w:rPr>
        <w:t>u</w:t>
      </w:r>
      <w:r>
        <w:t>mn</w:t>
      </w:r>
      <w:r>
        <w:rPr>
          <w:spacing w:val="-4"/>
        </w:rPr>
        <w:t>y</w:t>
      </w:r>
      <w:r>
        <w:t>a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w</w:t>
      </w:r>
      <w:r>
        <w:t>a</w:t>
      </w:r>
      <w:r>
        <w:rPr>
          <w:spacing w:val="1"/>
        </w:rPr>
        <w:t>SI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 xml:space="preserve">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2"/>
        </w:rPr>
        <w:t>s</w:t>
      </w:r>
      <w:r>
        <w:rPr>
          <w:spacing w:val="3"/>
        </w:rPr>
        <w:t>e</w:t>
      </w:r>
      <w:r>
        <w:t>b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4"/>
        </w:rPr>
        <w:t>u</w:t>
      </w:r>
      <w:r>
        <w:t xml:space="preserve">m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rPr>
          <w:spacing w:val="1"/>
        </w:rPr>
        <w:t>r</w:t>
      </w:r>
      <w:r>
        <w:t xml:space="preserve">,  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 xml:space="preserve">a 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h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2"/>
        </w:rPr>
        <w:t>s</w:t>
      </w:r>
      <w: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 xml:space="preserve">t 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3"/>
        </w:rPr>
        <w:t>a</w:t>
      </w:r>
      <w:r>
        <w:rPr>
          <w:spacing w:val="-8"/>
        </w:rPr>
        <w:t>l</w:t>
      </w:r>
      <w:r>
        <w:t>.  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uk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t xml:space="preserve">a 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t>kap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t>ad</w:t>
      </w:r>
      <w:r>
        <w:rPr>
          <w:spacing w:val="-4"/>
        </w:rPr>
        <w:t>il</w:t>
      </w:r>
      <w:r>
        <w:rPr>
          <w:spacing w:val="-1"/>
        </w:rPr>
        <w:t>a</w:t>
      </w:r>
      <w:r>
        <w:t>kuk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  <w:spacing w:val="8"/>
        </w:rPr>
        <w:t>d</w:t>
      </w:r>
      <w:r>
        <w:rPr>
          <w:i/>
          <w:spacing w:val="-5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e</w:t>
      </w:r>
      <w:r>
        <w:t>d</w:t>
      </w:r>
      <w:r>
        <w:rPr>
          <w:spacing w:val="3"/>
        </w:rPr>
        <w:t>a</w:t>
      </w:r>
      <w:r>
        <w:t xml:space="preserve">n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t>.</w:t>
      </w: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rd</w:t>
      </w:r>
      <w:r>
        <w:rPr>
          <w:spacing w:val="-1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7"/>
        </w:rPr>
        <w:t>f</w:t>
      </w:r>
      <w:r>
        <w:rPr>
          <w:spacing w:val="4"/>
        </w:rPr>
        <w:t>o</w:t>
      </w:r>
      <w:r>
        <w:t>kus p</w:t>
      </w:r>
      <w:r>
        <w:rPr>
          <w:spacing w:val="-1"/>
        </w:rPr>
        <w:t>a</w:t>
      </w:r>
      <w:r>
        <w:t>dap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7"/>
        </w:rPr>
        <w:t>f</w:t>
      </w:r>
      <w:r>
        <w:rPr>
          <w:spacing w:val="4"/>
        </w:rPr>
        <w:t>o</w:t>
      </w:r>
      <w:r>
        <w:t>kusk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dap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id</w:t>
      </w:r>
      <w:r>
        <w:rPr>
          <w:spacing w:val="-1"/>
        </w:rPr>
        <w:t>a</w:t>
      </w:r>
      <w:r>
        <w:t>n p</w:t>
      </w:r>
      <w:r>
        <w:rPr>
          <w:spacing w:val="6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. 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8"/>
        </w:rPr>
        <w:t>m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 xml:space="preserve">t 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 xml:space="preserve">h 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4"/>
        </w:rPr>
        <w:t>u</w:t>
      </w:r>
      <w:r>
        <w:t>hp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, </w:t>
      </w:r>
      <w:r>
        <w:rPr>
          <w:spacing w:val="8"/>
        </w:rPr>
        <w:t>d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t>u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ngk</w:t>
      </w:r>
      <w:r>
        <w:rPr>
          <w:spacing w:val="-1"/>
        </w:rPr>
        <w:t>a</w:t>
      </w:r>
      <w:r>
        <w:t>tp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-2"/>
        </w:rPr>
        <w:t>s</w:t>
      </w:r>
      <w:r>
        <w:t>e</w:t>
      </w:r>
      <w:r>
        <w:rPr>
          <w:spacing w:val="5"/>
        </w:rPr>
        <w:t>-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-2"/>
        </w:rPr>
        <w:t>s</w:t>
      </w:r>
      <w:r>
        <w:t>e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6803D8">
      <w:pPr>
        <w:ind w:left="450"/>
      </w:pPr>
      <w:r>
        <w:rPr>
          <w:b/>
        </w:rPr>
        <w:t xml:space="preserve">1.   </w:t>
      </w:r>
      <w:r>
        <w:rPr>
          <w:b/>
          <w:spacing w:val="-2"/>
        </w:rPr>
        <w:t>F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eya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2"/>
        </w:rPr>
        <w:t xml:space="preserve"> B</w:t>
      </w:r>
      <w:r>
        <w:rPr>
          <w:b/>
          <w:spacing w:val="-1"/>
        </w:rPr>
        <w:t>e</w:t>
      </w:r>
      <w:r>
        <w:rPr>
          <w:b/>
          <w:spacing w:val="-5"/>
        </w:rPr>
        <w:t>r</w:t>
      </w:r>
      <w:r>
        <w:rPr>
          <w:b/>
          <w:spacing w:val="-3"/>
        </w:rPr>
        <w:t>f</w:t>
      </w:r>
      <w:r>
        <w:rPr>
          <w:b/>
          <w:spacing w:val="4"/>
        </w:rPr>
        <w:t>o</w:t>
      </w:r>
      <w:r>
        <w:rPr>
          <w:b/>
          <w:spacing w:val="-3"/>
        </w:rPr>
        <w:t>k</w:t>
      </w:r>
      <w:r>
        <w:rPr>
          <w:b/>
          <w:spacing w:val="1"/>
        </w:rPr>
        <w:t>u</w:t>
      </w:r>
      <w:r>
        <w:rPr>
          <w:b/>
        </w:rPr>
        <w:t>s</w:t>
      </w:r>
      <w:r>
        <w:rPr>
          <w:b/>
          <w:spacing w:val="1"/>
        </w:rPr>
        <w:t xml:space="preserve"> p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4"/>
        </w:rPr>
        <w:t>o</w:t>
      </w:r>
      <w:r>
        <w:rPr>
          <w:b/>
          <w:spacing w:val="-4"/>
        </w:rPr>
        <w:t>l</w:t>
      </w:r>
      <w:r>
        <w:rPr>
          <w:b/>
        </w:rPr>
        <w:t>a</w:t>
      </w:r>
      <w:r>
        <w:rPr>
          <w:b/>
          <w:spacing w:val="1"/>
        </w:rPr>
        <w:t>h</w:t>
      </w:r>
      <w:r>
        <w:rPr>
          <w:b/>
        </w:rPr>
        <w:t>anDa</w:t>
      </w:r>
      <w:r>
        <w:rPr>
          <w:b/>
          <w:spacing w:val="1"/>
        </w:rPr>
        <w:t>t</w:t>
      </w:r>
      <w:r>
        <w:rPr>
          <w:b/>
        </w:rPr>
        <w:t>a</w:t>
      </w:r>
    </w:p>
    <w:p w:rsidR="00C044DD" w:rsidRDefault="00E361DD" w:rsidP="006803D8">
      <w:pPr>
        <w:spacing w:before="26" w:line="271" w:lineRule="auto"/>
        <w:ind w:left="810" w:right="254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 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t>ga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n </w:t>
      </w:r>
      <w:r>
        <w:rPr>
          <w:spacing w:val="3"/>
        </w:rP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t>d k</w:t>
      </w:r>
      <w:r>
        <w:rPr>
          <w:spacing w:val="-1"/>
        </w:rPr>
        <w:t>e</w:t>
      </w:r>
      <w:r>
        <w:rPr>
          <w:spacing w:val="1"/>
        </w:rPr>
        <w:t>-</w:t>
      </w:r>
      <w:r>
        <w:t>20, 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3"/>
        </w:rPr>
        <w:t>n</w:t>
      </w:r>
      <w:r>
        <w:rPr>
          <w:spacing w:val="1"/>
        </w:rPr>
        <w:t>-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aa</w:t>
      </w:r>
      <w:r>
        <w:t xml:space="preserve">n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ih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8"/>
        </w:rPr>
        <w:t>t</w:t>
      </w:r>
      <w:r>
        <w:rPr>
          <w:spacing w:val="-4"/>
        </w:rPr>
        <w:t>in</w:t>
      </w:r>
      <w:r>
        <w:rPr>
          <w:spacing w:val="4"/>
        </w:rPr>
        <w:t>g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1"/>
        </w:rPr>
        <w:t>r</w:t>
      </w:r>
      <w:r>
        <w:t>,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lastRenderedPageBreak/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rp</w:t>
      </w:r>
      <w:r>
        <w:rPr>
          <w:spacing w:val="-1"/>
        </w:rPr>
        <w:t>a</w:t>
      </w:r>
      <w:r>
        <w:t>da</w:t>
      </w:r>
      <w:r>
        <w:rPr>
          <w:spacing w:val="-2"/>
        </w:rPr>
        <w:t>s</w:t>
      </w:r>
      <w:r>
        <w:rPr>
          <w:spacing w:val="-1"/>
        </w:rPr>
        <w:t>aa</w:t>
      </w:r>
      <w:r>
        <w:t>t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sp</w:t>
      </w:r>
      <w:r>
        <w:rPr>
          <w:spacing w:val="-1"/>
        </w:rPr>
        <w:t>a</w:t>
      </w:r>
      <w:r>
        <w:t>da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4"/>
        </w:rPr>
        <w:t>li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ld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t xml:space="preserve">i </w:t>
      </w:r>
      <w:r>
        <w:rPr>
          <w:spacing w:val="1"/>
        </w:rPr>
        <w:t>(S</w:t>
      </w:r>
      <w:r>
        <w:rPr>
          <w:spacing w:val="5"/>
        </w:rPr>
        <w:t>I</w:t>
      </w:r>
      <w:r>
        <w:rPr>
          <w:spacing w:val="-4"/>
        </w:rPr>
        <w:t>A</w:t>
      </w:r>
      <w:r>
        <w:rPr>
          <w:spacing w:val="1"/>
        </w:rPr>
        <w:t>)</w:t>
      </w:r>
      <w:r>
        <w:t>.</w:t>
      </w:r>
      <w:r>
        <w:rPr>
          <w:spacing w:val="-4"/>
        </w:rPr>
        <w:t>A</w:t>
      </w:r>
      <w:r>
        <w:rPr>
          <w:spacing w:val="4"/>
        </w:rPr>
        <w:t>p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s </w:t>
      </w:r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r 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>l  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a </w:t>
      </w:r>
      <w:r>
        <w:rPr>
          <w:i/>
          <w:spacing w:val="3"/>
        </w:rPr>
        <w:t>e</w:t>
      </w:r>
      <w:r>
        <w:rPr>
          <w:i/>
        </w:rPr>
        <w:t>l</w:t>
      </w:r>
      <w:r>
        <w:rPr>
          <w:i/>
          <w:spacing w:val="-1"/>
        </w:rPr>
        <w:t>ec</w:t>
      </w:r>
      <w:r>
        <w:rPr>
          <w:i/>
        </w:rPr>
        <w:t>t</w:t>
      </w:r>
      <w:r>
        <w:rPr>
          <w:i/>
          <w:spacing w:val="-2"/>
        </w:rPr>
        <w:t>r</w:t>
      </w:r>
      <w:r>
        <w:rPr>
          <w:i/>
        </w:rPr>
        <w:t>onic data p</w:t>
      </w:r>
      <w:r>
        <w:rPr>
          <w:i/>
          <w:spacing w:val="-2"/>
        </w:rPr>
        <w:t>r</w:t>
      </w:r>
      <w:r>
        <w:rPr>
          <w:i/>
          <w:spacing w:val="4"/>
        </w:rPr>
        <w:t>o</w:t>
      </w:r>
      <w:r>
        <w:rPr>
          <w:i/>
          <w:spacing w:val="-1"/>
        </w:rPr>
        <w:t>ce</w:t>
      </w:r>
      <w:r>
        <w:rPr>
          <w:i/>
          <w:spacing w:val="2"/>
        </w:rPr>
        <w:t>s</w:t>
      </w:r>
      <w:r>
        <w:rPr>
          <w:i/>
          <w:spacing w:val="-2"/>
        </w:rPr>
        <w:t>s</w:t>
      </w:r>
      <w:r>
        <w:rPr>
          <w:i/>
        </w:rPr>
        <w:t xml:space="preserve">ing </w:t>
      </w:r>
      <w:r>
        <w:rPr>
          <w:spacing w:val="1"/>
        </w:rPr>
        <w:t>(</w:t>
      </w:r>
      <w:r>
        <w:rPr>
          <w:i/>
          <w:spacing w:val="2"/>
        </w:rPr>
        <w:t>E</w:t>
      </w:r>
      <w:r>
        <w:rPr>
          <w:i/>
        </w:rPr>
        <w:t>D</w:t>
      </w:r>
      <w:r>
        <w:rPr>
          <w:i/>
          <w:spacing w:val="-2"/>
        </w:rPr>
        <w:t>P</w:t>
      </w:r>
      <w:r>
        <w:rPr>
          <w:spacing w:val="1"/>
        </w:rPr>
        <w:t>)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6803D8">
      <w:pPr>
        <w:ind w:left="450"/>
      </w:pPr>
      <w:r>
        <w:rPr>
          <w:b/>
        </w:rPr>
        <w:t xml:space="preserve">2.   </w:t>
      </w:r>
      <w:r>
        <w:rPr>
          <w:b/>
          <w:spacing w:val="-2"/>
        </w:rPr>
        <w:t>F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e</w:t>
      </w:r>
      <w:r>
        <w:rPr>
          <w:b/>
          <w:spacing w:val="2"/>
        </w:rPr>
        <w:t>B</w:t>
      </w:r>
      <w:r>
        <w:rPr>
          <w:b/>
        </w:rPr>
        <w:t>a</w:t>
      </w:r>
      <w:r>
        <w:rPr>
          <w:b/>
          <w:spacing w:val="-5"/>
        </w:rPr>
        <w:t>r</w:t>
      </w:r>
      <w:r>
        <w:rPr>
          <w:b/>
        </w:rPr>
        <w:t>u</w:t>
      </w:r>
      <w:r>
        <w:rPr>
          <w:b/>
          <w:spacing w:val="2"/>
        </w:rPr>
        <w:t xml:space="preserve"> B</w:t>
      </w:r>
      <w:r>
        <w:rPr>
          <w:b/>
          <w:spacing w:val="-1"/>
        </w:rPr>
        <w:t>er</w:t>
      </w:r>
      <w:r>
        <w:rPr>
          <w:b/>
          <w:spacing w:val="-3"/>
        </w:rPr>
        <w:t>f</w:t>
      </w:r>
      <w:r>
        <w:rPr>
          <w:b/>
          <w:spacing w:val="4"/>
        </w:rPr>
        <w:t>o</w:t>
      </w:r>
      <w:r>
        <w:rPr>
          <w:b/>
          <w:spacing w:val="-3"/>
        </w:rPr>
        <w:t>k</w:t>
      </w:r>
      <w:r>
        <w:rPr>
          <w:b/>
          <w:spacing w:val="1"/>
        </w:rPr>
        <w:t>u</w:t>
      </w:r>
      <w:r>
        <w:rPr>
          <w:b/>
        </w:rPr>
        <w:t>s</w:t>
      </w:r>
      <w:r>
        <w:rPr>
          <w:b/>
          <w:spacing w:val="1"/>
        </w:rPr>
        <w:t xml:space="preserve"> p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</w:t>
      </w:r>
      <w:r>
        <w:rPr>
          <w:b/>
          <w:spacing w:val="-2"/>
        </w:rPr>
        <w:t>I</w:t>
      </w:r>
      <w:r>
        <w:rPr>
          <w:b/>
          <w:spacing w:val="1"/>
        </w:rPr>
        <w:t>n</w:t>
      </w:r>
      <w:r>
        <w:rPr>
          <w:b/>
          <w:spacing w:val="-3"/>
        </w:rPr>
        <w:t>f</w:t>
      </w:r>
      <w:r>
        <w:rPr>
          <w:b/>
          <w:spacing w:val="4"/>
        </w:rPr>
        <w:t>o</w:t>
      </w:r>
      <w:r>
        <w:rPr>
          <w:b/>
          <w:spacing w:val="-5"/>
        </w:rPr>
        <w:t>r</w:t>
      </w:r>
      <w:r>
        <w:rPr>
          <w:b/>
          <w:spacing w:val="-3"/>
        </w:rPr>
        <w:t>m</w:t>
      </w:r>
      <w:r>
        <w:rPr>
          <w:b/>
          <w:spacing w:val="4"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6803D8">
      <w:pPr>
        <w:spacing w:before="26" w:line="271" w:lineRule="auto"/>
        <w:ind w:left="810" w:right="251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un 1964,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4"/>
        </w:rPr>
        <w:t>k</w:t>
      </w:r>
      <w:r>
        <w:rPr>
          <w:spacing w:val="3"/>
        </w:rPr>
        <w:t>a</w:t>
      </w:r>
      <w:r>
        <w:t>n 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>ib</w:t>
      </w:r>
      <w:r>
        <w:rPr>
          <w:spacing w:val="-1"/>
        </w:rPr>
        <w:t>a</w:t>
      </w:r>
      <w:r>
        <w:rPr>
          <w:spacing w:val="1"/>
        </w:rPr>
        <w:t>r</w:t>
      </w:r>
      <w:r>
        <w:t>u,</w:t>
      </w:r>
      <w:r>
        <w:rPr>
          <w:spacing w:val="-4"/>
        </w:rP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r</w:t>
      </w:r>
      <w:r>
        <w:t>k</w:t>
      </w:r>
      <w:r>
        <w:rPr>
          <w:spacing w:val="4"/>
        </w:rPr>
        <w:t>u</w:t>
      </w:r>
      <w:r>
        <w:rPr>
          <w:spacing w:val="-8"/>
        </w:rPr>
        <w:t>i</w:t>
      </w:r>
      <w:r>
        <w:t>t</w:t>
      </w:r>
      <w:r>
        <w:rPr>
          <w:spacing w:val="2"/>
        </w:rPr>
        <w:t>s</w:t>
      </w:r>
      <w:r>
        <w:t>il</w:t>
      </w:r>
      <w:r>
        <w:rPr>
          <w:spacing w:val="-4"/>
        </w:rPr>
        <w:t>i</w:t>
      </w:r>
      <w:r>
        <w:t>k</w:t>
      </w:r>
      <w:r>
        <w:rPr>
          <w:spacing w:val="4"/>
        </w:rPr>
        <w:t>o</w:t>
      </w:r>
      <w:r>
        <w:t>n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i/>
          <w:spacing w:val="-2"/>
        </w:rPr>
        <w:t>s</w:t>
      </w:r>
      <w:r>
        <w:rPr>
          <w:i/>
        </w:rPr>
        <w:t>ili</w:t>
      </w:r>
      <w:r>
        <w:rPr>
          <w:i/>
          <w:spacing w:val="-1"/>
        </w:rPr>
        <w:t>c</w:t>
      </w:r>
      <w:r>
        <w:rPr>
          <w:i/>
        </w:rPr>
        <w:t>on</w:t>
      </w:r>
      <w:r>
        <w:rPr>
          <w:i/>
          <w:spacing w:val="-1"/>
        </w:rPr>
        <w:t>c</w:t>
      </w:r>
      <w:r>
        <w:rPr>
          <w:i/>
        </w:rPr>
        <w:t>hip</w:t>
      </w:r>
      <w:r>
        <w:rPr>
          <w:i/>
          <w:spacing w:val="-1"/>
        </w:rPr>
        <w:t>c</w:t>
      </w:r>
      <w:r>
        <w:rPr>
          <w:i/>
        </w:rPr>
        <w:t>i</w:t>
      </w:r>
      <w:r>
        <w:rPr>
          <w:i/>
          <w:spacing w:val="-2"/>
        </w:rPr>
        <w:t>r</w:t>
      </w:r>
      <w:r>
        <w:rPr>
          <w:i/>
          <w:spacing w:val="-1"/>
        </w:rPr>
        <w:t>c</w:t>
      </w:r>
      <w:r>
        <w:rPr>
          <w:i/>
        </w:rPr>
        <w:t>uity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il</w:t>
      </w:r>
      <w:r>
        <w:rPr>
          <w:spacing w:val="-4"/>
        </w:rPr>
        <w:t>i</w:t>
      </w:r>
      <w:r>
        <w:rPr>
          <w:spacing w:val="4"/>
        </w:rPr>
        <w:t>k</w:t>
      </w:r>
      <w:r>
        <w:t>i d</w:t>
      </w:r>
      <w:r>
        <w:rPr>
          <w:spacing w:val="3"/>
        </w:rPr>
        <w:t>a</w:t>
      </w:r>
      <w:r>
        <w:rPr>
          <w:spacing w:val="-8"/>
        </w:rPr>
        <w:t>y</w:t>
      </w:r>
      <w:r>
        <w:t>ap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t>rd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hb</w:t>
      </w:r>
      <w:r>
        <w:rPr>
          <w:spacing w:val="3"/>
        </w:rPr>
        <w:t>a</w:t>
      </w:r>
      <w:r>
        <w:rPr>
          <w:spacing w:val="-4"/>
        </w:rPr>
        <w:t>i</w:t>
      </w:r>
      <w:r>
        <w:t>kd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-2"/>
        </w:rPr>
        <w:t>s</w:t>
      </w:r>
      <w:r>
        <w:t>e</w:t>
      </w:r>
      <w:r>
        <w:rPr>
          <w:spacing w:val="-4"/>
        </w:rPr>
        <w:t>i</w:t>
      </w:r>
      <w:r>
        <w:rPr>
          <w:spacing w:val="8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4"/>
        </w:rPr>
        <w:t>o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8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.A</w:t>
      </w:r>
      <w:r>
        <w:rPr>
          <w:spacing w:val="-4"/>
        </w:rPr>
        <w:t>l</w:t>
      </w:r>
      <w:r>
        <w:rPr>
          <w:spacing w:val="-1"/>
        </w:rPr>
        <w:t>a</w:t>
      </w:r>
      <w:r>
        <w:t>t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3"/>
        </w:rPr>
        <w:t>c</w:t>
      </w:r>
      <w:r>
        <w:rPr>
          <w:spacing w:val="-4"/>
        </w:rPr>
        <w:t>i</w:t>
      </w:r>
      <w:r>
        <w:t>p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 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t>n u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8"/>
        </w:rPr>
        <w:t>m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t>ilk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,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-1"/>
        </w:rPr>
        <w:t>aa</w:t>
      </w:r>
      <w:r>
        <w:t>t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li</w:t>
      </w:r>
      <w:r>
        <w:t>h</w:t>
      </w:r>
      <w:r>
        <w:rPr>
          <w:spacing w:val="-1"/>
        </w:rPr>
        <w:t>a</w:t>
      </w:r>
      <w:r>
        <w:t>tk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a</w:t>
      </w:r>
      <w:r>
        <w:t>ng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1"/>
        </w:rPr>
        <w:t>a</w:t>
      </w:r>
      <w:r>
        <w:t>t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pu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t xml:space="preserve">i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r>
        <w:rPr>
          <w:spacing w:val="5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-4"/>
        </w:rPr>
        <w:t>i</w:t>
      </w:r>
      <w:r>
        <w:rPr>
          <w:spacing w:val="8"/>
        </w:rPr>
        <w:t>n</w:t>
      </w:r>
      <w:r>
        <w:t xml:space="preserve">i 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4"/>
        </w:rPr>
        <w:t>u</w:t>
      </w:r>
      <w:r>
        <w:t xml:space="preserve">s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2"/>
        </w:rPr>
        <w:t>n</w:t>
      </w:r>
      <w:r>
        <w:t>:</w:t>
      </w:r>
    </w:p>
    <w:p w:rsidR="00C044DD" w:rsidRDefault="00E361DD" w:rsidP="006803D8">
      <w:pPr>
        <w:spacing w:before="1"/>
        <w:ind w:left="1170" w:hanging="360"/>
      </w:pPr>
      <w:r>
        <w:rPr>
          <w:spacing w:val="-1"/>
        </w:rPr>
        <w:t>a</w:t>
      </w:r>
      <w:r>
        <w:t>.   ku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n</w:t>
      </w:r>
      <w:r>
        <w:rPr>
          <w:spacing w:val="-4"/>
        </w:rPr>
        <w:t>y</w:t>
      </w:r>
      <w:r>
        <w:t>ap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>np</w:t>
      </w:r>
      <w:r>
        <w:rPr>
          <w:spacing w:val="-1"/>
        </w:rPr>
        <w:t>a</w:t>
      </w:r>
      <w:r>
        <w:rPr>
          <w:spacing w:val="1"/>
        </w:rPr>
        <w:t>r</w:t>
      </w:r>
      <w:r>
        <w:t>ap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8"/>
        </w:rPr>
        <w:t>o</w:t>
      </w:r>
      <w:r>
        <w:rPr>
          <w:spacing w:val="-4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3"/>
        </w:rPr>
        <w:t>r</w:t>
      </w:r>
      <w:r>
        <w:t>;</w:t>
      </w:r>
    </w:p>
    <w:p w:rsidR="00C044DD" w:rsidRDefault="00E361DD" w:rsidP="006803D8">
      <w:pPr>
        <w:spacing w:before="30" w:line="271" w:lineRule="auto"/>
        <w:ind w:left="1170" w:right="257" w:hanging="360"/>
      </w:pPr>
      <w:r>
        <w:rPr>
          <w:spacing w:val="-4"/>
        </w:rPr>
        <w:t>b</w:t>
      </w:r>
      <w:r>
        <w:t>.   ku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n</w:t>
      </w:r>
      <w:r>
        <w:rPr>
          <w:spacing w:val="-4"/>
        </w:rPr>
        <w:t>y</w:t>
      </w:r>
      <w:r>
        <w:t>a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 b</w:t>
      </w:r>
      <w:r>
        <w:rPr>
          <w:spacing w:val="-4"/>
        </w:rPr>
        <w:t>i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d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m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1"/>
        </w:rPr>
        <w:t>n</w:t>
      </w:r>
      <w:r>
        <w:t>;</w:t>
      </w:r>
    </w:p>
    <w:p w:rsidR="00C044DD" w:rsidRDefault="00E361DD" w:rsidP="006803D8">
      <w:pPr>
        <w:spacing w:before="1"/>
        <w:ind w:left="1170" w:hanging="360"/>
      </w:pPr>
      <w:r>
        <w:rPr>
          <w:spacing w:val="-1"/>
        </w:rPr>
        <w:t>c</w:t>
      </w:r>
      <w:r>
        <w:t>.  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 d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3"/>
        </w:rPr>
        <w:t>l</w:t>
      </w:r>
      <w:r>
        <w:t>;</w:t>
      </w:r>
    </w:p>
    <w:p w:rsidR="00C044DD" w:rsidRDefault="00E361DD" w:rsidP="006803D8">
      <w:pPr>
        <w:tabs>
          <w:tab w:val="left" w:pos="440"/>
        </w:tabs>
        <w:spacing w:before="30" w:line="271" w:lineRule="auto"/>
        <w:ind w:left="1170" w:right="262" w:hanging="360"/>
      </w:pPr>
      <w:r>
        <w:t>d.</w:t>
      </w:r>
      <w:r>
        <w:tab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us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ua</w:t>
      </w:r>
      <w:r>
        <w:rPr>
          <w:spacing w:val="-8"/>
        </w:rPr>
        <w:t>l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t>n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</w:p>
    <w:p w:rsidR="00C044DD" w:rsidRDefault="00C044DD">
      <w:pPr>
        <w:spacing w:line="200" w:lineRule="exact"/>
      </w:pPr>
    </w:p>
    <w:p w:rsidR="00C044DD" w:rsidRDefault="00E361DD" w:rsidP="006803D8">
      <w:pPr>
        <w:spacing w:before="34"/>
        <w:ind w:left="450"/>
      </w:pPr>
      <w:r>
        <w:rPr>
          <w:b/>
        </w:rPr>
        <w:t xml:space="preserve">3.   </w:t>
      </w:r>
      <w:r>
        <w:rPr>
          <w:b/>
          <w:spacing w:val="-2"/>
        </w:rPr>
        <w:t>F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e</w:t>
      </w:r>
      <w:r>
        <w:rPr>
          <w:b/>
          <w:spacing w:val="1"/>
        </w:rPr>
        <w:t xml:space="preserve"> p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ndu</w:t>
      </w:r>
      <w:r>
        <w:rPr>
          <w:b/>
          <w:spacing w:val="-3"/>
        </w:rPr>
        <w:t>k</w:t>
      </w:r>
      <w:r>
        <w:rPr>
          <w:b/>
          <w:spacing w:val="1"/>
        </w:rPr>
        <w:t>un</w:t>
      </w:r>
      <w:r>
        <w:rPr>
          <w:b/>
        </w:rPr>
        <w:t>g</w:t>
      </w:r>
      <w:r>
        <w:rPr>
          <w:b/>
          <w:spacing w:val="4"/>
        </w:rPr>
        <w:t>K</w:t>
      </w:r>
      <w:r>
        <w:rPr>
          <w:b/>
          <w:spacing w:val="-1"/>
        </w:rPr>
        <w:t>e</w:t>
      </w:r>
      <w:r>
        <w:rPr>
          <w:b/>
          <w:spacing w:val="1"/>
        </w:rPr>
        <w:t>p</w:t>
      </w:r>
      <w:r>
        <w:rPr>
          <w:b/>
          <w:spacing w:val="-3"/>
        </w:rPr>
        <w:t>u</w:t>
      </w:r>
      <w:r>
        <w:rPr>
          <w:b/>
          <w:spacing w:val="1"/>
        </w:rPr>
        <w:t>tu</w:t>
      </w:r>
      <w:r>
        <w:rPr>
          <w:b/>
          <w:spacing w:val="-2"/>
        </w:rPr>
        <w:t>s</w:t>
      </w:r>
      <w:r>
        <w:rPr>
          <w:b/>
        </w:rPr>
        <w:t>an</w:t>
      </w:r>
    </w:p>
    <w:p w:rsidR="00C044DD" w:rsidRDefault="00E361DD" w:rsidP="006803D8">
      <w:pPr>
        <w:spacing w:before="26" w:line="271" w:lineRule="auto"/>
        <w:ind w:left="810" w:right="73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-3"/>
        </w:rPr>
        <w:t>f</w:t>
      </w:r>
      <w:r>
        <w:rPr>
          <w:spacing w:val="-1"/>
        </w:rPr>
        <w:t>a</w:t>
      </w:r>
      <w:r>
        <w:rPr>
          <w:spacing w:val="-2"/>
        </w:rPr>
        <w:t>s</w:t>
      </w:r>
      <w:r>
        <w:t>e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t>l</w:t>
      </w:r>
      <w:r>
        <w:rPr>
          <w:spacing w:val="-4"/>
        </w:rPr>
        <w:t>m</w:t>
      </w:r>
      <w:r>
        <w:t>uw</w:t>
      </w:r>
      <w:r>
        <w:rPr>
          <w:spacing w:val="3"/>
        </w:rPr>
        <w:t>a</w:t>
      </w:r>
      <w:r>
        <w:t>n</w:t>
      </w:r>
      <w:r>
        <w:rPr>
          <w:i/>
          <w:spacing w:val="1"/>
        </w:rPr>
        <w:t>M</w:t>
      </w:r>
      <w:r>
        <w:rPr>
          <w:i/>
        </w:rPr>
        <w:t>a</w:t>
      </w:r>
      <w:r>
        <w:rPr>
          <w:i/>
          <w:spacing w:val="2"/>
        </w:rPr>
        <w:t>s</w:t>
      </w:r>
      <w:r>
        <w:rPr>
          <w:i/>
          <w:spacing w:val="-2"/>
        </w:rPr>
        <w:t>s</w:t>
      </w:r>
      <w:r>
        <w:rPr>
          <w:i/>
        </w:rPr>
        <w:t>a</w:t>
      </w:r>
      <w:r>
        <w:rPr>
          <w:i/>
          <w:spacing w:val="-1"/>
        </w:rPr>
        <w:t>c</w:t>
      </w:r>
      <w:r>
        <w:rPr>
          <w:i/>
        </w:rPr>
        <w:t>hu</w:t>
      </w:r>
      <w:r>
        <w:rPr>
          <w:i/>
          <w:spacing w:val="2"/>
        </w:rPr>
        <w:t>s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rPr>
          <w:i/>
        </w:rPr>
        <w:t>ts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-2"/>
        </w:rPr>
        <w:t>s</w:t>
      </w:r>
      <w:r>
        <w:rPr>
          <w:i/>
        </w:rPr>
        <w:t>tituteof</w:t>
      </w:r>
      <w:r>
        <w:rPr>
          <w:i/>
          <w:spacing w:val="1"/>
        </w:rPr>
        <w:t>T</w:t>
      </w:r>
      <w:r>
        <w:rPr>
          <w:i/>
          <w:spacing w:val="-1"/>
        </w:rPr>
        <w:t>ec</w:t>
      </w:r>
      <w:r>
        <w:rPr>
          <w:i/>
        </w:rPr>
        <w:t xml:space="preserve">hnology </w:t>
      </w:r>
      <w:r>
        <w:rPr>
          <w:spacing w:val="-4"/>
        </w:rPr>
        <w:t>m</w:t>
      </w:r>
      <w:r>
        <w:rPr>
          <w:spacing w:val="3"/>
        </w:rPr>
        <w:t>e</w:t>
      </w:r>
      <w:r>
        <w:t>m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i/>
        </w:rPr>
        <w:t>D</w:t>
      </w:r>
      <w:r>
        <w:rPr>
          <w:i/>
          <w:spacing w:val="-1"/>
        </w:rPr>
        <w:t>e</w:t>
      </w:r>
      <w:r>
        <w:rPr>
          <w:i/>
          <w:spacing w:val="-2"/>
        </w:rPr>
        <w:t>s</w:t>
      </w:r>
      <w:r>
        <w:rPr>
          <w:i/>
          <w:spacing w:val="-1"/>
        </w:rPr>
        <w:t>c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onSuppo</w:t>
      </w:r>
      <w:r>
        <w:rPr>
          <w:i/>
          <w:spacing w:val="-2"/>
        </w:rPr>
        <w:t>r</w:t>
      </w:r>
      <w:r>
        <w:rPr>
          <w:i/>
        </w:rPr>
        <w:t>tS</w:t>
      </w:r>
      <w:r>
        <w:rPr>
          <w:i/>
          <w:spacing w:val="3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 xml:space="preserve">m </w:t>
      </w:r>
      <w:r>
        <w:rPr>
          <w:spacing w:val="1"/>
        </w:rPr>
        <w:t>(</w:t>
      </w:r>
      <w:r>
        <w:rPr>
          <w:i/>
        </w:rPr>
        <w:t>DSS</w:t>
      </w:r>
      <w:r>
        <w:t>)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p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tu</w:t>
      </w:r>
      <w:r>
        <w:rPr>
          <w:spacing w:val="-8"/>
        </w:rPr>
        <w:t>j</w:t>
      </w:r>
      <w:r>
        <w:t>uk</w:t>
      </w:r>
      <w:r>
        <w:rPr>
          <w:spacing w:val="3"/>
        </w:rPr>
        <w:t>a</w:t>
      </w:r>
      <w:r>
        <w:t>n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gh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us </w:t>
      </w:r>
      <w:r>
        <w:rPr>
          <w:spacing w:val="4"/>
        </w:rPr>
        <w:t>d</w:t>
      </w:r>
      <w:r>
        <w:t>i</w:t>
      </w:r>
      <w:r>
        <w:rPr>
          <w:spacing w:val="-4"/>
        </w:rPr>
        <w:t>b</w:t>
      </w:r>
      <w:r>
        <w:t>u</w:t>
      </w:r>
      <w:r>
        <w:rPr>
          <w:spacing w:val="-1"/>
        </w:rPr>
        <w:t>a</w:t>
      </w:r>
      <w:r>
        <w:t>t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. 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t>ni</w:t>
      </w:r>
      <w:r>
        <w:rPr>
          <w:spacing w:val="4"/>
        </w:rPr>
        <w:t xml:space="preserve"> d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t>ud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p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3"/>
        </w:rPr>
        <w:t>ca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3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 xml:space="preserve">i 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au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4"/>
        </w:rPr>
        <w:t>m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nD</w:t>
      </w:r>
      <w:r>
        <w:rPr>
          <w:spacing w:val="1"/>
        </w:rPr>
        <w:t>S</w:t>
      </w:r>
      <w:r>
        <w:t xml:space="preserve">S </w:t>
      </w:r>
      <w:r>
        <w:rPr>
          <w:spacing w:val="4"/>
        </w:rPr>
        <w:t>d</w:t>
      </w:r>
      <w:r>
        <w:rPr>
          <w:spacing w:val="-4"/>
        </w:rPr>
        <w:t>im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t>ud</w:t>
      </w:r>
      <w:r>
        <w:rPr>
          <w:spacing w:val="4"/>
        </w:rPr>
        <w:t>k</w:t>
      </w:r>
      <w:r>
        <w:rPr>
          <w:spacing w:val="3"/>
        </w:rPr>
        <w:t>a</w:t>
      </w:r>
      <w:r>
        <w:t>nu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ak</w:t>
      </w:r>
      <w:r>
        <w:rPr>
          <w:spacing w:val="-4"/>
        </w:rPr>
        <w:t>h</w:t>
      </w:r>
      <w:r>
        <w:t>u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6803D8">
      <w:pPr>
        <w:ind w:left="450"/>
      </w:pPr>
      <w:r>
        <w:rPr>
          <w:b/>
        </w:rPr>
        <w:t xml:space="preserve">4.   </w:t>
      </w:r>
      <w:r>
        <w:rPr>
          <w:b/>
          <w:spacing w:val="-2"/>
        </w:rPr>
        <w:t>F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e</w:t>
      </w:r>
      <w:r>
        <w:rPr>
          <w:b/>
          <w:spacing w:val="1"/>
        </w:rPr>
        <w:t xml:space="preserve"> p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</w:t>
      </w:r>
      <w:r>
        <w:rPr>
          <w:b/>
          <w:spacing w:val="4"/>
        </w:rPr>
        <w:t>K</w:t>
      </w:r>
      <w:r>
        <w:rPr>
          <w:b/>
        </w:rPr>
        <w:t>o</w:t>
      </w:r>
      <w:r>
        <w:rPr>
          <w:b/>
          <w:spacing w:val="-3"/>
        </w:rPr>
        <w:t>m</w:t>
      </w:r>
      <w:r>
        <w:rPr>
          <w:b/>
          <w:spacing w:val="1"/>
        </w:rPr>
        <w:t>un</w:t>
      </w:r>
      <w:r>
        <w:rPr>
          <w:b/>
        </w:rPr>
        <w:t>i</w:t>
      </w:r>
      <w:r>
        <w:rPr>
          <w:b/>
          <w:spacing w:val="-3"/>
        </w:rPr>
        <w:t>k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6803D8">
      <w:pPr>
        <w:spacing w:before="26" w:line="271" w:lineRule="auto"/>
        <w:ind w:left="810" w:right="74"/>
        <w:jc w:val="both"/>
      </w:pP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t>r</w:t>
      </w:r>
      <w:r>
        <w:rPr>
          <w:spacing w:val="-1"/>
        </w:rPr>
        <w:t>a</w:t>
      </w:r>
      <w:r>
        <w:rPr>
          <w:spacing w:val="4"/>
        </w:rPr>
        <w:t>p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utot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 k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to</w:t>
      </w:r>
      <w:r>
        <w:t xml:space="preserve">r </w:t>
      </w:r>
      <w:r>
        <w:rPr>
          <w:spacing w:val="1"/>
        </w:rPr>
        <w:t>(</w:t>
      </w:r>
      <w:r>
        <w:rPr>
          <w:i/>
        </w:rPr>
        <w:t>Offi</w:t>
      </w:r>
      <w:r>
        <w:rPr>
          <w:i/>
          <w:spacing w:val="-1"/>
        </w:rPr>
        <w:t>c</w:t>
      </w:r>
      <w:r>
        <w:rPr>
          <w:i/>
        </w:rPr>
        <w:t>e</w:t>
      </w:r>
      <w:r>
        <w:rPr>
          <w:i/>
          <w:spacing w:val="2"/>
        </w:rPr>
        <w:t>A</w:t>
      </w:r>
      <w:r>
        <w:rPr>
          <w:i/>
        </w:rPr>
        <w:t>utomatio</w:t>
      </w:r>
      <w:r>
        <w:rPr>
          <w:i/>
          <w:spacing w:val="-3"/>
        </w:rPr>
        <w:t>n</w:t>
      </w:r>
      <w:r>
        <w:rPr>
          <w:i/>
        </w:rPr>
        <w:t>,</w:t>
      </w:r>
      <w:r>
        <w:t>O</w:t>
      </w:r>
      <w:r>
        <w:rPr>
          <w:spacing w:val="-4"/>
        </w:rPr>
        <w:t>A</w:t>
      </w:r>
      <w:r>
        <w:rPr>
          <w:spacing w:val="1"/>
        </w:rPr>
        <w:t>)</w:t>
      </w:r>
      <w:r>
        <w:t>,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>pu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7"/>
        </w:rPr>
        <w:t>f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rPr>
          <w:spacing w:val="-5"/>
        </w:rPr>
        <w:t>i</w:t>
      </w:r>
      <w:r>
        <w:rPr>
          <w:spacing w:val="8"/>
        </w:rPr>
        <w:t>t</w:t>
      </w:r>
      <w:r>
        <w:rPr>
          <w:spacing w:val="-1"/>
        </w:rPr>
        <w:t>a</w:t>
      </w:r>
      <w:r>
        <w:t>s k</w:t>
      </w:r>
      <w:r>
        <w:rPr>
          <w:spacing w:val="4"/>
        </w:rPr>
        <w:t>o</w:t>
      </w:r>
      <w:r>
        <w:rPr>
          <w:spacing w:val="-8"/>
        </w:rPr>
        <w:t>m</w:t>
      </w:r>
      <w:r>
        <w:rPr>
          <w:spacing w:val="4"/>
        </w:rPr>
        <w:t>u</w:t>
      </w:r>
      <w:r>
        <w:t>n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a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1"/>
        </w:rPr>
        <w:t>r</w:t>
      </w:r>
      <w:r>
        <w:t>.H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ud</w:t>
      </w:r>
      <w:r>
        <w:rPr>
          <w:spacing w:val="3"/>
        </w:rPr>
        <w:t>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>nk</w:t>
      </w:r>
      <w:r>
        <w:rPr>
          <w:spacing w:val="8"/>
        </w:rPr>
        <w:t>o</w:t>
      </w:r>
      <w:r>
        <w:rPr>
          <w:spacing w:val="-8"/>
        </w:rPr>
        <w:t>m</w:t>
      </w:r>
      <w:r>
        <w:rPr>
          <w:spacing w:val="4"/>
        </w:rPr>
        <w:t>u</w:t>
      </w:r>
      <w:r>
        <w:t>n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id</w:t>
      </w:r>
      <w:r>
        <w:rPr>
          <w:spacing w:val="3"/>
        </w:rPr>
        <w:t>a</w:t>
      </w:r>
      <w:r>
        <w:t>np</w:t>
      </w:r>
      <w:r>
        <w:rPr>
          <w:spacing w:val="1"/>
        </w:rPr>
        <w:t>r</w:t>
      </w:r>
      <w:r>
        <w:rPr>
          <w:spacing w:val="4"/>
        </w:rPr>
        <w:t>o</w:t>
      </w:r>
      <w:r>
        <w:t>du</w:t>
      </w:r>
      <w:r>
        <w:rPr>
          <w:spacing w:val="-4"/>
        </w:rPr>
        <w:t>k</w:t>
      </w:r>
      <w:r>
        <w:rPr>
          <w:spacing w:val="4"/>
        </w:rPr>
        <w:t>t</w:t>
      </w:r>
      <w:r>
        <w:rPr>
          <w:spacing w:val="-8"/>
        </w:rPr>
        <w:t>i</w:t>
      </w:r>
      <w:r>
        <w:t>v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sp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 xml:space="preserve">r </w:t>
      </w:r>
      <w:r>
        <w:lastRenderedPageBreak/>
        <w:t>d</w:t>
      </w:r>
      <w:r>
        <w:rPr>
          <w:spacing w:val="-1"/>
        </w:rPr>
        <w:t>a</w:t>
      </w:r>
      <w:r>
        <w:t>np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t>ak</w:t>
      </w:r>
      <w:r>
        <w:rPr>
          <w:spacing w:val="3"/>
        </w:rPr>
        <w:t>a</w:t>
      </w:r>
      <w:r>
        <w:rPr>
          <w:spacing w:val="-4"/>
        </w:rPr>
        <w:t>n</w:t>
      </w:r>
      <w:r>
        <w:t>t</w:t>
      </w:r>
      <w:r>
        <w:rPr>
          <w:spacing w:val="4"/>
        </w:rPr>
        <w:t>o</w:t>
      </w:r>
      <w:r>
        <w:t>r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u</w:t>
      </w:r>
      <w:r>
        <w:t>ip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aa</w:t>
      </w:r>
      <w:r>
        <w:t>n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-1"/>
        </w:rPr>
        <w:t>a</w:t>
      </w:r>
      <w:r>
        <w:rPr>
          <w:spacing w:val="7"/>
        </w:rPr>
        <w:t>t</w:t>
      </w:r>
      <w:r>
        <w:rPr>
          <w:spacing w:val="1"/>
        </w:rPr>
        <w:t>-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-1"/>
        </w:rPr>
        <w:t>a</w:t>
      </w:r>
      <w: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rPr>
          <w:spacing w:val="-3"/>
        </w:rPr>
        <w:t>r</w:t>
      </w:r>
      <w:r>
        <w:rPr>
          <w:spacing w:val="4"/>
        </w:rPr>
        <w:t>o</w:t>
      </w:r>
      <w:r>
        <w:t>n</w:t>
      </w:r>
      <w:r>
        <w:rPr>
          <w:spacing w:val="-8"/>
        </w:rPr>
        <w:t>i</w:t>
      </w:r>
      <w:r>
        <w:t>k.</w:t>
      </w: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un 1964</w:t>
      </w:r>
      <w:r>
        <w:rPr>
          <w:spacing w:val="-2"/>
        </w:rPr>
        <w:t>s</w:t>
      </w:r>
      <w:r>
        <w:rPr>
          <w:spacing w:val="-1"/>
        </w:rPr>
        <w:t>aa</w:t>
      </w:r>
      <w:r>
        <w:t>t</w:t>
      </w:r>
      <w:r>
        <w:rPr>
          <w:spacing w:val="1"/>
        </w:rPr>
        <w:t>I</w:t>
      </w:r>
      <w:r>
        <w:rPr>
          <w:spacing w:val="-1"/>
        </w:rPr>
        <w:t>B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m</w:t>
      </w:r>
      <w:r>
        <w:t>k</w:t>
      </w:r>
      <w:r>
        <w:rPr>
          <w:spacing w:val="3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t>dukn</w:t>
      </w:r>
      <w:r>
        <w:rPr>
          <w:spacing w:val="-4"/>
        </w:rPr>
        <w:t>y</w:t>
      </w:r>
      <w:r>
        <w:rPr>
          <w:spacing w:val="-1"/>
        </w:rPr>
        <w:t>a</w:t>
      </w:r>
      <w:r>
        <w:t>,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 xml:space="preserve">ut </w:t>
      </w:r>
      <w:r>
        <w:rPr>
          <w:i/>
          <w:spacing w:val="1"/>
        </w:rPr>
        <w:t>M</w:t>
      </w:r>
      <w:r>
        <w:rPr>
          <w:i/>
        </w:rPr>
        <w:t>agn</w:t>
      </w:r>
      <w:r>
        <w:rPr>
          <w:i/>
          <w:spacing w:val="-1"/>
        </w:rPr>
        <w:t>e</w:t>
      </w:r>
      <w:r>
        <w:rPr>
          <w:i/>
        </w:rPr>
        <w:t xml:space="preserve">ttic </w:t>
      </w:r>
      <w:r>
        <w:rPr>
          <w:i/>
          <w:spacing w:val="1"/>
        </w:rPr>
        <w:t>T</w:t>
      </w:r>
      <w:r>
        <w:rPr>
          <w:i/>
        </w:rPr>
        <w:t>ape</w:t>
      </w:r>
      <w:r>
        <w:t>,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t>n</w:t>
      </w:r>
      <w:r>
        <w:rPr>
          <w:spacing w:val="8"/>
        </w:rPr>
        <w:t>t</w:t>
      </w:r>
      <w:r>
        <w:rPr>
          <w:spacing w:val="-8"/>
        </w:rPr>
        <w:t>i</w:t>
      </w:r>
      <w:r>
        <w:t>k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5"/>
        </w:rPr>
        <w:t>m</w:t>
      </w:r>
      <w:r>
        <w:rPr>
          <w:spacing w:val="3"/>
        </w:rPr>
        <w:t>e</w:t>
      </w:r>
      <w:r>
        <w:t>ng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8"/>
        </w:rPr>
        <w:t>i</w:t>
      </w:r>
      <w:r>
        <w:t>kk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1"/>
        </w:rPr>
        <w:t>-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3"/>
        </w:rPr>
        <w:t>a</w:t>
      </w:r>
      <w:r>
        <w:t>m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4"/>
        </w:rPr>
        <w:t xml:space="preserve"> p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t>.Op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hp</w:t>
      </w:r>
      <w:r>
        <w:rPr>
          <w:spacing w:val="-1"/>
        </w:rPr>
        <w:t>a</w:t>
      </w:r>
      <w:r>
        <w:t>da</w:t>
      </w:r>
      <w:r>
        <w:rPr>
          <w:spacing w:val="-1"/>
        </w:rPr>
        <w:t>a</w:t>
      </w:r>
      <w:r>
        <w:rPr>
          <w:spacing w:val="4"/>
        </w:rPr>
        <w:t>p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6"/>
        </w:rPr>
        <w:t>s</w:t>
      </w:r>
      <w:r>
        <w:t>i OA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nk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"/>
        </w:rPr>
        <w:t>(</w:t>
      </w:r>
      <w:r>
        <w:rPr>
          <w:i/>
          <w:spacing w:val="-9"/>
        </w:rPr>
        <w:t>w</w:t>
      </w:r>
      <w:r>
        <w:rPr>
          <w:i/>
          <w:spacing w:val="4"/>
        </w:rPr>
        <w:t>o</w:t>
      </w:r>
      <w:r>
        <w:rPr>
          <w:i/>
          <w:spacing w:val="-2"/>
        </w:rPr>
        <w:t>r</w:t>
      </w:r>
      <w:r>
        <w:rPr>
          <w:i/>
        </w:rPr>
        <w:t>dp</w:t>
      </w:r>
      <w:r>
        <w:rPr>
          <w:i/>
          <w:spacing w:val="-2"/>
        </w:rPr>
        <w:t>r</w:t>
      </w:r>
      <w:r>
        <w:rPr>
          <w:i/>
          <w:spacing w:val="4"/>
        </w:rPr>
        <w:t>o</w:t>
      </w:r>
      <w:r>
        <w:rPr>
          <w:i/>
          <w:spacing w:val="-1"/>
        </w:rPr>
        <w:t>ce</w:t>
      </w:r>
      <w:r>
        <w:rPr>
          <w:i/>
          <w:spacing w:val="-2"/>
        </w:rPr>
        <w:t>ss</w:t>
      </w:r>
      <w:r>
        <w:rPr>
          <w:i/>
        </w:rPr>
        <w:t>in</w:t>
      </w:r>
      <w:r>
        <w:rPr>
          <w:i/>
          <w:spacing w:val="1"/>
        </w:rPr>
        <w:t>g</w:t>
      </w:r>
      <w:r>
        <w:rPr>
          <w:spacing w:val="1"/>
        </w:rPr>
        <w:t>)</w:t>
      </w:r>
      <w:r>
        <w:t>.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3"/>
        </w:rPr>
        <w:t>O</w:t>
      </w:r>
      <w:r>
        <w:t>A</w:t>
      </w:r>
      <w:r>
        <w:rPr>
          <w:spacing w:val="-4"/>
        </w:rPr>
        <w:t>i</w:t>
      </w:r>
      <w:r>
        <w:rPr>
          <w:spacing w:val="8"/>
        </w:rPr>
        <w:t>n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pu</w:t>
      </w:r>
      <w:r>
        <w:rPr>
          <w:spacing w:val="8"/>
        </w:rPr>
        <w:t>t</w:t>
      </w:r>
      <w:r>
        <w:t>i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4"/>
        </w:rPr>
        <w:t>li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;k</w:t>
      </w:r>
      <w:r>
        <w:rPr>
          <w:spacing w:val="4"/>
        </w:rPr>
        <w:t>o</w:t>
      </w:r>
      <w:r>
        <w:t>n</w:t>
      </w:r>
      <w:r>
        <w:rPr>
          <w:spacing w:val="-3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2"/>
        </w:rPr>
        <w:t>s</w:t>
      </w:r>
      <w:r>
        <w:t>i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u</w:t>
      </w:r>
      <w:r>
        <w:t>h</w:t>
      </w:r>
      <w:r>
        <w:rPr>
          <w:i/>
          <w:spacing w:val="-3"/>
        </w:rPr>
        <w:t>(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l</w:t>
      </w:r>
      <w:r>
        <w:rPr>
          <w:i/>
          <w:spacing w:val="-1"/>
        </w:rPr>
        <w:t>ec</w:t>
      </w:r>
      <w:r>
        <w:rPr>
          <w:i/>
        </w:rPr>
        <w:t>on</w:t>
      </w:r>
      <w:r>
        <w:rPr>
          <w:i/>
          <w:spacing w:val="4"/>
        </w:rPr>
        <w:t>f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1"/>
        </w:rPr>
        <w:t>c</w:t>
      </w:r>
      <w:r>
        <w:rPr>
          <w:i/>
        </w:rPr>
        <w:t>ing</w:t>
      </w:r>
      <w:r>
        <w:rPr>
          <w:i/>
          <w:spacing w:val="1"/>
        </w:rPr>
        <w:t>)</w:t>
      </w:r>
      <w:r>
        <w:rPr>
          <w:i/>
        </w:rPr>
        <w:t>,</w:t>
      </w:r>
      <w:r>
        <w:rPr>
          <w:i/>
          <w:spacing w:val="-1"/>
        </w:rPr>
        <w:t>v</w:t>
      </w:r>
      <w:r>
        <w:rPr>
          <w:i/>
        </w:rPr>
        <w:t>oi</w:t>
      </w:r>
      <w:r>
        <w:rPr>
          <w:i/>
          <w:spacing w:val="-1"/>
        </w:rPr>
        <w:t>c</w:t>
      </w:r>
      <w:r>
        <w:rPr>
          <w:i/>
        </w:rPr>
        <w:t>e mai</w:t>
      </w:r>
      <w:r>
        <w:rPr>
          <w:i/>
          <w:spacing w:val="1"/>
        </w:rPr>
        <w:t>l</w:t>
      </w:r>
      <w:r>
        <w:t>,</w:t>
      </w:r>
      <w:r>
        <w:rPr>
          <w:spacing w:val="-2"/>
        </w:rPr>
        <w:t>s</w:t>
      </w:r>
      <w:r>
        <w:t>u</w:t>
      </w:r>
      <w:r>
        <w:rPr>
          <w:spacing w:val="1"/>
        </w:rPr>
        <w:t>r</w:t>
      </w:r>
      <w:r>
        <w:rPr>
          <w:spacing w:val="-4"/>
        </w:rPr>
        <w:t>a</w:t>
      </w:r>
      <w:r>
        <w:t>t</w:t>
      </w:r>
      <w:r>
        <w:rPr>
          <w:spacing w:val="-1"/>
        </w:rPr>
        <w:t>e</w:t>
      </w:r>
      <w:r>
        <w:rPr>
          <w:spacing w:val="-8"/>
        </w:rPr>
        <w:t>l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rPr>
          <w:spacing w:val="-3"/>
        </w:rPr>
        <w:t>r</w:t>
      </w:r>
      <w:r>
        <w:rPr>
          <w:spacing w:val="4"/>
        </w:rPr>
        <w:t>o</w:t>
      </w:r>
      <w:r>
        <w:t>n</w:t>
      </w:r>
      <w:r>
        <w:rPr>
          <w:spacing w:val="-8"/>
        </w:rPr>
        <w:t>i</w:t>
      </w:r>
      <w:r>
        <w:t>k,d</w:t>
      </w:r>
      <w:r>
        <w:rPr>
          <w:spacing w:val="-1"/>
        </w:rPr>
        <w:t>a</w:t>
      </w:r>
      <w:r>
        <w:t>n</w:t>
      </w:r>
      <w:r>
        <w:rPr>
          <w:i/>
        </w:rPr>
        <w:t>d</w:t>
      </w:r>
      <w:r>
        <w:rPr>
          <w:i/>
          <w:spacing w:val="3"/>
        </w:rPr>
        <w:t>e</w:t>
      </w:r>
      <w:r>
        <w:rPr>
          <w:i/>
          <w:spacing w:val="-2"/>
        </w:rPr>
        <w:t>s</w:t>
      </w:r>
      <w:r>
        <w:rPr>
          <w:i/>
          <w:spacing w:val="-1"/>
        </w:rPr>
        <w:t>k</w:t>
      </w:r>
      <w:r>
        <w:rPr>
          <w:i/>
        </w:rPr>
        <w:t>toppubli</w:t>
      </w:r>
      <w:r>
        <w:rPr>
          <w:i/>
          <w:spacing w:val="-2"/>
        </w:rPr>
        <w:t>s</w:t>
      </w:r>
      <w:r>
        <w:rPr>
          <w:i/>
        </w:rPr>
        <w:t>hing.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 w:rsidP="00BA78C0">
      <w:pPr>
        <w:ind w:left="450"/>
      </w:pPr>
      <w:r>
        <w:rPr>
          <w:b/>
        </w:rPr>
        <w:t xml:space="preserve">5.   </w:t>
      </w:r>
      <w:r>
        <w:rPr>
          <w:b/>
          <w:spacing w:val="-2"/>
        </w:rPr>
        <w:t>F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e</w:t>
      </w:r>
      <w:r>
        <w:rPr>
          <w:b/>
          <w:spacing w:val="-2"/>
        </w:rPr>
        <w:t>P</w:t>
      </w:r>
      <w:r>
        <w:rPr>
          <w:b/>
        </w:rPr>
        <w:t>o</w:t>
      </w:r>
      <w:r>
        <w:rPr>
          <w:b/>
          <w:spacing w:val="1"/>
        </w:rPr>
        <w:t>t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  <w:spacing w:val="-2"/>
        </w:rPr>
        <w:t>s</w:t>
      </w:r>
      <w:r>
        <w:rPr>
          <w:b/>
        </w:rPr>
        <w:t>i</w:t>
      </w:r>
      <w:r>
        <w:rPr>
          <w:b/>
          <w:spacing w:val="4"/>
        </w:rPr>
        <w:t>a</w:t>
      </w:r>
      <w:r>
        <w:rPr>
          <w:b/>
        </w:rPr>
        <w:t>l</w:t>
      </w:r>
      <w:r>
        <w:rPr>
          <w:b/>
          <w:spacing w:val="1"/>
        </w:rPr>
        <w:t>p</w:t>
      </w:r>
      <w:r>
        <w:rPr>
          <w:b/>
        </w:rPr>
        <w:t>a</w:t>
      </w:r>
      <w:r>
        <w:rPr>
          <w:b/>
          <w:spacing w:val="1"/>
        </w:rPr>
        <w:t>d</w:t>
      </w:r>
      <w:r>
        <w:rPr>
          <w:b/>
        </w:rPr>
        <w:t>a</w:t>
      </w:r>
      <w:r>
        <w:rPr>
          <w:b/>
          <w:spacing w:val="4"/>
        </w:rPr>
        <w:t>K</w:t>
      </w:r>
      <w:r>
        <w:rPr>
          <w:b/>
          <w:spacing w:val="-4"/>
        </w:rPr>
        <w:t>o</w:t>
      </w:r>
      <w:r>
        <w:rPr>
          <w:b/>
          <w:spacing w:val="1"/>
        </w:rPr>
        <w:t>n</w:t>
      </w:r>
      <w:r>
        <w:rPr>
          <w:b/>
          <w:spacing w:val="-2"/>
        </w:rPr>
        <w:t>s</w:t>
      </w:r>
      <w:r>
        <w:rPr>
          <w:b/>
          <w:spacing w:val="1"/>
        </w:rPr>
        <w:t>u</w:t>
      </w:r>
      <w:r>
        <w:rPr>
          <w:b/>
          <w:spacing w:val="-4"/>
        </w:rPr>
        <w:t>l</w:t>
      </w:r>
      <w:r>
        <w:rPr>
          <w:b/>
          <w:spacing w:val="1"/>
        </w:rPr>
        <w:t>t</w:t>
      </w:r>
      <w:r>
        <w:rPr>
          <w:b/>
        </w:rPr>
        <w:t>a</w:t>
      </w:r>
      <w:r>
        <w:rPr>
          <w:b/>
          <w:spacing w:val="-2"/>
        </w:rPr>
        <w:t>s</w:t>
      </w:r>
      <w:r>
        <w:rPr>
          <w:b/>
        </w:rPr>
        <w:t>i</w:t>
      </w:r>
    </w:p>
    <w:p w:rsidR="00C044DD" w:rsidRDefault="00E361DD" w:rsidP="00BA78C0">
      <w:pPr>
        <w:spacing w:before="26" w:line="271" w:lineRule="auto"/>
        <w:ind w:left="810" w:right="75"/>
        <w:jc w:val="both"/>
      </w:pP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e</w:t>
      </w:r>
      <w:r>
        <w:rPr>
          <w:spacing w:val="-4"/>
        </w:rPr>
        <w:t>mb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nk</w:t>
      </w:r>
      <w:r>
        <w:rPr>
          <w:spacing w:val="-1"/>
        </w:rPr>
        <w:t>ece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(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</w:rPr>
        <w:t>ti</w:t>
      </w:r>
      <w:r>
        <w:rPr>
          <w:i/>
          <w:spacing w:val="4"/>
        </w:rPr>
        <w:t>f</w:t>
      </w:r>
      <w:r>
        <w:rPr>
          <w:i/>
        </w:rPr>
        <w:t>i</w:t>
      </w:r>
      <w:r>
        <w:rPr>
          <w:i/>
          <w:spacing w:val="-1"/>
        </w:rPr>
        <w:t>c</w:t>
      </w:r>
      <w:r>
        <w:rPr>
          <w:i/>
        </w:rPr>
        <w:t>ialint</w:t>
      </w:r>
      <w:r>
        <w:rPr>
          <w:i/>
          <w:spacing w:val="-1"/>
        </w:rPr>
        <w:t>e</w:t>
      </w:r>
      <w:r>
        <w:rPr>
          <w:i/>
        </w:rPr>
        <w:t>llig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-1"/>
        </w:rPr>
        <w:t>c</w:t>
      </w:r>
      <w:r>
        <w:rPr>
          <w:i/>
          <w:spacing w:val="1"/>
        </w:rPr>
        <w:t>e</w:t>
      </w:r>
      <w:r>
        <w:t>,</w:t>
      </w:r>
      <w:r>
        <w:rPr>
          <w:spacing w:val="-4"/>
        </w:rPr>
        <w:t>A</w:t>
      </w:r>
      <w:r>
        <w:rPr>
          <w:spacing w:val="1"/>
        </w:rPr>
        <w:t>I)</w:t>
      </w:r>
      <w:r>
        <w:t>,d</w:t>
      </w:r>
      <w:r>
        <w:rPr>
          <w:spacing w:val="-8"/>
        </w:rPr>
        <w:t>i</w:t>
      </w:r>
      <w:r>
        <w:rPr>
          <w:spacing w:val="4"/>
        </w:rPr>
        <w:t>tu</w:t>
      </w:r>
      <w:r>
        <w:rPr>
          <w:spacing w:val="-8"/>
        </w:rPr>
        <w:t>j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h</w:t>
      </w:r>
      <w:r>
        <w:rPr>
          <w:spacing w:val="5"/>
        </w:rPr>
        <w:t>-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hb</w:t>
      </w:r>
      <w:r>
        <w:rPr>
          <w:spacing w:val="-4"/>
        </w:rPr>
        <w:t>i</w:t>
      </w:r>
      <w:r>
        <w:rPr>
          <w:spacing w:val="2"/>
        </w:rPr>
        <w:t>s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t>.</w:t>
      </w:r>
      <w:r>
        <w:rPr>
          <w:spacing w:val="1"/>
        </w:rPr>
        <w:t>I</w:t>
      </w:r>
      <w:r>
        <w:t>de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t</w:t>
      </w:r>
      <w:r>
        <w:rPr>
          <w:spacing w:val="-4"/>
        </w:rPr>
        <w:t>im</w:t>
      </w:r>
      <w:r>
        <w:t>b</w:t>
      </w:r>
      <w:r>
        <w:rPr>
          <w:spacing w:val="4"/>
        </w:rPr>
        <w:t>u</w:t>
      </w:r>
      <w:r>
        <w:t>l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8"/>
        </w:rPr>
        <w:t>i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 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8"/>
        </w:rPr>
        <w:t>l</w:t>
      </w:r>
      <w:r>
        <w:rPr>
          <w:spacing w:val="4"/>
        </w:rPr>
        <w:t>og</w:t>
      </w:r>
      <w:r>
        <w:rPr>
          <w:spacing w:val="-4"/>
        </w:rPr>
        <w:t>i</w:t>
      </w:r>
      <w:r>
        <w:t>s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3"/>
        </w:rPr>
        <w:t>ca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g</w:t>
      </w:r>
      <w:r>
        <w:rPr>
          <w:spacing w:val="-1"/>
        </w:rPr>
        <w:t>a</w:t>
      </w:r>
      <w:r>
        <w:t>p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 o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.</w:t>
      </w:r>
      <w:r>
        <w:rPr>
          <w:spacing w:val="-1"/>
        </w:rPr>
        <w:t>Ba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A</w:t>
      </w:r>
      <w:r>
        <w:t>I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mp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r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 xml:space="preserve">ut  </w:t>
      </w:r>
      <w:r>
        <w:rPr>
          <w:i/>
          <w:spacing w:val="-1"/>
        </w:rPr>
        <w:t>ex</w:t>
      </w:r>
      <w:r>
        <w:rPr>
          <w:i/>
        </w:rPr>
        <w:t>p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 xml:space="preserve">t </w:t>
      </w:r>
      <w:r>
        <w:rPr>
          <w:i/>
          <w:spacing w:val="-2"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t>,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rPr>
          <w:spacing w:val="4"/>
        </w:rPr>
        <w:t>p</w:t>
      </w:r>
      <w:r>
        <w:t>l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-7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2"/>
        </w:rPr>
        <w:t>s</w:t>
      </w:r>
      <w:r>
        <w:t xml:space="preserve">i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sd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h</w:t>
      </w:r>
      <w:r>
        <w:rPr>
          <w:spacing w:val="7"/>
        </w:rPr>
        <w:t>a</w:t>
      </w:r>
      <w:r>
        <w:t xml:space="preserve">l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u</w:t>
      </w:r>
      <w:r>
        <w:t>.</w:t>
      </w: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-7"/>
        </w:rPr>
        <w:t>f</w:t>
      </w:r>
      <w:r>
        <w:rPr>
          <w:spacing w:val="-1"/>
        </w:rPr>
        <w:t>a</w:t>
      </w:r>
      <w:r>
        <w:rPr>
          <w:spacing w:val="2"/>
        </w:rPr>
        <w:t>s</w:t>
      </w:r>
      <w:r>
        <w:t>e</w:t>
      </w:r>
      <w:r>
        <w:rPr>
          <w:spacing w:val="-2"/>
        </w:rPr>
        <w:t>i</w:t>
      </w:r>
      <w:r>
        <w:rPr>
          <w:spacing w:val="4"/>
        </w:rPr>
        <w:t>n</w:t>
      </w:r>
      <w:r>
        <w:rPr>
          <w:spacing w:val="-7"/>
        </w:rPr>
        <w:t>i</w:t>
      </w:r>
      <w:r>
        <w:t>,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>i 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 k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>pu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 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8"/>
        </w:rPr>
        <w:t>l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ec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.</w:t>
      </w:r>
    </w:p>
    <w:p w:rsidR="00BA78C0" w:rsidRDefault="00BA78C0" w:rsidP="00BA78C0">
      <w:pPr>
        <w:spacing w:before="26" w:line="271" w:lineRule="auto"/>
        <w:ind w:left="810" w:right="75"/>
        <w:jc w:val="both"/>
        <w:sectPr w:rsidR="00BA78C0">
          <w:headerReference w:type="default" r:id="rId73"/>
          <w:pgSz w:w="8400" w:h="11900"/>
          <w:pgMar w:top="900" w:right="620" w:bottom="280" w:left="1160" w:header="710" w:footer="0" w:gutter="0"/>
          <w:cols w:space="720"/>
        </w:sect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 w:rsidP="00BA78C0">
      <w:pPr>
        <w:spacing w:before="34" w:line="220" w:lineRule="exact"/>
        <w:ind w:left="99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LA</w:t>
      </w:r>
      <w:r>
        <w:rPr>
          <w:rFonts w:ascii="Arial" w:eastAsia="Arial" w:hAnsi="Arial" w:cs="Arial"/>
          <w:w w:val="102"/>
          <w:position w:val="-1"/>
        </w:rPr>
        <w:t>T</w:t>
      </w:r>
      <w:r>
        <w:rPr>
          <w:rFonts w:ascii="Arial" w:eastAsia="Arial" w:hAnsi="Arial" w:cs="Arial"/>
          <w:w w:val="138"/>
          <w:position w:val="-1"/>
        </w:rPr>
        <w:t>I</w:t>
      </w:r>
      <w:r>
        <w:rPr>
          <w:rFonts w:ascii="Arial" w:eastAsia="Arial" w:hAnsi="Arial" w:cs="Arial"/>
          <w:position w:val="-1"/>
        </w:rPr>
        <w:t>HA</w:t>
      </w:r>
      <w:r>
        <w:rPr>
          <w:rFonts w:ascii="Arial" w:eastAsia="Arial" w:hAnsi="Arial" w:cs="Arial"/>
          <w:w w:val="120"/>
          <w:position w:val="-1"/>
        </w:rPr>
        <w:t>N</w:t>
      </w:r>
    </w:p>
    <w:p w:rsidR="00C044DD" w:rsidRDefault="00E361DD" w:rsidP="00BA78C0">
      <w:pPr>
        <w:spacing w:before="34" w:line="288" w:lineRule="auto"/>
        <w:ind w:left="990" w:right="335"/>
      </w:pP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3"/>
        </w:rPr>
        <w:t>a</w:t>
      </w:r>
      <w:r>
        <w:t>nAnda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t>n</w:t>
      </w:r>
      <w:r>
        <w:rPr>
          <w:spacing w:val="3"/>
        </w:rPr>
        <w:t>a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t>i</w:t>
      </w:r>
      <w:r>
        <w:rPr>
          <w:spacing w:val="4"/>
        </w:rPr>
        <w:t>d</w:t>
      </w:r>
      <w: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s</w:t>
      </w:r>
      <w:r>
        <w:t>, 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ih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</w:t>
      </w:r>
      <w:r>
        <w:rPr>
          <w:spacing w:val="4"/>
        </w:rPr>
        <w:t>t</w:t>
      </w:r>
      <w:r>
        <w:t>!</w:t>
      </w:r>
    </w:p>
    <w:p w:rsidR="00C044DD" w:rsidRDefault="00E361DD" w:rsidP="00BA78C0">
      <w:pPr>
        <w:spacing w:before="85" w:line="271" w:lineRule="auto"/>
        <w:ind w:left="1350" w:right="251" w:hanging="356"/>
        <w:jc w:val="both"/>
      </w:pPr>
      <w:r>
        <w:t xml:space="preserve">1) </w:t>
      </w:r>
      <w:r w:rsidR="00BA78C0">
        <w:tab/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  d</w:t>
      </w:r>
      <w:r>
        <w:rPr>
          <w:spacing w:val="-1"/>
        </w:rPr>
        <w:t>a</w:t>
      </w:r>
      <w:r>
        <w:rPr>
          <w:spacing w:val="1"/>
        </w:rPr>
        <w:t>r</w:t>
      </w:r>
      <w:r>
        <w:t>ik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b</w:t>
      </w:r>
      <w:r>
        <w:t>aA</w:t>
      </w:r>
      <w:r>
        <w:rPr>
          <w:spacing w:val="-4"/>
        </w:rPr>
        <w:t>n</w:t>
      </w:r>
      <w:r>
        <w:t>da</w:t>
      </w:r>
      <w:r>
        <w:rPr>
          <w:spacing w:val="-4"/>
        </w:rPr>
        <w:t>b</w:t>
      </w:r>
      <w:r>
        <w:t>u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2"/>
        </w:rPr>
        <w:t>s</w:t>
      </w:r>
      <w:r>
        <w:t xml:space="preserve">a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 p</w:t>
      </w:r>
      <w:r>
        <w:rPr>
          <w:spacing w:val="3"/>
        </w:rPr>
        <w:t>e</w:t>
      </w:r>
      <w: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7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d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-2"/>
        </w:rPr>
        <w:t>s</w:t>
      </w:r>
      <w:r>
        <w:t>k</w:t>
      </w:r>
      <w:r>
        <w:rPr>
          <w:spacing w:val="3"/>
        </w:rPr>
        <w:t>a</w:t>
      </w:r>
      <w:r>
        <w:t>nk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2"/>
        </w:rPr>
        <w:t>n</w:t>
      </w:r>
      <w:r>
        <w:rPr>
          <w:spacing w:val="1"/>
        </w:rPr>
        <w:t>-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tdi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spacing w:val="2"/>
        </w:rPr>
        <w:t xml:space="preserve"> T</w:t>
      </w:r>
      <w:r>
        <w:rPr>
          <w:spacing w:val="4"/>
        </w:rPr>
        <w:t>u</w:t>
      </w:r>
      <w:r>
        <w:rPr>
          <w:spacing w:val="-4"/>
        </w:rPr>
        <w:t>li</w:t>
      </w:r>
      <w:r>
        <w:rPr>
          <w:spacing w:val="-2"/>
        </w:rPr>
        <w:t>s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8"/>
        </w:rPr>
        <w:t>m</w:t>
      </w:r>
      <w:r>
        <w:rPr>
          <w:spacing w:val="3"/>
        </w:rPr>
        <w:t>a</w:t>
      </w:r>
      <w:r>
        <w:t>na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8"/>
        </w:rPr>
        <w:t>m</w:t>
      </w:r>
      <w:r>
        <w:t>,k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, 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,d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s</w:t>
      </w:r>
      <w:r>
        <w:t>up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m</w:t>
      </w:r>
      <w:r>
        <w:t>!</w:t>
      </w:r>
    </w:p>
    <w:p w:rsidR="00C044DD" w:rsidRDefault="00E361DD" w:rsidP="00BA78C0">
      <w:pPr>
        <w:spacing w:before="1" w:line="271" w:lineRule="auto"/>
        <w:ind w:left="1350" w:right="255" w:hanging="356"/>
        <w:jc w:val="both"/>
      </w:pPr>
      <w:r>
        <w:t xml:space="preserve">2) </w:t>
      </w:r>
      <w:r w:rsidR="00BA78C0">
        <w:rPr>
          <w:spacing w:val="35"/>
        </w:rPr>
        <w:tab/>
      </w:r>
      <w:r>
        <w:t>A</w:t>
      </w:r>
      <w:r>
        <w:rPr>
          <w:spacing w:val="-4"/>
        </w:rPr>
        <w:t>n</w:t>
      </w:r>
      <w:r>
        <w:t>da</w:t>
      </w:r>
      <w:r>
        <w:rPr>
          <w:spacing w:val="4"/>
        </w:rPr>
        <w:t>d</w:t>
      </w:r>
      <w:r>
        <w:t>im</w:t>
      </w:r>
      <w:r>
        <w:rPr>
          <w:spacing w:val="-4"/>
        </w:rPr>
        <w:t>in</w:t>
      </w:r>
      <w:r>
        <w:rPr>
          <w:spacing w:val="4"/>
        </w:rPr>
        <w:t>t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3"/>
        </w:rPr>
        <w:t>a</w:t>
      </w:r>
      <w:r>
        <w:t>hd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8"/>
        </w:rPr>
        <w:t>i</w:t>
      </w:r>
      <w:r>
        <w:t xml:space="preserve">,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l</w:t>
      </w:r>
      <w:r>
        <w:rPr>
          <w:spacing w:val="-1"/>
        </w:rPr>
        <w:t>a</w:t>
      </w:r>
      <w:r>
        <w:t>kuk</w:t>
      </w:r>
      <w:r>
        <w:rPr>
          <w:spacing w:val="3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</w:t>
      </w:r>
      <w:r>
        <w:rPr>
          <w:spacing w:val="4"/>
        </w:rPr>
        <w:t>g</w:t>
      </w:r>
      <w:r>
        <w:t>ad</w:t>
      </w:r>
      <w:r>
        <w:rPr>
          <w:spacing w:val="-1"/>
        </w:rPr>
        <w:t>a</w:t>
      </w:r>
      <w:r>
        <w:rPr>
          <w:spacing w:val="4"/>
        </w:rPr>
        <w:t>t</w:t>
      </w:r>
      <w:r>
        <w:t>at</w:t>
      </w:r>
      <w:r>
        <w:rPr>
          <w:spacing w:val="2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 xml:space="preserve">ut  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t>i d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s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t>ud</w:t>
      </w:r>
      <w:r>
        <w:rPr>
          <w:spacing w:val="3"/>
        </w:rPr>
        <w:t>a</w:t>
      </w:r>
      <w:r>
        <w:t xml:space="preserve">h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>!</w:t>
      </w:r>
    </w:p>
    <w:p w:rsidR="00C044DD" w:rsidRDefault="00C044DD">
      <w:pPr>
        <w:spacing w:before="1" w:line="260" w:lineRule="exact"/>
        <w:rPr>
          <w:sz w:val="26"/>
          <w:szCs w:val="26"/>
        </w:rPr>
      </w:pPr>
    </w:p>
    <w:p w:rsidR="00C044DD" w:rsidRDefault="00E361DD" w:rsidP="00BA78C0">
      <w:pPr>
        <w:ind w:left="990"/>
      </w:pPr>
      <w:r>
        <w:rPr>
          <w:i/>
          <w:spacing w:val="-2"/>
        </w:rPr>
        <w:t>P</w:t>
      </w:r>
      <w:r>
        <w:rPr>
          <w:i/>
          <w:spacing w:val="-1"/>
        </w:rPr>
        <w:t>e</w:t>
      </w:r>
      <w:r>
        <w:rPr>
          <w:i/>
        </w:rPr>
        <w:t>tunjuk</w:t>
      </w:r>
      <w:r>
        <w:rPr>
          <w:i/>
          <w:spacing w:val="-1"/>
        </w:rPr>
        <w:t>J</w:t>
      </w:r>
      <w:r>
        <w:rPr>
          <w:i/>
          <w:spacing w:val="4"/>
        </w:rPr>
        <w:t>a</w:t>
      </w:r>
      <w:r>
        <w:rPr>
          <w:i/>
          <w:spacing w:val="-5"/>
        </w:rPr>
        <w:t>w</w:t>
      </w:r>
      <w:r>
        <w:rPr>
          <w:i/>
        </w:rPr>
        <w:t>aban</w:t>
      </w:r>
      <w:r>
        <w:rPr>
          <w:i/>
          <w:spacing w:val="1"/>
        </w:rPr>
        <w:t>L</w:t>
      </w:r>
      <w:r>
        <w:rPr>
          <w:i/>
        </w:rPr>
        <w:t>atihan</w:t>
      </w:r>
    </w:p>
    <w:p w:rsidR="00C044DD" w:rsidRDefault="00C044DD">
      <w:pPr>
        <w:spacing w:before="10" w:line="280" w:lineRule="exact"/>
        <w:rPr>
          <w:sz w:val="28"/>
          <w:szCs w:val="28"/>
        </w:rPr>
      </w:pPr>
    </w:p>
    <w:p w:rsidR="00C044DD" w:rsidRDefault="00E361DD" w:rsidP="00BA78C0">
      <w:pPr>
        <w:spacing w:line="271" w:lineRule="auto"/>
        <w:ind w:left="1350" w:right="251" w:hanging="356"/>
        <w:jc w:val="both"/>
      </w:pPr>
      <w:r>
        <w:t xml:space="preserve">1) </w:t>
      </w:r>
      <w:r w:rsidR="00BA78C0">
        <w:tab/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3"/>
        </w:rPr>
        <w:t>a</w:t>
      </w:r>
      <w:r>
        <w:t>h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4"/>
        </w:rPr>
        <w:t>n</w:t>
      </w:r>
      <w:r>
        <w:t>gb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>n</w:t>
      </w:r>
      <w:r>
        <w:rPr>
          <w:spacing w:val="2"/>
        </w:rPr>
        <w:t>s</w:t>
      </w:r>
      <w:r>
        <w:rPr>
          <w:spacing w:val="4"/>
        </w:rPr>
        <w:t>a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 xml:space="preserve">a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nd</w:t>
      </w:r>
      <w:r>
        <w:rPr>
          <w:spacing w:val="3"/>
        </w:rPr>
        <w:t>a</w:t>
      </w:r>
      <w:r>
        <w:t xml:space="preserve">n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kd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1"/>
        </w:rPr>
        <w:t>a</w:t>
      </w:r>
      <w:r>
        <w:t>td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 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t>i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t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ku</w:t>
      </w:r>
      <w:r>
        <w:rPr>
          <w:spacing w:val="5"/>
        </w:rPr>
        <w:t>r</w:t>
      </w:r>
      <w:r>
        <w:rPr>
          <w:spacing w:val="-8"/>
        </w:rPr>
        <w:t>i</w:t>
      </w:r>
      <w:r>
        <w:t>k</w:t>
      </w:r>
      <w:r>
        <w:rPr>
          <w:spacing w:val="4"/>
        </w:rPr>
        <w:t>u</w:t>
      </w:r>
      <w:r>
        <w:rPr>
          <w:spacing w:val="-8"/>
        </w:rPr>
        <w:t>l</w:t>
      </w:r>
      <w:r>
        <w:rPr>
          <w:spacing w:val="4"/>
        </w:rPr>
        <w:t>u</w:t>
      </w:r>
      <w:r>
        <w:rPr>
          <w:spacing w:val="-3"/>
        </w:rPr>
        <w:t>m</w:t>
      </w:r>
      <w:r>
        <w:t>,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lastRenderedPageBreak/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a</w:t>
      </w:r>
      <w:r>
        <w:t>nb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t>r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1"/>
        </w:rPr>
        <w:t>r</w:t>
      </w:r>
      <w:r>
        <w:t>,un</w:t>
      </w:r>
      <w:r>
        <w:rPr>
          <w:spacing w:val="2"/>
        </w:rPr>
        <w:t>s</w:t>
      </w:r>
      <w:r>
        <w:t>u</w:t>
      </w:r>
      <w:r>
        <w:rPr>
          <w:spacing w:val="3"/>
        </w:rPr>
        <w:t>r</w:t>
      </w:r>
      <w:r>
        <w:rPr>
          <w:spacing w:val="1"/>
        </w:rPr>
        <w:t>-</w:t>
      </w:r>
      <w:r>
        <w:t>u</w:t>
      </w:r>
      <w:r>
        <w:rPr>
          <w:spacing w:val="-4"/>
        </w:rPr>
        <w:t>n</w:t>
      </w:r>
      <w:r>
        <w:rPr>
          <w:spacing w:val="-2"/>
        </w:rPr>
        <w:t>s</w:t>
      </w:r>
      <w:r>
        <w:t>ur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li</w:t>
      </w:r>
      <w:r>
        <w:t>b</w:t>
      </w:r>
      <w:r>
        <w:rPr>
          <w:spacing w:val="-1"/>
        </w:rPr>
        <w:t>a</w:t>
      </w:r>
      <w:r>
        <w:t>t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t>n</w:t>
      </w:r>
      <w:r>
        <w:rPr>
          <w:spacing w:val="-1"/>
        </w:rPr>
        <w:t>a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5"/>
        </w:rPr>
        <w:t>t</w:t>
      </w:r>
      <w:r>
        <w:t>.U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l</w:t>
      </w:r>
      <w:r>
        <w:rPr>
          <w:spacing w:val="3"/>
        </w:rPr>
        <w:t>e</w:t>
      </w:r>
      <w:r>
        <w:t xml:space="preserve">bih 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t>n</w:t>
      </w:r>
      <w:r>
        <w:rPr>
          <w:spacing w:val="-4"/>
        </w:rPr>
        <w:t>y</w:t>
      </w:r>
      <w:r>
        <w:t>aA</w:t>
      </w:r>
      <w:r>
        <w:rPr>
          <w:spacing w:val="-4"/>
        </w:rPr>
        <w:t>n</w:t>
      </w:r>
      <w:r>
        <w:t>da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bu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t>k</w:t>
      </w:r>
      <w:r>
        <w:rPr>
          <w:spacing w:val="3"/>
        </w:rPr>
        <w:t>e</w:t>
      </w:r>
      <w:r>
        <w:rPr>
          <w:spacing w:val="-8"/>
        </w:rPr>
        <w:t>m</w:t>
      </w:r>
      <w:r>
        <w:t xml:space="preserve">a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i/>
          <w:spacing w:val="-1"/>
        </w:rPr>
        <w:t>c</w:t>
      </w:r>
      <w:r>
        <w:rPr>
          <w:i/>
        </w:rPr>
        <w:t>hat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u</w:t>
      </w:r>
      <w:r>
        <w:t>n</w:t>
      </w:r>
      <w:r>
        <w:rPr>
          <w:spacing w:val="-4"/>
        </w:rPr>
        <w:t>j</w:t>
      </w:r>
      <w:r>
        <w:t>ukk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-1"/>
        </w:rPr>
        <w:t>a</w:t>
      </w:r>
      <w:r>
        <w:rPr>
          <w:spacing w:val="-8"/>
        </w:rPr>
        <w:t>i</w:t>
      </w:r>
      <w:r>
        <w:t>td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1"/>
        </w:rPr>
        <w:t>n</w:t>
      </w:r>
      <w:r>
        <w:t>.</w:t>
      </w:r>
    </w:p>
    <w:p w:rsidR="00C044DD" w:rsidRDefault="00E361DD" w:rsidP="00BA78C0">
      <w:pPr>
        <w:spacing w:before="1" w:line="271" w:lineRule="auto"/>
        <w:ind w:left="1350" w:right="256" w:hanging="356"/>
        <w:jc w:val="both"/>
      </w:pPr>
      <w:r>
        <w:t xml:space="preserve">2)  </w:t>
      </w:r>
      <w:r w:rsidR="00BA78C0">
        <w:tab/>
      </w:r>
      <w:r>
        <w:t>A</w:t>
      </w:r>
      <w:r>
        <w:rPr>
          <w:spacing w:val="-4"/>
        </w:rPr>
        <w:t>n</w:t>
      </w:r>
      <w:r>
        <w:t>dab</w:t>
      </w:r>
      <w:r>
        <w:rPr>
          <w:spacing w:val="-4"/>
        </w:rPr>
        <w:t>i</w:t>
      </w:r>
      <w:r>
        <w:rPr>
          <w:spacing w:val="-2"/>
        </w:rPr>
        <w:t>s</w:t>
      </w:r>
      <w:r>
        <w:t>a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il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to</w:t>
      </w:r>
      <w:r>
        <w:rPr>
          <w:spacing w:val="-3"/>
        </w:rPr>
        <w:t>h</w:t>
      </w:r>
      <w:r>
        <w:t>,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8"/>
        </w:rPr>
        <w:t>i</w:t>
      </w:r>
      <w:r>
        <w:rPr>
          <w:spacing w:val="4"/>
        </w:rPr>
        <w:t>t</w:t>
      </w:r>
      <w:r>
        <w:t>ud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8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t>kd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 l</w:t>
      </w:r>
      <w:r>
        <w:rPr>
          <w:spacing w:val="-4"/>
        </w:rPr>
        <w:t>i</w:t>
      </w:r>
      <w:r>
        <w:t>ngk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-8"/>
        </w:rPr>
        <w:t>j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.</w:t>
      </w:r>
      <w:r>
        <w:rPr>
          <w:spacing w:val="2"/>
        </w:rPr>
        <w:t>M</w:t>
      </w:r>
      <w:r>
        <w:rPr>
          <w:spacing w:val="-1"/>
        </w:rPr>
        <w:t>a</w:t>
      </w:r>
      <w:r>
        <w:t>ka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t>dap</w:t>
      </w:r>
      <w:r>
        <w:rPr>
          <w:spacing w:val="-1"/>
        </w:rPr>
        <w:t>e</w:t>
      </w:r>
      <w:r>
        <w:rPr>
          <w:spacing w:val="5"/>
        </w:rPr>
        <w:t>r</w:t>
      </w:r>
      <w:r>
        <w:t>m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t>ku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a 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 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l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t>gap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g</w:t>
      </w:r>
      <w: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, k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t>k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,d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4"/>
        </w:rPr>
        <w:t xml:space="preserve"> 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7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C044DD">
      <w:pPr>
        <w:spacing w:before="16" w:line="220" w:lineRule="exact"/>
        <w:rPr>
          <w:sz w:val="22"/>
          <w:szCs w:val="22"/>
        </w:rPr>
      </w:pPr>
    </w:p>
    <w:p w:rsidR="00C044DD" w:rsidRPr="00BA78C0" w:rsidRDefault="00E361DD" w:rsidP="00BA78C0">
      <w:pPr>
        <w:tabs>
          <w:tab w:val="left" w:pos="6320"/>
        </w:tabs>
        <w:ind w:left="990"/>
      </w:pPr>
      <w:r>
        <w:rPr>
          <w:rFonts w:ascii="Arial" w:eastAsia="Arial" w:hAnsi="Arial" w:cs="Arial"/>
          <w:w w:val="111"/>
        </w:rPr>
        <w:t>R</w:t>
      </w:r>
      <w:r>
        <w:rPr>
          <w:rFonts w:ascii="Arial" w:eastAsia="Arial" w:hAnsi="Arial" w:cs="Arial"/>
          <w:w w:val="115"/>
        </w:rPr>
        <w:t>A</w:t>
      </w:r>
      <w:r>
        <w:rPr>
          <w:rFonts w:ascii="Arial" w:eastAsia="Arial" w:hAnsi="Arial" w:cs="Arial"/>
          <w:w w:val="120"/>
        </w:rPr>
        <w:t>N</w:t>
      </w:r>
      <w:r>
        <w:rPr>
          <w:rFonts w:ascii="Arial" w:eastAsia="Arial" w:hAnsi="Arial" w:cs="Arial"/>
          <w:w w:val="110"/>
        </w:rPr>
        <w:t>G</w:t>
      </w:r>
      <w:r>
        <w:rPr>
          <w:rFonts w:ascii="Arial" w:eastAsia="Arial" w:hAnsi="Arial" w:cs="Arial"/>
          <w:w w:val="119"/>
        </w:rPr>
        <w:t>K</w:t>
      </w:r>
      <w:r>
        <w:rPr>
          <w:rFonts w:ascii="Arial" w:eastAsia="Arial" w:hAnsi="Arial" w:cs="Arial"/>
          <w:w w:val="117"/>
        </w:rPr>
        <w:t>U</w:t>
      </w:r>
      <w:r>
        <w:rPr>
          <w:rFonts w:ascii="Arial" w:eastAsia="Arial" w:hAnsi="Arial" w:cs="Arial"/>
          <w:w w:val="111"/>
        </w:rPr>
        <w:t>M</w:t>
      </w:r>
      <w:r>
        <w:rPr>
          <w:rFonts w:ascii="Arial" w:eastAsia="Arial" w:hAnsi="Arial" w:cs="Arial"/>
          <w:w w:val="115"/>
        </w:rPr>
        <w:t>A</w:t>
      </w:r>
      <w:r w:rsidRPr="00BA78C0">
        <w:rPr>
          <w:rFonts w:ascii="Arial" w:eastAsia="Arial" w:hAnsi="Arial" w:cs="Arial"/>
          <w:spacing w:val="-33"/>
          <w:w w:val="120"/>
        </w:rPr>
        <w:t>N</w:t>
      </w:r>
      <w:r w:rsidRPr="00BA78C0">
        <w:tab/>
      </w:r>
    </w:p>
    <w:p w:rsidR="00C044DD" w:rsidRPr="00BA78C0" w:rsidRDefault="00C044DD">
      <w:pPr>
        <w:spacing w:before="5" w:line="120" w:lineRule="exact"/>
      </w:pPr>
    </w:p>
    <w:p w:rsidR="00C044DD" w:rsidRDefault="00E361DD" w:rsidP="00BA78C0">
      <w:pPr>
        <w:ind w:left="990" w:right="431" w:firstLine="356"/>
        <w:jc w:val="both"/>
      </w:pP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 xml:space="preserve">mi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n,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 d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4"/>
        </w:rPr>
        <w:t>u</w:t>
      </w:r>
      <w:r>
        <w:t xml:space="preserve">lu 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 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1"/>
        </w:rPr>
        <w:t>e</w:t>
      </w:r>
      <w:r>
        <w:t>pd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>,d</w:t>
      </w:r>
      <w:r>
        <w:rPr>
          <w:spacing w:val="3"/>
        </w:rPr>
        <w:t>a</w:t>
      </w:r>
      <w:r>
        <w:t>nk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1"/>
        </w:rPr>
        <w:t>e</w:t>
      </w:r>
      <w:r>
        <w:t>pd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. </w:t>
      </w:r>
      <w:r>
        <w:rPr>
          <w:spacing w:val="-4"/>
        </w:rPr>
        <w:t>K</w:t>
      </w:r>
      <w:r>
        <w:rPr>
          <w:spacing w:val="4"/>
        </w:rPr>
        <w:t>o</w:t>
      </w:r>
      <w: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pd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d</w:t>
      </w:r>
      <w:r>
        <w:t xml:space="preserve">i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>i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uhi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2"/>
        </w:rPr>
        <w:t>s</w:t>
      </w:r>
      <w:r>
        <w:t>u</w:t>
      </w:r>
      <w:r>
        <w:rPr>
          <w:spacing w:val="1"/>
        </w:rPr>
        <w:t>r</w:t>
      </w:r>
      <w:r>
        <w:t>,k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4"/>
        </w:rPr>
        <w:t>v</w:t>
      </w:r>
      <w:r>
        <w:rPr>
          <w:spacing w:val="-1"/>
        </w:rPr>
        <w:t>a</w:t>
      </w:r>
      <w:r>
        <w:rPr>
          <w:spacing w:val="5"/>
        </w:rPr>
        <w:t>r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b</w:t>
      </w:r>
      <w:r>
        <w:rPr>
          <w:spacing w:val="3"/>
        </w:rPr>
        <w:t>e</w:t>
      </w:r>
      <w:r>
        <w:t>l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1"/>
        </w:rPr>
        <w:t>r</w:t>
      </w:r>
      <w:r>
        <w:t>,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,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li</w:t>
      </w:r>
      <w:r>
        <w:t>ng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m</w:t>
      </w:r>
      <w: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nd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p</w:t>
      </w:r>
      <w:r>
        <w:rPr>
          <w:spacing w:val="-1"/>
        </w:rPr>
        <w:t>a</w:t>
      </w:r>
      <w:r>
        <w:t>du.</w:t>
      </w:r>
      <w:r>
        <w:rPr>
          <w:spacing w:val="-2"/>
        </w:rPr>
        <w:t>M</w:t>
      </w:r>
      <w:r>
        <w:rPr>
          <w:spacing w:val="-1"/>
        </w:rPr>
        <w:t>a</w:t>
      </w:r>
      <w:r>
        <w:t>k</w:t>
      </w:r>
      <w:r>
        <w:rPr>
          <w:spacing w:val="-2"/>
        </w:rPr>
        <w:t>s</w:t>
      </w:r>
      <w:r>
        <w:t>udd</w:t>
      </w:r>
      <w:r>
        <w:rPr>
          <w:spacing w:val="-1"/>
        </w:rPr>
        <w:t>a</w:t>
      </w:r>
      <w:r>
        <w:rPr>
          <w:spacing w:val="5"/>
        </w:rPr>
        <w:t>r</w:t>
      </w:r>
      <w:r>
        <w:t>ik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7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t>u</w:t>
      </w:r>
      <w:r>
        <w:rPr>
          <w:spacing w:val="-4"/>
        </w:rPr>
        <w:t>b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8"/>
        </w:rPr>
        <w:t xml:space="preserve"> 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k</w:t>
      </w:r>
      <w:r>
        <w:t>,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pi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8"/>
        </w:rPr>
        <w:t>d</w:t>
      </w:r>
      <w:r>
        <w:t>i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 xml:space="preserve">n 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3"/>
        </w:rPr>
        <w:t>f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b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3"/>
        </w:rPr>
        <w:t>r</w:t>
      </w:r>
      <w:r>
        <w:rPr>
          <w:spacing w:val="-1"/>
        </w:rPr>
        <w:t>a</w:t>
      </w:r>
      <w:r>
        <w:t xml:space="preserve">k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>t</w:t>
      </w:r>
      <w:r>
        <w:t>u</w:t>
      </w:r>
      <w:r>
        <w:rPr>
          <w:spacing w:val="3"/>
        </w:rPr>
        <w:t>a</w:t>
      </w:r>
      <w:r>
        <w:rPr>
          <w:spacing w:val="4"/>
        </w:rPr>
        <w:t>l</w:t>
      </w:r>
      <w:r>
        <w:t>;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t>ukk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1"/>
        </w:rPr>
        <w:t xml:space="preserve"> 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k,m</w:t>
      </w:r>
      <w:r>
        <w:rPr>
          <w:spacing w:val="-2"/>
        </w:rPr>
        <w:t>i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t>n</w:t>
      </w:r>
      <w:r>
        <w:rPr>
          <w:spacing w:val="-4"/>
        </w:rPr>
        <w:t>y</w:t>
      </w:r>
      <w:r>
        <w:t>ak</w:t>
      </w:r>
      <w:r>
        <w:rPr>
          <w:spacing w:val="8"/>
        </w:rPr>
        <w:t>o</w:t>
      </w:r>
      <w:r>
        <w:rPr>
          <w:spacing w:val="-4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3"/>
        </w:rPr>
        <w:t>(</w:t>
      </w:r>
      <w:r>
        <w:rPr>
          <w:i/>
        </w:rPr>
        <w:t>ha</w:t>
      </w:r>
      <w:r>
        <w:rPr>
          <w:i/>
          <w:spacing w:val="-2"/>
        </w:rPr>
        <w:t>r</w:t>
      </w:r>
      <w:r>
        <w:rPr>
          <w:i/>
        </w:rPr>
        <w:t>d</w:t>
      </w:r>
      <w:r>
        <w:rPr>
          <w:i/>
          <w:spacing w:val="-9"/>
        </w:rPr>
        <w:t>w</w:t>
      </w:r>
      <w:r>
        <w:rPr>
          <w:i/>
          <w:spacing w:val="4"/>
        </w:rPr>
        <w:t>a</w:t>
      </w:r>
      <w:r>
        <w:rPr>
          <w:i/>
          <w:spacing w:val="-2"/>
        </w:rPr>
        <w:t>r</w:t>
      </w:r>
      <w:r>
        <w:rPr>
          <w:i/>
        </w:rPr>
        <w:t xml:space="preserve">e </w:t>
      </w:r>
      <w:r>
        <w:rPr>
          <w:spacing w:val="4"/>
        </w:rPr>
        <w:t>d</w:t>
      </w:r>
      <w:r>
        <w:rPr>
          <w:spacing w:val="3"/>
        </w:rPr>
        <w:t>a</w:t>
      </w:r>
      <w:r>
        <w:t xml:space="preserve">n </w:t>
      </w:r>
      <w:r>
        <w:rPr>
          <w:i/>
          <w:spacing w:val="-2"/>
        </w:rPr>
        <w:t>s</w:t>
      </w:r>
      <w:r>
        <w:rPr>
          <w:i/>
        </w:rPr>
        <w:t>o</w:t>
      </w:r>
      <w:r>
        <w:rPr>
          <w:i/>
          <w:spacing w:val="4"/>
        </w:rPr>
        <w:t>ft</w:t>
      </w:r>
      <w:r>
        <w:rPr>
          <w:i/>
          <w:spacing w:val="-9"/>
        </w:rPr>
        <w:t>w</w:t>
      </w:r>
      <w:r>
        <w:rPr>
          <w:i/>
        </w:rPr>
        <w:t>a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spacing w:val="1"/>
        </w:rPr>
        <w:t>)</w:t>
      </w:r>
      <w:r>
        <w:t>.</w:t>
      </w:r>
      <w:r>
        <w:rPr>
          <w:spacing w:val="-4"/>
        </w:rPr>
        <w:t>K</w:t>
      </w:r>
      <w:r>
        <w:rPr>
          <w:spacing w:val="4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t>n</w:t>
      </w:r>
      <w:r>
        <w:rPr>
          <w:spacing w:val="3"/>
        </w:rPr>
        <w:t>e</w:t>
      </w:r>
      <w:r>
        <w:t>n 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>t</w:t>
      </w:r>
      <w:r>
        <w:t>u</w:t>
      </w:r>
      <w:r>
        <w:rPr>
          <w:spacing w:val="3"/>
        </w:rPr>
        <w:t>a</w:t>
      </w:r>
      <w:r>
        <w:t xml:space="preserve">l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3"/>
        </w:rPr>
        <w:t>r</w:t>
      </w:r>
      <w:r>
        <w:rPr>
          <w:spacing w:val="1"/>
        </w:rPr>
        <w:t>-</w:t>
      </w:r>
      <w: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dur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 xml:space="preserve">ng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rPr>
          <w:spacing w:val="-8"/>
        </w:rPr>
        <w:t>i</w:t>
      </w:r>
      <w:r>
        <w:t xml:space="preserve">,  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>ng  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t>n   d</w:t>
      </w:r>
      <w:r>
        <w:rPr>
          <w:spacing w:val="3"/>
        </w:rPr>
        <w:t>a</w:t>
      </w:r>
      <w:r>
        <w:t xml:space="preserve">n  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 xml:space="preserve">k  </w:t>
      </w:r>
      <w:r>
        <w:rPr>
          <w:spacing w:val="4"/>
        </w:rPr>
        <w:t xml:space="preserve">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p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8"/>
        </w:rPr>
        <w:t>m</w:t>
      </w:r>
      <w:r>
        <w:t xml:space="preserve">a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, 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h 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j</w:t>
      </w:r>
      <w:r>
        <w:t xml:space="preserve">a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 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rPr>
          <w:spacing w:val="3"/>
        </w:rPr>
        <w:t>a</w:t>
      </w:r>
      <w:r>
        <w:t>l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ns</w:t>
      </w:r>
      <w:r>
        <w:rPr>
          <w:spacing w:val="-8"/>
        </w:rPr>
        <w:t>i</w:t>
      </w:r>
      <w:r>
        <w:t>.</w:t>
      </w:r>
      <w:r>
        <w:rPr>
          <w:spacing w:val="-4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t>mil</w:t>
      </w:r>
      <w:r>
        <w:rPr>
          <w:spacing w:val="-4"/>
        </w:rPr>
        <w:t>i</w:t>
      </w:r>
      <w:r>
        <w:rPr>
          <w:spacing w:val="4"/>
        </w:rPr>
        <w:t>k</w:t>
      </w:r>
      <w: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4"/>
        </w:rPr>
        <w:t>k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-2"/>
        </w:rPr>
        <w:t>s</w:t>
      </w:r>
      <w:r>
        <w:t>up</w:t>
      </w:r>
      <w:r>
        <w:rPr>
          <w:spacing w:val="-1"/>
        </w:rPr>
        <w:t>e</w:t>
      </w:r>
      <w: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-2"/>
        </w:rPr>
        <w:t>s</w:t>
      </w:r>
      <w:r>
        <w:t>up</w:t>
      </w:r>
      <w:r>
        <w:rPr>
          <w:spacing w:val="1"/>
        </w:rPr>
        <w:t>r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t xml:space="preserve">. 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2"/>
        </w:rPr>
        <w:t xml:space="preserve"> 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"/>
        </w:rPr>
        <w:t>a</w:t>
      </w:r>
      <w:r>
        <w:rPr>
          <w:spacing w:val="-4"/>
        </w:rPr>
        <w:t>b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k,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h</w:t>
      </w:r>
      <w:r>
        <w:t>,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ud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p</w:t>
      </w:r>
      <w:r>
        <w:t>.</w:t>
      </w:r>
    </w:p>
    <w:p w:rsidR="00C044DD" w:rsidRDefault="00E361DD" w:rsidP="00BA78C0">
      <w:pPr>
        <w:spacing w:before="2"/>
        <w:ind w:left="990" w:right="254" w:firstLine="356"/>
        <w:jc w:val="both"/>
      </w:pPr>
      <w:r>
        <w:rPr>
          <w:spacing w:val="1"/>
        </w:rPr>
        <w:t>S</w:t>
      </w:r>
      <w:r>
        <w:rPr>
          <w:spacing w:val="4"/>
        </w:rPr>
        <w:t>u</w:t>
      </w:r>
      <w:r>
        <w:rPr>
          <w:spacing w:val="-4"/>
        </w:rPr>
        <w:t>mb</w:t>
      </w:r>
      <w:r>
        <w:rPr>
          <w:spacing w:val="-1"/>
        </w:rPr>
        <w:t>e</w:t>
      </w:r>
      <w:r>
        <w:t>r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hk</w:t>
      </w:r>
      <w:r>
        <w:rPr>
          <w:spacing w:val="-1"/>
        </w:rPr>
        <w:t>e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3"/>
        </w:rPr>
        <w:t>a</w:t>
      </w:r>
      <w:r>
        <w:rPr>
          <w:spacing w:val="-4"/>
        </w:rPr>
        <w:t>m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3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t>n 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.</w:t>
      </w:r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3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1"/>
        </w:rPr>
        <w:t>n</w:t>
      </w:r>
      <w:r>
        <w:t>- 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(</w:t>
      </w:r>
      <w:r>
        <w:rPr>
          <w:i/>
          <w:spacing w:val="-1"/>
        </w:rPr>
        <w:t>eve</w:t>
      </w:r>
      <w:r>
        <w:rPr>
          <w:i/>
        </w:rPr>
        <w:t>nt</w:t>
      </w:r>
      <w:r>
        <w:t>)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 p</w:t>
      </w:r>
      <w:r>
        <w:rPr>
          <w:spacing w:val="-1"/>
        </w:rPr>
        <w:t>a</w:t>
      </w:r>
      <w:r>
        <w:t>da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1"/>
        </w:rPr>
        <w:t>a</w:t>
      </w:r>
      <w:r>
        <w:t>t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4"/>
        </w:rPr>
        <w:t>u</w:t>
      </w:r>
      <w:r>
        <w:t>.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il d</w:t>
      </w:r>
      <w:r>
        <w:rPr>
          <w:spacing w:val="-1"/>
        </w:rPr>
        <w:t>a</w:t>
      </w:r>
      <w:r>
        <w:rPr>
          <w:spacing w:val="5"/>
        </w:rPr>
        <w:t>r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rPr>
          <w:spacing w:val="4"/>
        </w:rPr>
        <w:t>t</w:t>
      </w:r>
      <w:r>
        <w:t>ad</w:t>
      </w:r>
      <w:r>
        <w:rPr>
          <w:spacing w:val="-1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5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8"/>
        </w:rPr>
        <w:t>t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ip</w:t>
      </w:r>
      <w:r>
        <w:rPr>
          <w:spacing w:val="3"/>
        </w:rPr>
        <w:t>e</w:t>
      </w:r>
      <w:r>
        <w:t>n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im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2"/>
        </w:rPr>
        <w:t>g</w:t>
      </w:r>
      <w:r>
        <w:t>- g</w:t>
      </w:r>
      <w:r>
        <w:rPr>
          <w:spacing w:val="3"/>
        </w:rPr>
        <w:t>a</w:t>
      </w:r>
      <w:r>
        <w:rPr>
          <w:spacing w:val="-4"/>
        </w:rPr>
        <w:t>mb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3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2"/>
        </w:rPr>
        <w:t>(</w:t>
      </w:r>
      <w:r>
        <w:rPr>
          <w:i/>
          <w:spacing w:val="-1"/>
        </w:rPr>
        <w:t>eve</w:t>
      </w:r>
      <w:r>
        <w:rPr>
          <w:i/>
        </w:rPr>
        <w:t>nt</w:t>
      </w:r>
      <w:r>
        <w:t>)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gn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2"/>
        </w:rPr>
        <w:t>(</w:t>
      </w:r>
      <w:r>
        <w:rPr>
          <w:i/>
          <w:spacing w:val="4"/>
        </w:rPr>
        <w:t>f</w:t>
      </w:r>
      <w:r>
        <w:rPr>
          <w:i/>
        </w:rPr>
        <w:t>a</w:t>
      </w:r>
      <w:r>
        <w:rPr>
          <w:i/>
          <w:spacing w:val="-1"/>
        </w:rPr>
        <w:t>c</w:t>
      </w:r>
      <w:r>
        <w:rPr>
          <w:i/>
          <w:spacing w:val="1"/>
        </w:rPr>
        <w:t>t</w:t>
      </w:r>
      <w:r>
        <w:t>)</w:t>
      </w:r>
      <w:r>
        <w:rPr>
          <w:spacing w:val="-8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4"/>
        </w:rPr>
        <w:t>d</w:t>
      </w:r>
      <w:r>
        <w:rPr>
          <w:spacing w:val="-8"/>
        </w:rPr>
        <w:t>i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u</w:t>
      </w:r>
      <w:r>
        <w:rPr>
          <w:spacing w:val="-4"/>
        </w:rPr>
        <w:t>n</w:t>
      </w:r>
      <w:r>
        <w:rPr>
          <w:spacing w:val="4"/>
        </w:rPr>
        <w:t>t</w:t>
      </w:r>
      <w:r>
        <w:t>ukp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ku</w:t>
      </w:r>
      <w:r>
        <w:rPr>
          <w:spacing w:val="3"/>
        </w:rPr>
        <w:t>a</w:t>
      </w:r>
      <w:r>
        <w:t>l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s 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8"/>
        </w:rPr>
        <w:t>i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t>ku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t>,</w:t>
      </w:r>
      <w:r>
        <w:rPr>
          <w:spacing w:val="-1"/>
        </w:rPr>
        <w:t>a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4"/>
        </w:rPr>
        <w:t>i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 xml:space="preserve">s </w:t>
      </w:r>
      <w:r>
        <w:rPr>
          <w:spacing w:val="4"/>
        </w:rPr>
        <w:t>d</w:t>
      </w:r>
      <w:r>
        <w:rPr>
          <w:spacing w:val="-1"/>
        </w:rPr>
        <w:t>a</w:t>
      </w:r>
      <w:r>
        <w:rPr>
          <w:spacing w:val="5"/>
        </w:rPr>
        <w:t>r</w:t>
      </w:r>
      <w:r>
        <w:t>ik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nd</w:t>
      </w:r>
      <w:r>
        <w:rPr>
          <w:spacing w:val="3"/>
        </w:rPr>
        <w:t>a</w:t>
      </w:r>
      <w:r>
        <w:t>n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3"/>
        </w:rPr>
        <w:t>a</w:t>
      </w:r>
      <w:r>
        <w:t>k b</w:t>
      </w:r>
      <w:r>
        <w:rPr>
          <w:spacing w:val="-4"/>
        </w:rPr>
        <w:t>i</w:t>
      </w:r>
      <w:r>
        <w:rPr>
          <w:spacing w:val="3"/>
        </w:rPr>
        <w:t>a</w:t>
      </w:r>
      <w: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au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e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4"/>
        </w:rPr>
        <w:t>t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tp</w:t>
      </w:r>
      <w:r>
        <w:rPr>
          <w:spacing w:val="-1"/>
        </w:rPr>
        <w:t>a</w:t>
      </w:r>
      <w:r>
        <w:t>daw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un</w:t>
      </w:r>
      <w:r>
        <w:rPr>
          <w:spacing w:val="-8"/>
        </w:rPr>
        <w:t>y</w:t>
      </w:r>
      <w:r>
        <w:t>ad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v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1"/>
        </w:rPr>
        <w:t>I</w:t>
      </w:r>
      <w:r>
        <w:rPr>
          <w:spacing w:val="3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lastRenderedPageBreak/>
        <w:t>d</w:t>
      </w:r>
      <w:r>
        <w:rPr>
          <w:spacing w:val="-4"/>
        </w:rPr>
        <w:t>i</w:t>
      </w:r>
      <w: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ni</w:t>
      </w:r>
      <w:r>
        <w:rPr>
          <w:spacing w:val="-4"/>
        </w:rPr>
        <w:t>l</w:t>
      </w:r>
      <w:r>
        <w:rPr>
          <w:spacing w:val="3"/>
        </w:rPr>
        <w:t>a</w:t>
      </w:r>
      <w:r>
        <w:t>ij</w:t>
      </w:r>
      <w:r>
        <w:rPr>
          <w:spacing w:val="-4"/>
        </w:rPr>
        <w:t>i</w:t>
      </w:r>
      <w:r>
        <w:t>k</w:t>
      </w:r>
      <w:r>
        <w:rPr>
          <w:spacing w:val="5"/>
        </w:rPr>
        <w:t>a</w:t>
      </w:r>
      <w:r>
        <w:t>;</w:t>
      </w:r>
      <w:r>
        <w:rPr>
          <w:spacing w:val="-8"/>
        </w:rPr>
        <w:t>m</w:t>
      </w:r>
      <w:r>
        <w:t>u</w:t>
      </w:r>
      <w:r>
        <w:rPr>
          <w:spacing w:val="4"/>
        </w:rPr>
        <w:t>d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rPr>
          <w:spacing w:val="-4"/>
        </w:rPr>
        <w:t>h</w:t>
      </w:r>
      <w:r>
        <w:t>,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t>sd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e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p,</w:t>
      </w:r>
      <w:r>
        <w:rPr>
          <w:spacing w:val="4"/>
        </w:rP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3"/>
        </w:rPr>
        <w:t>n</w:t>
      </w:r>
      <w:r>
        <w:t>,k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1"/>
        </w:rPr>
        <w:t>c</w:t>
      </w:r>
      <w:r>
        <w:t>ok</w:t>
      </w:r>
      <w:r>
        <w:rPr>
          <w:spacing w:val="-1"/>
        </w:rPr>
        <w:t>a</w:t>
      </w:r>
      <w:r>
        <w:rPr>
          <w:spacing w:val="-4"/>
        </w:rPr>
        <w:t>n</w:t>
      </w:r>
      <w:r>
        <w:t>,k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w</w:t>
      </w:r>
      <w:r>
        <w:rPr>
          <w:spacing w:val="-1"/>
        </w:rPr>
        <w:t>a</w:t>
      </w:r>
      <w:r>
        <w:t>k</w:t>
      </w:r>
      <w:r>
        <w:rPr>
          <w:spacing w:val="4"/>
        </w:rPr>
        <w:t>t</w:t>
      </w:r>
      <w:r>
        <w:t>u, k</w:t>
      </w:r>
      <w:r>
        <w:rPr>
          <w:spacing w:val="3"/>
        </w:rPr>
        <w:t>e</w:t>
      </w:r>
      <w:r>
        <w:rPr>
          <w:spacing w:val="-8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,k</w:t>
      </w:r>
      <w:r>
        <w:rPr>
          <w:spacing w:val="3"/>
        </w:rPr>
        <w:t>e</w:t>
      </w:r>
      <w:r>
        <w:rPr>
          <w:spacing w:val="-8"/>
        </w:rPr>
        <w:t>l</w:t>
      </w:r>
      <w:r>
        <w:t>u</w:t>
      </w:r>
      <w:r>
        <w:rPr>
          <w:spacing w:val="3"/>
        </w:rPr>
        <w:t>w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,d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4"/>
        </w:rPr>
        <w:t>ib</w:t>
      </w:r>
      <w:r>
        <w:t>uk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4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4"/>
        </w:rPr>
        <w:t>d</w:t>
      </w:r>
      <w:r>
        <w:t>ap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t>ad</w:t>
      </w:r>
      <w:r>
        <w:rPr>
          <w:spacing w:val="3"/>
        </w:rPr>
        <w:t>a</w:t>
      </w:r>
      <w:r>
        <w:t>n d</w:t>
      </w:r>
      <w:r>
        <w:rPr>
          <w:spacing w:val="4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8"/>
        </w:rPr>
        <w:t>i</w:t>
      </w:r>
      <w:r>
        <w:t>uku</w:t>
      </w:r>
      <w:r>
        <w:rPr>
          <w:spacing w:val="1"/>
        </w:rPr>
        <w:t>r</w:t>
      </w:r>
      <w:r>
        <w:t>.</w:t>
      </w:r>
    </w:p>
    <w:p w:rsidR="00C044DD" w:rsidRDefault="00E361DD" w:rsidP="00BA78C0">
      <w:pPr>
        <w:spacing w:line="220" w:lineRule="exact"/>
        <w:ind w:left="990" w:right="230"/>
        <w:jc w:val="both"/>
      </w:pP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1"/>
        </w:rPr>
        <w:t>a</w:t>
      </w:r>
      <w:r>
        <w:rPr>
          <w:spacing w:val="4"/>
        </w:rPr>
        <w:t>d</w:t>
      </w:r>
      <w:r>
        <w:t>a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4"/>
        </w:rPr>
        <w:t>u</w:t>
      </w:r>
      <w:r>
        <w:t>m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4"/>
        </w:rPr>
        <w:t>o</w:t>
      </w:r>
      <w:r>
        <w:t>gik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 w:rsidR="00BA78C0">
        <w:t xml:space="preserve">. </w:t>
      </w:r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m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7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kn</w:t>
      </w:r>
      <w:r>
        <w:rPr>
          <w:spacing w:val="-4"/>
        </w:rPr>
        <w:t>i</w:t>
      </w:r>
      <w:r>
        <w:t>s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1"/>
        </w:rPr>
        <w:t>a</w:t>
      </w:r>
      <w:r>
        <w:t>n k</w:t>
      </w:r>
      <w:r>
        <w:rPr>
          <w:spacing w:val="4"/>
        </w:rPr>
        <w:t>o</w:t>
      </w:r>
      <w:r>
        <w:rPr>
          <w:spacing w:val="-4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t xml:space="preserve">ng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8"/>
        </w:rPr>
        <w:t>m</w:t>
      </w:r>
      <w:r>
        <w:rPr>
          <w:spacing w:val="3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t>,d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5"/>
        </w:rPr>
        <w:t>r</w:t>
      </w:r>
      <w:r>
        <w:rPr>
          <w:spacing w:val="-4"/>
        </w:rPr>
        <w:t>ib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4"/>
        </w:rP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3"/>
        </w:rPr>
        <w:t>a</w:t>
      </w:r>
      <w:r>
        <w:t>n d</w:t>
      </w:r>
      <w:r>
        <w:rPr>
          <w:spacing w:val="-1"/>
        </w:rPr>
        <w:t>a</w:t>
      </w:r>
      <w:r>
        <w:t>nk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lid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 xml:space="preserve"> 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1"/>
        </w:rPr>
        <w:t>P</w:t>
      </w:r>
      <w:r>
        <w:rPr>
          <w:spacing w:val="-1"/>
        </w:rPr>
        <w:t>a</w:t>
      </w:r>
      <w:r>
        <w:t>dad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1"/>
        </w:rPr>
        <w:t>r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d</w:t>
      </w:r>
      <w:r>
        <w:t xml:space="preserve">i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7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8"/>
        </w:rPr>
        <w:t>t</w:t>
      </w:r>
      <w:r>
        <w:rPr>
          <w:spacing w:val="-8"/>
        </w:rPr>
        <w:t>i</w:t>
      </w:r>
      <w:r>
        <w:t>gak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2"/>
        </w:rPr>
        <w:t>n</w:t>
      </w:r>
      <w:r>
        <w:t>,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4"/>
        </w:rPr>
        <w:t>k</w:t>
      </w:r>
      <w:r>
        <w:t>ni k</w:t>
      </w:r>
      <w:r>
        <w:rPr>
          <w:spacing w:val="3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t>npu</w:t>
      </w:r>
      <w:r>
        <w:rPr>
          <w:spacing w:val="4"/>
        </w:rPr>
        <w:t>t</w:t>
      </w:r>
      <w:r>
        <w:t>,k</w:t>
      </w:r>
      <w:r>
        <w:rPr>
          <w:spacing w:val="-1"/>
        </w:rPr>
        <w:t>e</w:t>
      </w:r>
      <w: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p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3"/>
        </w:rPr>
        <w:t>n</w:t>
      </w:r>
      <w:r>
        <w:t>,d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o</w:t>
      </w:r>
      <w:r>
        <w:t>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rPr>
          <w:spacing w:val="4"/>
        </w:rPr>
        <w:t>t</w:t>
      </w:r>
      <w:r>
        <w:t>.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8"/>
        </w:rPr>
        <w:t>i</w:t>
      </w:r>
      <w:r>
        <w:t>gak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2"/>
        </w:rPr>
        <w:t>e</w:t>
      </w:r>
      <w:r>
        <w:rPr>
          <w:spacing w:val="-4"/>
        </w:rPr>
        <w:t>b</w:t>
      </w:r>
      <w:r>
        <w:t>ut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l</w:t>
      </w:r>
      <w:r>
        <w:t>k</w:t>
      </w:r>
      <w:r>
        <w:rPr>
          <w:spacing w:val="7"/>
        </w:rPr>
        <w:t>a</w:t>
      </w:r>
      <w:r>
        <w:t xml:space="preserve">n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b</w:t>
      </w:r>
      <w:r>
        <w:t>i</w:t>
      </w:r>
      <w:r>
        <w:rPr>
          <w:spacing w:val="-4"/>
        </w:rPr>
        <w:t>l</w:t>
      </w:r>
      <w:r>
        <w:rPr>
          <w:spacing w:val="3"/>
        </w:rPr>
        <w:t>a</w:t>
      </w:r>
      <w:r>
        <w:t>n k</w:t>
      </w:r>
      <w:r>
        <w:rPr>
          <w:spacing w:val="3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4"/>
        </w:rPr>
        <w:t>n</w:t>
      </w:r>
      <w:r>
        <w:t>,p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7"/>
        </w:rPr>
        <w:t>a</w:t>
      </w:r>
      <w:r>
        <w:t xml:space="preserve">n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8"/>
        </w:rPr>
        <w:t>i</w:t>
      </w:r>
      <w:r>
        <w:rPr>
          <w:spacing w:val="4"/>
        </w:rPr>
        <w:t>o</w:t>
      </w:r>
      <w:r>
        <w:t>n</w:t>
      </w:r>
      <w:r>
        <w:rPr>
          <w:spacing w:val="3"/>
        </w:rPr>
        <w:t>a</w:t>
      </w:r>
      <w:r>
        <w:rPr>
          <w:spacing w:val="-8"/>
        </w:rPr>
        <w:t>l</w:t>
      </w:r>
      <w:r>
        <w:t>,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sp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1"/>
        </w:rPr>
        <w:t>h</w:t>
      </w:r>
      <w:r>
        <w:t>,d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c</w:t>
      </w:r>
      <w:r>
        <w:rPr>
          <w:spacing w:val="-4"/>
        </w:rPr>
        <w:t>i</w:t>
      </w:r>
      <w:r>
        <w:t>p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t>duk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u. </w:t>
      </w:r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 b</w:t>
      </w:r>
      <w:r>
        <w:rPr>
          <w:spacing w:val="-8"/>
        </w:rPr>
        <w:t>l</w:t>
      </w:r>
      <w:r>
        <w:rPr>
          <w:spacing w:val="4"/>
        </w:rPr>
        <w:t>o</w:t>
      </w:r>
      <w:r>
        <w:t xml:space="preserve">k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t>u</w:t>
      </w:r>
      <w:r>
        <w:rPr>
          <w:spacing w:val="-4"/>
        </w:rPr>
        <w:t>n</w:t>
      </w:r>
      <w:r>
        <w:rPr>
          <w:spacing w:val="3"/>
        </w:rPr>
        <w:t>a</w:t>
      </w:r>
      <w:r>
        <w:t xml:space="preserve">n  </w:t>
      </w:r>
      <w:r>
        <w:rPr>
          <w:spacing w:val="5"/>
        </w:rPr>
        <w:t>(</w:t>
      </w:r>
      <w:r>
        <w:rPr>
          <w:i/>
        </w:rPr>
        <w:t>building blo</w:t>
      </w:r>
      <w:r>
        <w:rPr>
          <w:i/>
          <w:spacing w:val="-1"/>
        </w:rPr>
        <w:t>c</w:t>
      </w:r>
      <w:r>
        <w:rPr>
          <w:i/>
        </w:rPr>
        <w:t>k</w:t>
      </w:r>
      <w:r>
        <w:t xml:space="preserve">)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  d</w:t>
      </w:r>
      <w:r>
        <w:rPr>
          <w:spacing w:val="-1"/>
        </w:rPr>
        <w:t>a</w:t>
      </w:r>
      <w:r>
        <w:rPr>
          <w:spacing w:val="5"/>
        </w:rPr>
        <w:t>r</w:t>
      </w:r>
      <w:r>
        <w:t>i  b</w:t>
      </w:r>
      <w:r>
        <w:rPr>
          <w:spacing w:val="-8"/>
        </w:rPr>
        <w:t>l</w:t>
      </w:r>
      <w:r>
        <w:rPr>
          <w:spacing w:val="4"/>
        </w:rPr>
        <w:t>o</w:t>
      </w:r>
      <w:r>
        <w:t xml:space="preserve">k 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</w:t>
      </w:r>
      <w:r>
        <w:rPr>
          <w:spacing w:val="3"/>
        </w:rPr>
        <w:t>a</w:t>
      </w:r>
      <w:r>
        <w:rPr>
          <w:spacing w:val="-4"/>
        </w:rPr>
        <w:t>n</w:t>
      </w:r>
      <w:r>
        <w:t>, b</w:t>
      </w:r>
      <w:r>
        <w:rPr>
          <w:spacing w:val="-8"/>
        </w:rPr>
        <w:t>l</w:t>
      </w:r>
      <w:r>
        <w:rPr>
          <w:spacing w:val="4"/>
        </w:rPr>
        <w:t>o</w:t>
      </w:r>
      <w:r>
        <w:t xml:space="preserve">k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rPr>
          <w:spacing w:val="-8"/>
        </w:rPr>
        <w:t>l</w:t>
      </w:r>
      <w:r>
        <w:t>, b</w:t>
      </w:r>
      <w:r>
        <w:rPr>
          <w:spacing w:val="-8"/>
        </w:rPr>
        <w:t>l</w:t>
      </w:r>
      <w:r>
        <w:rPr>
          <w:spacing w:val="4"/>
        </w:rPr>
        <w:t>o</w:t>
      </w:r>
      <w:r>
        <w:t>k k</w:t>
      </w:r>
      <w:r>
        <w:rPr>
          <w:spacing w:val="3"/>
        </w:rPr>
        <w:t>e</w:t>
      </w:r>
      <w:r>
        <w:rPr>
          <w:spacing w:val="-8"/>
        </w:rPr>
        <w:t>l</w:t>
      </w:r>
      <w:r>
        <w:t>u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, b</w:t>
      </w:r>
      <w:r>
        <w:rPr>
          <w:spacing w:val="-8"/>
        </w:rPr>
        <w:t>l</w:t>
      </w:r>
      <w:r>
        <w:rPr>
          <w:spacing w:val="8"/>
        </w:rPr>
        <w:t>o</w:t>
      </w:r>
      <w:r>
        <w:t xml:space="preserve">k </w:t>
      </w:r>
      <w:r>
        <w:rPr>
          <w:spacing w:val="4"/>
        </w:rPr>
        <w:t>t</w:t>
      </w:r>
      <w:r>
        <w:rPr>
          <w:spacing w:val="-1"/>
        </w:rPr>
        <w:t>e</w:t>
      </w:r>
      <w:r>
        <w:t>k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rPr>
          <w:spacing w:val="-8"/>
        </w:rPr>
        <w:t>i</w:t>
      </w:r>
      <w:r>
        <w:t>,b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s 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1"/>
        </w:rPr>
        <w:t>a</w:t>
      </w:r>
      <w:r>
        <w:t>,d</w:t>
      </w:r>
      <w:r>
        <w:rPr>
          <w:spacing w:val="-1"/>
        </w:rPr>
        <w:t>a</w:t>
      </w:r>
      <w:r>
        <w:t>nb</w:t>
      </w:r>
      <w:r>
        <w:rPr>
          <w:spacing w:val="-8"/>
        </w:rPr>
        <w:t>l</w:t>
      </w:r>
      <w:r>
        <w:rPr>
          <w:spacing w:val="4"/>
        </w:rPr>
        <w:t>o</w:t>
      </w:r>
      <w:r>
        <w:t>kk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t>.</w:t>
      </w:r>
    </w:p>
    <w:p w:rsidR="00C044DD" w:rsidRDefault="00E361DD" w:rsidP="00BA78C0">
      <w:pPr>
        <w:spacing w:before="2"/>
        <w:ind w:left="990" w:right="254" w:firstLine="356"/>
        <w:jc w:val="both"/>
      </w:pPr>
      <w:r>
        <w:rPr>
          <w:spacing w:val="5"/>
        </w:rPr>
        <w:t>S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d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rPr>
          <w:spacing w:val="6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e</w:t>
      </w:r>
      <w: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3"/>
        </w:rPr>
        <w:t>a</w:t>
      </w:r>
      <w:r>
        <w:t>i 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9"/>
        </w:rPr>
        <w:t>r</w:t>
      </w:r>
      <w:r>
        <w:t xml:space="preserve">i </w:t>
      </w:r>
      <w:r>
        <w:rPr>
          <w:spacing w:val="-4"/>
        </w:rPr>
        <w:t>in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>s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6"/>
        </w:rPr>
        <w:t>m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j</w:t>
      </w:r>
      <w:r>
        <w:rPr>
          <w:spacing w:val="-1"/>
        </w:rPr>
        <w:t>a</w:t>
      </w:r>
      <w:r>
        <w:t>w</w:t>
      </w:r>
      <w:r>
        <w:rPr>
          <w:spacing w:val="7"/>
        </w:rPr>
        <w:t>a</w:t>
      </w:r>
      <w:r>
        <w:t xml:space="preserve">b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 d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e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4"/>
        </w:rPr>
        <w:t>n</w:t>
      </w:r>
      <w:r>
        <w:t xml:space="preserve">g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t>a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ua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  <w:r>
        <w:rPr>
          <w:spacing w:val="-2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8"/>
        </w:rPr>
        <w:t>i</w:t>
      </w:r>
      <w:r>
        <w:t>,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bi</w:t>
      </w:r>
      <w:r>
        <w:rPr>
          <w:spacing w:val="-4"/>
        </w:rPr>
        <w:t>l</w:t>
      </w:r>
      <w: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j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us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5"/>
        </w:rPr>
        <w:t>r</w:t>
      </w:r>
      <w:r>
        <w:t>ato</w:t>
      </w:r>
      <w:r>
        <w:rPr>
          <w:spacing w:val="4"/>
        </w:rPr>
        <w:t>t</w:t>
      </w:r>
      <w:r>
        <w:rPr>
          <w:spacing w:val="-1"/>
        </w:rPr>
        <w:t>a</w:t>
      </w:r>
      <w:r>
        <w:t>l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</w:t>
      </w:r>
      <w:r>
        <w:rPr>
          <w:spacing w:val="3"/>
        </w:rP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 xml:space="preserve">k,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i</w:t>
      </w:r>
      <w:r>
        <w:t>k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 xml:space="preserve">r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8"/>
        </w:rPr>
        <w:t>y</w:t>
      </w:r>
      <w:r>
        <w:t xml:space="preserve">a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u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a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7"/>
        </w:rPr>
        <w:t>a</w:t>
      </w:r>
      <w:r>
        <w:t>ip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, 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t xml:space="preserve">,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4"/>
        </w:rPr>
        <w:t>to</w:t>
      </w:r>
      <w:r>
        <w:t>d</w:t>
      </w:r>
      <w:r>
        <w:rPr>
          <w:spacing w:val="-5"/>
        </w:rPr>
        <w:t>e</w:t>
      </w:r>
      <w:r>
        <w:t>,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 xml:space="preserve">t </w:t>
      </w:r>
      <w:r>
        <w:rPr>
          <w:spacing w:val="-8"/>
        </w:rPr>
        <w:t>l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k,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>gk</w:t>
      </w:r>
      <w:r>
        <w:rPr>
          <w:spacing w:val="-1"/>
        </w:rPr>
        <w:t>a</w:t>
      </w:r>
      <w:r>
        <w:t>t k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t xml:space="preserve">, 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2"/>
        </w:rPr>
        <w:t>n</w:t>
      </w:r>
      <w:r>
        <w:t>,d</w:t>
      </w:r>
      <w:r>
        <w:rPr>
          <w:spacing w:val="-1"/>
        </w:rPr>
        <w:t>a</w:t>
      </w:r>
      <w:r>
        <w:t>n</w:t>
      </w:r>
      <w:r>
        <w:rPr>
          <w:i/>
        </w:rPr>
        <w:t>databa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t>.</w:t>
      </w:r>
    </w:p>
    <w:p w:rsidR="00C044DD" w:rsidRDefault="00C044DD">
      <w:pPr>
        <w:spacing w:before="14" w:line="280" w:lineRule="exact"/>
        <w:rPr>
          <w:sz w:val="28"/>
          <w:szCs w:val="28"/>
        </w:rPr>
      </w:pPr>
    </w:p>
    <w:p w:rsidR="00BA78C0" w:rsidRDefault="00BA78C0">
      <w:pPr>
        <w:spacing w:before="14" w:line="280" w:lineRule="exact"/>
        <w:rPr>
          <w:sz w:val="28"/>
          <w:szCs w:val="28"/>
        </w:rPr>
      </w:pPr>
    </w:p>
    <w:p w:rsidR="00255BFA" w:rsidRDefault="00255BFA">
      <w:pPr>
        <w:ind w:left="280" w:right="77" w:firstLine="360"/>
        <w:jc w:val="both"/>
        <w:sectPr w:rsidR="00255BFA">
          <w:headerReference w:type="default" r:id="rId74"/>
          <w:type w:val="continuous"/>
          <w:pgSz w:w="8400" w:h="11900"/>
          <w:pgMar w:top="1100" w:right="620" w:bottom="280" w:left="1160" w:header="720" w:footer="720" w:gutter="0"/>
          <w:cols w:space="720"/>
        </w:sectPr>
      </w:pPr>
    </w:p>
    <w:p w:rsidR="00C044DD" w:rsidRDefault="00C044DD">
      <w:pPr>
        <w:spacing w:line="200" w:lineRule="exact"/>
      </w:pPr>
    </w:p>
    <w:p w:rsidR="00C044DD" w:rsidRDefault="00C044DD">
      <w:pPr>
        <w:spacing w:before="3" w:line="260" w:lineRule="exact"/>
        <w:rPr>
          <w:sz w:val="26"/>
          <w:szCs w:val="26"/>
        </w:rPr>
      </w:pPr>
    </w:p>
    <w:p w:rsidR="00C044DD" w:rsidRPr="005056D0" w:rsidRDefault="00E361DD" w:rsidP="005056D0">
      <w:pPr>
        <w:rPr>
          <w:rFonts w:ascii="Trebuchet MS" w:eastAsia="Trebuchet MS" w:hAnsi="Trebuchet MS" w:cs="Trebuchet MS"/>
          <w:b/>
          <w:sz w:val="28"/>
          <w:szCs w:val="28"/>
        </w:rPr>
      </w:pPr>
      <w:r w:rsidRPr="005056D0">
        <w:rPr>
          <w:rFonts w:ascii="Trebuchet MS" w:eastAsia="Trebuchet MS" w:hAnsi="Trebuchet MS" w:cs="Trebuchet MS"/>
          <w:b/>
          <w:spacing w:val="20"/>
          <w:sz w:val="28"/>
          <w:szCs w:val="28"/>
        </w:rPr>
        <w:t>P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enggun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a</w:t>
      </w:r>
      <w:r w:rsidRPr="005056D0">
        <w:rPr>
          <w:rFonts w:ascii="Trebuchet MS" w:eastAsia="Trebuchet MS" w:hAnsi="Trebuchet MS" w:cs="Trebuchet MS"/>
          <w:b/>
          <w:spacing w:val="21"/>
          <w:sz w:val="28"/>
          <w:szCs w:val="28"/>
        </w:rPr>
        <w:t>S</w:t>
      </w:r>
      <w:r w:rsidRPr="005056D0">
        <w:rPr>
          <w:rFonts w:ascii="Trebuchet MS" w:eastAsia="Trebuchet MS" w:hAnsi="Trebuchet MS" w:cs="Trebuchet MS"/>
          <w:b/>
          <w:spacing w:val="20"/>
          <w:sz w:val="28"/>
          <w:szCs w:val="28"/>
        </w:rPr>
        <w:t>i</w:t>
      </w:r>
      <w:r w:rsidRPr="005056D0">
        <w:rPr>
          <w:rFonts w:ascii="Trebuchet MS" w:eastAsia="Trebuchet MS" w:hAnsi="Trebuchet MS" w:cs="Trebuchet MS"/>
          <w:b/>
          <w:spacing w:val="18"/>
          <w:sz w:val="28"/>
          <w:szCs w:val="28"/>
        </w:rPr>
        <w:t>s</w:t>
      </w:r>
      <w:r w:rsidRPr="005056D0">
        <w:rPr>
          <w:rFonts w:ascii="Trebuchet MS" w:eastAsia="Trebuchet MS" w:hAnsi="Trebuchet MS" w:cs="Trebuchet MS"/>
          <w:b/>
          <w:spacing w:val="21"/>
          <w:sz w:val="28"/>
          <w:szCs w:val="28"/>
        </w:rPr>
        <w:t>t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e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m</w:t>
      </w:r>
      <w:r w:rsidRPr="005056D0">
        <w:rPr>
          <w:rFonts w:ascii="Trebuchet MS" w:eastAsia="Trebuchet MS" w:hAnsi="Trebuchet MS" w:cs="Trebuchet MS"/>
          <w:b/>
          <w:spacing w:val="18"/>
          <w:sz w:val="28"/>
          <w:szCs w:val="28"/>
        </w:rPr>
        <w:t>I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n</w:t>
      </w:r>
      <w:r w:rsidRPr="005056D0">
        <w:rPr>
          <w:rFonts w:ascii="Trebuchet MS" w:eastAsia="Trebuchet MS" w:hAnsi="Trebuchet MS" w:cs="Trebuchet MS"/>
          <w:b/>
          <w:spacing w:val="20"/>
          <w:sz w:val="28"/>
          <w:szCs w:val="28"/>
        </w:rPr>
        <w:t>f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o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rm</w:t>
      </w:r>
      <w:r w:rsidRPr="005056D0">
        <w:rPr>
          <w:rFonts w:ascii="Trebuchet MS" w:eastAsia="Trebuchet MS" w:hAnsi="Trebuchet MS" w:cs="Trebuchet MS"/>
          <w:b/>
          <w:spacing w:val="21"/>
          <w:sz w:val="28"/>
          <w:szCs w:val="28"/>
        </w:rPr>
        <w:t>a</w:t>
      </w:r>
      <w:r w:rsidRPr="005056D0">
        <w:rPr>
          <w:rFonts w:ascii="Trebuchet MS" w:eastAsia="Trebuchet MS" w:hAnsi="Trebuchet MS" w:cs="Trebuchet MS"/>
          <w:b/>
          <w:spacing w:val="18"/>
          <w:sz w:val="28"/>
          <w:szCs w:val="28"/>
        </w:rPr>
        <w:t>s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iM</w:t>
      </w:r>
      <w:r w:rsidRPr="005056D0">
        <w:rPr>
          <w:rFonts w:ascii="Trebuchet MS" w:eastAsia="Trebuchet MS" w:hAnsi="Trebuchet MS" w:cs="Trebuchet MS"/>
          <w:b/>
          <w:spacing w:val="21"/>
          <w:sz w:val="28"/>
          <w:szCs w:val="28"/>
        </w:rPr>
        <w:t>a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n</w:t>
      </w:r>
      <w:r w:rsidRPr="005056D0">
        <w:rPr>
          <w:rFonts w:ascii="Trebuchet MS" w:eastAsia="Trebuchet MS" w:hAnsi="Trebuchet MS" w:cs="Trebuchet MS"/>
          <w:b/>
          <w:spacing w:val="21"/>
          <w:sz w:val="28"/>
          <w:szCs w:val="28"/>
        </w:rPr>
        <w:t>aj</w:t>
      </w:r>
      <w:r w:rsidRPr="005056D0">
        <w:rPr>
          <w:rFonts w:ascii="Trebuchet MS" w:eastAsia="Trebuchet MS" w:hAnsi="Trebuchet MS" w:cs="Trebuchet MS"/>
          <w:b/>
          <w:spacing w:val="19"/>
          <w:sz w:val="28"/>
          <w:szCs w:val="28"/>
        </w:rPr>
        <w:t>eme</w:t>
      </w:r>
      <w:r w:rsidRPr="005056D0">
        <w:rPr>
          <w:rFonts w:ascii="Trebuchet MS" w:eastAsia="Trebuchet MS" w:hAnsi="Trebuchet MS" w:cs="Trebuchet MS"/>
          <w:b/>
          <w:sz w:val="28"/>
          <w:szCs w:val="28"/>
        </w:rPr>
        <w:t>n</w:t>
      </w:r>
    </w:p>
    <w:p w:rsidR="00C044DD" w:rsidRDefault="00C044DD">
      <w:pPr>
        <w:spacing w:before="7" w:line="160" w:lineRule="exact"/>
        <w:rPr>
          <w:sz w:val="16"/>
          <w:szCs w:val="16"/>
        </w:rPr>
      </w:pPr>
    </w:p>
    <w:p w:rsidR="00C044DD" w:rsidRDefault="00C044DD">
      <w:pPr>
        <w:spacing w:line="200" w:lineRule="exact"/>
      </w:pPr>
    </w:p>
    <w:p w:rsidR="00C044DD" w:rsidRDefault="00E361DD">
      <w:pPr>
        <w:ind w:left="100"/>
      </w:pPr>
      <w:r>
        <w:rPr>
          <w:b/>
        </w:rPr>
        <w:t>A.  H</w:t>
      </w:r>
      <w:r>
        <w:rPr>
          <w:b/>
          <w:spacing w:val="-2"/>
        </w:rPr>
        <w:t>I</w:t>
      </w:r>
      <w:r>
        <w:rPr>
          <w:b/>
          <w:spacing w:val="-1"/>
        </w:rPr>
        <w:t>E</w:t>
      </w:r>
      <w:r>
        <w:rPr>
          <w:b/>
        </w:rPr>
        <w:t>RAR</w:t>
      </w:r>
      <w:r>
        <w:rPr>
          <w:b/>
          <w:spacing w:val="4"/>
        </w:rPr>
        <w:t>K</w:t>
      </w:r>
      <w:r>
        <w:rPr>
          <w:b/>
        </w:rPr>
        <w:t xml:space="preserve">I 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</w:rPr>
        <w:t>NGGUNA/</w:t>
      </w:r>
      <w:r>
        <w:rPr>
          <w:b/>
          <w:spacing w:val="2"/>
        </w:rPr>
        <w:t>P</w:t>
      </w:r>
      <w:r>
        <w:rPr>
          <w:b/>
          <w:spacing w:val="-1"/>
        </w:rPr>
        <w:t>E</w:t>
      </w:r>
      <w:r>
        <w:rPr>
          <w:b/>
          <w:spacing w:val="3"/>
        </w:rPr>
        <w:t>M</w:t>
      </w:r>
      <w:r>
        <w:rPr>
          <w:b/>
        </w:rPr>
        <w:t>A</w:t>
      </w:r>
      <w:r>
        <w:rPr>
          <w:b/>
          <w:spacing w:val="4"/>
        </w:rPr>
        <w:t>K</w:t>
      </w:r>
      <w:r>
        <w:rPr>
          <w:b/>
        </w:rPr>
        <w:t xml:space="preserve">AI </w:t>
      </w:r>
      <w:r>
        <w:rPr>
          <w:b/>
          <w:spacing w:val="1"/>
        </w:rPr>
        <w:t>S</w:t>
      </w:r>
      <w:r>
        <w:rPr>
          <w:b/>
          <w:spacing w:val="-4"/>
        </w:rPr>
        <w:t>I</w:t>
      </w:r>
      <w:r>
        <w:rPr>
          <w:b/>
        </w:rPr>
        <w:t>M</w:t>
      </w:r>
    </w:p>
    <w:p w:rsidR="00C044DD" w:rsidRDefault="00C044DD">
      <w:pPr>
        <w:spacing w:before="6" w:line="280" w:lineRule="exact"/>
        <w:rPr>
          <w:sz w:val="28"/>
          <w:szCs w:val="28"/>
        </w:rPr>
      </w:pPr>
    </w:p>
    <w:p w:rsidR="00C044DD" w:rsidRDefault="00E361DD">
      <w:pPr>
        <w:spacing w:line="271" w:lineRule="auto"/>
        <w:ind w:left="100" w:right="256" w:firstLine="360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i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B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t>r1,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t>i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-4"/>
        </w:rPr>
        <w:t>b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t>a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rd</w:t>
      </w:r>
      <w:r>
        <w:rPr>
          <w:spacing w:val="3"/>
        </w:rPr>
        <w:t>a</w:t>
      </w:r>
      <w:r>
        <w:rPr>
          <w:spacing w:val="-4"/>
        </w:rPr>
        <w:t>y</w:t>
      </w:r>
      <w:r>
        <w:t>a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k</w:t>
      </w:r>
      <w:r>
        <w:t>,</w:t>
      </w:r>
      <w:r>
        <w:rPr>
          <w:spacing w:val="4"/>
        </w:rPr>
        <w:t>t</w:t>
      </w:r>
      <w:r>
        <w:rPr>
          <w:spacing w:val="-5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pi </w:t>
      </w:r>
      <w:r>
        <w:rPr>
          <w:spacing w:val="-4"/>
        </w:rPr>
        <w:t>j</w:t>
      </w:r>
      <w:r>
        <w:t>uga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t>a</w:t>
      </w:r>
      <w:r>
        <w:rPr>
          <w:spacing w:val="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4"/>
        </w:rPr>
        <w:t>t</w:t>
      </w:r>
      <w:r>
        <w:t>u</w:t>
      </w:r>
      <w:r>
        <w:rPr>
          <w:spacing w:val="3"/>
        </w:rPr>
        <w:t>a</w:t>
      </w:r>
      <w:r>
        <w:rPr>
          <w:spacing w:val="-8"/>
        </w:rPr>
        <w:t>l</w:t>
      </w:r>
      <w:r>
        <w:t xml:space="preserve">.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8"/>
        </w:rPr>
        <w:t>t</w:t>
      </w:r>
      <w:r>
        <w:rPr>
          <w:spacing w:val="-8"/>
        </w:rPr>
        <w:t>i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h</w:t>
      </w:r>
      <w:r>
        <w:rPr>
          <w:spacing w:val="-4"/>
        </w:rPr>
        <w:t>y</w:t>
      </w:r>
      <w:r>
        <w:rPr>
          <w:spacing w:val="3"/>
        </w:rPr>
        <w:t>a</w:t>
      </w:r>
      <w:r>
        <w:t>ng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d</w:t>
      </w:r>
      <w:r>
        <w:rPr>
          <w:spacing w:val="-8"/>
        </w:rPr>
        <w:t>i</w:t>
      </w:r>
      <w:r>
        <w:t>k</w:t>
      </w:r>
      <w:r>
        <w:rPr>
          <w:spacing w:val="4"/>
        </w:rPr>
        <w:t>u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rPr>
          <w:spacing w:val="-4"/>
        </w:rPr>
        <w:t>l</w:t>
      </w:r>
      <w:r>
        <w:t>k</w:t>
      </w:r>
      <w:r>
        <w:rPr>
          <w:spacing w:val="3"/>
        </w:rPr>
        <w:t>a</w:t>
      </w:r>
      <w:r>
        <w:t>n   d</w:t>
      </w:r>
      <w:r>
        <w:rPr>
          <w:spacing w:val="3"/>
        </w:rPr>
        <w:t>a</w:t>
      </w:r>
      <w:r>
        <w:t xml:space="preserve">n  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s  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 xml:space="preserve">i  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 </w:t>
      </w:r>
      <w:r>
        <w:rPr>
          <w:spacing w:val="-4"/>
        </w:rPr>
        <w:t>y</w:t>
      </w:r>
      <w:r>
        <w:rPr>
          <w:spacing w:val="6"/>
        </w:rPr>
        <w:t>a</w:t>
      </w:r>
      <w:r>
        <w:t xml:space="preserve">ng 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 xml:space="preserve">. </w:t>
      </w:r>
      <w:r>
        <w:rPr>
          <w:spacing w:val="1"/>
        </w:rPr>
        <w:t>S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,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1"/>
        </w:rPr>
        <w:t>a</w:t>
      </w:r>
      <w:r>
        <w:t xml:space="preserve">n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 xml:space="preserve">pa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k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t xml:space="preserve">n  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 p</w:t>
      </w:r>
      <w:r>
        <w:rPr>
          <w:spacing w:val="-1"/>
        </w:rPr>
        <w:t>a</w:t>
      </w:r>
      <w:r>
        <w:t>da</w:t>
      </w:r>
      <w:r>
        <w:rPr>
          <w:spacing w:val="-2"/>
        </w:rPr>
        <w:t>s</w:t>
      </w:r>
      <w:r>
        <w:rPr>
          <w:spacing w:val="-1"/>
        </w:rPr>
        <w:t>aa</w:t>
      </w:r>
      <w:r>
        <w:t>t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c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2"/>
        </w:rPr>
        <w:t>s</w:t>
      </w:r>
      <w:r>
        <w:rPr>
          <w:spacing w:val="-1"/>
        </w:rPr>
        <w:t>e</w:t>
      </w:r>
      <w:r>
        <w:t>h</w:t>
      </w:r>
      <w:r>
        <w:rPr>
          <w:spacing w:val="-4"/>
        </w:rPr>
        <w:t>i</w:t>
      </w:r>
      <w:r>
        <w:t>ngga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</w:t>
      </w:r>
      <w:r>
        <w:rPr>
          <w:spacing w:val="4"/>
        </w:rPr>
        <w:t>d</w:t>
      </w:r>
      <w:r>
        <w:rPr>
          <w:spacing w:val="-4"/>
        </w:rPr>
        <w:t>im</w:t>
      </w:r>
      <w:r>
        <w:rPr>
          <w:spacing w:val="3"/>
        </w:rPr>
        <w:t>a</w:t>
      </w:r>
      <w:r>
        <w:t>n</w:t>
      </w:r>
      <w:r>
        <w:rPr>
          <w:spacing w:val="-3"/>
        </w:rPr>
        <w:t>f</w:t>
      </w:r>
      <w:r>
        <w:rPr>
          <w:spacing w:val="-1"/>
        </w:rPr>
        <w:t>aa</w:t>
      </w:r>
      <w:r>
        <w:rPr>
          <w:spacing w:val="4"/>
        </w:rPr>
        <w:t>t</w:t>
      </w:r>
      <w:r>
        <w:t>k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</w:p>
    <w:p w:rsidR="00C044DD" w:rsidRDefault="00E361DD">
      <w:pPr>
        <w:spacing w:before="1" w:line="271" w:lineRule="auto"/>
        <w:ind w:left="100" w:right="254" w:firstLine="360"/>
        <w:jc w:val="both"/>
      </w:pPr>
      <w:r>
        <w:rPr>
          <w:spacing w:val="1"/>
        </w:rPr>
        <w:t>P</w:t>
      </w:r>
      <w:r>
        <w:rPr>
          <w:spacing w:val="-1"/>
        </w:rPr>
        <w:t>a</w:t>
      </w:r>
      <w:r>
        <w:t>da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4"/>
        </w:rPr>
        <w:t>n</w:t>
      </w:r>
      <w:r>
        <w:rPr>
          <w:spacing w:val="-4"/>
        </w:rPr>
        <w:t>y</w:t>
      </w:r>
      <w:r>
        <w:t>a,p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o</w:t>
      </w:r>
      <w:r>
        <w:t>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t>t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2"/>
        </w:rPr>
        <w:t>s</w:t>
      </w:r>
      <w:r>
        <w:t>il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nk</w:t>
      </w:r>
      <w:r>
        <w:rPr>
          <w:spacing w:val="4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t>a p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d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d</w:t>
      </w:r>
      <w:r>
        <w:t>i</w:t>
      </w:r>
      <w:r>
        <w:rPr>
          <w:spacing w:val="-4"/>
        </w:rPr>
        <w:t>b</w:t>
      </w:r>
      <w:r>
        <w:rPr>
          <w:spacing w:val="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t>,</w:t>
      </w:r>
      <w:r>
        <w:rPr>
          <w:spacing w:val="4"/>
        </w:rPr>
        <w:t>d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ak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t>r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t>kuk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p</w:t>
      </w:r>
      <w:r>
        <w:rPr>
          <w:spacing w:val="-4"/>
        </w:rPr>
        <w:t>li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7"/>
        </w:rPr>
        <w:t>i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8"/>
        </w:rPr>
        <w:t>t</w:t>
      </w:r>
      <w:r>
        <w:t>iu</w:t>
      </w:r>
      <w:r>
        <w:rPr>
          <w:spacing w:val="-4"/>
        </w:rPr>
        <w:t>n</w:t>
      </w:r>
      <w:r>
        <w:rPr>
          <w:spacing w:val="4"/>
        </w:rPr>
        <w:t>t</w:t>
      </w:r>
      <w:r>
        <w:t>ukp</w:t>
      </w:r>
      <w:r>
        <w:rPr>
          <w:spacing w:val="3"/>
        </w:rPr>
        <w:t>e</w:t>
      </w:r>
      <w:r>
        <w:rPr>
          <w:spacing w:val="-4"/>
        </w:rPr>
        <w:t>mb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ng</w:t>
      </w:r>
      <w:r>
        <w:rPr>
          <w:spacing w:val="3"/>
        </w:rPr>
        <w:t>a</w:t>
      </w:r>
      <w:r>
        <w:rPr>
          <w:spacing w:val="-4"/>
        </w:rPr>
        <w:t>ji</w:t>
      </w:r>
      <w:r>
        <w:t>,p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8"/>
        </w:rPr>
        <w:t>o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1"/>
        </w:rPr>
        <w:t>a</w:t>
      </w:r>
      <w:r>
        <w:t>np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3"/>
        </w:rPr>
        <w:t>n</w:t>
      </w:r>
      <w:r>
        <w:t>.</w:t>
      </w:r>
    </w:p>
    <w:p w:rsidR="00C044DD" w:rsidRDefault="00E361DD">
      <w:pPr>
        <w:spacing w:before="1" w:line="271" w:lineRule="auto"/>
        <w:ind w:left="100" w:right="254" w:firstLine="360"/>
        <w:jc w:val="both"/>
      </w:pPr>
      <w:r>
        <w:rPr>
          <w:spacing w:val="1"/>
        </w:rPr>
        <w:t>S</w:t>
      </w:r>
      <w:r>
        <w:rPr>
          <w:spacing w:val="3"/>
        </w:rPr>
        <w:t>e</w:t>
      </w:r>
      <w:r>
        <w:rPr>
          <w:spacing w:val="-8"/>
        </w:rPr>
        <w:t>m</w:t>
      </w:r>
      <w:r>
        <w:t>ua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7"/>
        </w:rPr>
        <w:t>m</w:t>
      </w:r>
      <w:r>
        <w:rPr>
          <w:spacing w:val="1"/>
        </w:rPr>
        <w:t>-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ik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ik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t xml:space="preserve">da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m</w:t>
      </w:r>
      <w:r>
        <w:t>ua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i</w:t>
      </w:r>
      <w:r>
        <w:rPr>
          <w:i/>
        </w:rPr>
        <w:t>top  l</w:t>
      </w:r>
      <w:r>
        <w:rPr>
          <w:i/>
          <w:spacing w:val="-1"/>
        </w:rPr>
        <w:t>eve</w:t>
      </w:r>
      <w:r>
        <w:rPr>
          <w:i/>
        </w:rPr>
        <w:t>lmanag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i/>
          <w:spacing w:val="-1"/>
        </w:rPr>
        <w:t>exec</w:t>
      </w:r>
      <w:r>
        <w:rPr>
          <w:i/>
        </w:rPr>
        <w:t>uti</w:t>
      </w:r>
      <w:r>
        <w:rPr>
          <w:i/>
          <w:spacing w:val="-1"/>
        </w:rPr>
        <w:t>v</w:t>
      </w:r>
      <w:r>
        <w:rPr>
          <w:i/>
        </w:rPr>
        <w:t>e mana</w:t>
      </w:r>
      <w:r>
        <w:rPr>
          <w:i/>
          <w:spacing w:val="4"/>
        </w:rPr>
        <w:t>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 xml:space="preserve">nt 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  d</w:t>
      </w:r>
      <w:r>
        <w:rPr>
          <w:spacing w:val="-1"/>
        </w:rPr>
        <w:t>a</w:t>
      </w:r>
      <w:r>
        <w:rPr>
          <w:spacing w:val="5"/>
        </w:rPr>
        <w:t>r</w:t>
      </w:r>
      <w:r>
        <w:t xml:space="preserve">i 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kt</w:t>
      </w:r>
      <w:r>
        <w:t xml:space="preserve">ur </w:t>
      </w:r>
      <w:r>
        <w:rPr>
          <w:spacing w:val="-4"/>
        </w:rP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8"/>
        </w:rPr>
        <w:t>m</w:t>
      </w:r>
      <w:r>
        <w:rPr>
          <w:spacing w:val="-1"/>
        </w:rPr>
        <w:t>a</w:t>
      </w:r>
      <w:r>
        <w:t xml:space="preserve">,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t>u</w:t>
      </w:r>
      <w:r>
        <w:rPr>
          <w:spacing w:val="1"/>
        </w:rPr>
        <w:t>r</w:t>
      </w:r>
      <w:r>
        <w:t>, d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k</w:t>
      </w:r>
      <w:r>
        <w:rPr>
          <w:spacing w:val="-2"/>
        </w:rPr>
        <w:t>s</w:t>
      </w:r>
      <w:r>
        <w:rPr>
          <w:spacing w:val="-1"/>
        </w:rPr>
        <w:t>e</w:t>
      </w:r>
      <w:r>
        <w:t>ku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 xml:space="preserve">a </w:t>
      </w:r>
      <w:r>
        <w:rPr>
          <w:spacing w:val="4"/>
        </w:rPr>
        <w:t>d</w:t>
      </w:r>
      <w:r>
        <w:t>i</w:t>
      </w:r>
      <w:r>
        <w:rPr>
          <w:spacing w:val="-3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2"/>
        </w:rPr>
        <w:t>s</w:t>
      </w:r>
      <w:r>
        <w:rPr>
          <w:spacing w:val="-6"/>
        </w:rPr>
        <w:t>i</w:t>
      </w:r>
      <w:r>
        <w:rPr>
          <w:spacing w:val="5"/>
        </w:rPr>
        <w:t>-</w:t>
      </w:r>
      <w:r>
        <w:rPr>
          <w:spacing w:val="-3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t>ip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>,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m</w:t>
      </w:r>
      <w:r>
        <w:t>b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t>,</w:t>
      </w:r>
      <w:r>
        <w:rPr>
          <w:spacing w:val="4"/>
        </w:rPr>
        <w:t>t</w:t>
      </w:r>
      <w:r>
        <w:rPr>
          <w:spacing w:val="-1"/>
        </w:rPr>
        <w:t>e</w:t>
      </w:r>
      <w:r>
        <w:t>kn</w:t>
      </w:r>
      <w:r>
        <w:rPr>
          <w:spacing w:val="-4"/>
        </w:rPr>
        <w:t>i</w:t>
      </w:r>
      <w:r>
        <w:t>k,p</w:t>
      </w:r>
      <w:r>
        <w:rPr>
          <w:spacing w:val="1"/>
        </w:rPr>
        <w:t>r</w:t>
      </w:r>
      <w:r>
        <w:rPr>
          <w:spacing w:val="4"/>
        </w:rPr>
        <w:t>o</w:t>
      </w:r>
      <w:r>
        <w:t>duk</w:t>
      </w:r>
      <w:r>
        <w:rPr>
          <w:spacing w:val="2"/>
        </w:rPr>
        <w:t>s</w:t>
      </w:r>
      <w:r>
        <w:rPr>
          <w:spacing w:val="-8"/>
        </w:rPr>
        <w:t>i</w:t>
      </w:r>
      <w:r>
        <w:t>, k</w:t>
      </w:r>
      <w:r>
        <w:rPr>
          <w:spacing w:val="-1"/>
        </w:rPr>
        <w:t>e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i/>
          <w:spacing w:val="1"/>
        </w:rPr>
        <w:t>M</w:t>
      </w:r>
      <w:r>
        <w:rPr>
          <w:i/>
        </w:rPr>
        <w:t>iddlel</w:t>
      </w:r>
      <w:r>
        <w:rPr>
          <w:i/>
          <w:spacing w:val="-1"/>
        </w:rPr>
        <w:t>eve</w:t>
      </w:r>
      <w:r>
        <w:rPr>
          <w:i/>
        </w:rPr>
        <w:t>lmanag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t>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3"/>
        </w:rPr>
        <w:t>r</w:t>
      </w:r>
      <w:r>
        <w:t xml:space="preserve">-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 xml:space="preserve">r </w:t>
      </w:r>
      <w:r>
        <w:rPr>
          <w:spacing w:val="5"/>
        </w:rPr>
        <w:t xml:space="preserve"> d</w:t>
      </w:r>
      <w:r>
        <w:rPr>
          <w:spacing w:val="-4"/>
        </w:rPr>
        <w:t>i</w:t>
      </w:r>
      <w:r>
        <w:rPr>
          <w:spacing w:val="4"/>
        </w:rPr>
        <w:t>v</w:t>
      </w:r>
      <w:r>
        <w:rPr>
          <w:spacing w:val="-4"/>
        </w:rPr>
        <w:t>i</w:t>
      </w:r>
      <w:r>
        <w:rPr>
          <w:spacing w:val="2"/>
        </w:rPr>
        <w:t>s</w:t>
      </w:r>
      <w:r>
        <w:t>i  d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rPr>
          <w:spacing w:val="3"/>
        </w:rPr>
        <w:t>r</w:t>
      </w:r>
      <w:r>
        <w:rPr>
          <w:spacing w:val="5"/>
        </w:rPr>
        <w:t>-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ca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1"/>
        </w:rPr>
        <w:t>g</w:t>
      </w:r>
      <w:r>
        <w:rPr>
          <w:i/>
        </w:rPr>
        <w:t xml:space="preserve">. </w:t>
      </w:r>
      <w:r>
        <w:rPr>
          <w:i/>
          <w:spacing w:val="1"/>
        </w:rPr>
        <w:t>L</w:t>
      </w:r>
      <w:r>
        <w:rPr>
          <w:i/>
          <w:spacing w:val="4"/>
        </w:rPr>
        <w:t>o</w:t>
      </w:r>
      <w:r>
        <w:rPr>
          <w:i/>
          <w:spacing w:val="-9"/>
        </w:rPr>
        <w:t>w</w:t>
      </w:r>
      <w:r>
        <w:rPr>
          <w:i/>
          <w:spacing w:val="3"/>
        </w:rPr>
        <w:t>e</w:t>
      </w:r>
      <w:r>
        <w:rPr>
          <w:i/>
        </w:rPr>
        <w:t>r l</w:t>
      </w:r>
      <w:r>
        <w:rPr>
          <w:i/>
          <w:spacing w:val="-1"/>
        </w:rPr>
        <w:t>e</w:t>
      </w:r>
      <w:r>
        <w:rPr>
          <w:i/>
        </w:rPr>
        <w:t>v</w:t>
      </w:r>
      <w:r>
        <w:rPr>
          <w:i/>
          <w:spacing w:val="-1"/>
        </w:rPr>
        <w:t>e</w:t>
      </w:r>
      <w:r>
        <w:rPr>
          <w:i/>
        </w:rPr>
        <w:t>l 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 xml:space="preserve">nt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i/>
        </w:rPr>
        <w:t>op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atingmanag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>id</w:t>
      </w:r>
      <w:r>
        <w:rPr>
          <w:spacing w:val="-1"/>
        </w:rPr>
        <w:t>a</w:t>
      </w:r>
      <w:r>
        <w:rPr>
          <w:spacing w:val="5"/>
        </w:rPr>
        <w:t>r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4"/>
        </w:rPr>
        <w:t>o</w:t>
      </w:r>
      <w:r>
        <w:t>rd</w:t>
      </w:r>
      <w:r>
        <w:rPr>
          <w:spacing w:val="-1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C044DD" w:rsidRDefault="00E361DD">
      <w:pPr>
        <w:spacing w:before="1" w:line="271" w:lineRule="auto"/>
        <w:ind w:left="100" w:right="255" w:firstLine="360"/>
        <w:jc w:val="both"/>
      </w:pPr>
      <w:r>
        <w:rPr>
          <w:i/>
          <w:spacing w:val="1"/>
        </w:rPr>
        <w:t>T</w:t>
      </w:r>
      <w:r>
        <w:rPr>
          <w:i/>
        </w:rPr>
        <w:t>opl</w:t>
      </w:r>
      <w:r>
        <w:rPr>
          <w:i/>
          <w:spacing w:val="-1"/>
        </w:rPr>
        <w:t>eve</w:t>
      </w:r>
      <w:r>
        <w:rPr>
          <w:i/>
        </w:rPr>
        <w:t>lmanag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-8"/>
        </w:rPr>
        <w:t>j</w:t>
      </w:r>
      <w:r>
        <w:t>uga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2"/>
        </w:rPr>
        <w:t>r</w:t>
      </w:r>
      <w:r>
        <w:rPr>
          <w:i/>
        </w:rPr>
        <w:t>at</w:t>
      </w:r>
      <w:r>
        <w:rPr>
          <w:i/>
          <w:spacing w:val="-1"/>
        </w:rPr>
        <w:t>e</w:t>
      </w:r>
      <w:r>
        <w:rPr>
          <w:i/>
        </w:rPr>
        <w:t>gicl</w:t>
      </w:r>
      <w:r>
        <w:rPr>
          <w:i/>
          <w:spacing w:val="-1"/>
        </w:rPr>
        <w:t>eve</w:t>
      </w:r>
      <w:r>
        <w:rPr>
          <w:i/>
        </w:rPr>
        <w:t>l,middle l</w:t>
      </w:r>
      <w:r>
        <w:rPr>
          <w:i/>
          <w:spacing w:val="-1"/>
        </w:rPr>
        <w:t>eve</w:t>
      </w:r>
      <w:r>
        <w:rPr>
          <w:i/>
        </w:rPr>
        <w:t>l manag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spacing w:val="-8"/>
        </w:rPr>
        <w:t>j</w:t>
      </w:r>
      <w:r>
        <w:t>uga</w:t>
      </w:r>
      <w:r>
        <w:rPr>
          <w:i/>
        </w:rPr>
        <w:t>ta</w:t>
      </w:r>
      <w:r>
        <w:rPr>
          <w:i/>
          <w:spacing w:val="-1"/>
        </w:rPr>
        <w:t>c</w:t>
      </w:r>
      <w:r>
        <w:rPr>
          <w:i/>
        </w:rPr>
        <w:t>ti</w:t>
      </w:r>
      <w:r>
        <w:rPr>
          <w:i/>
          <w:spacing w:val="-1"/>
        </w:rPr>
        <w:t>c</w:t>
      </w:r>
      <w:r>
        <w:rPr>
          <w:i/>
        </w:rPr>
        <w:t>all</w:t>
      </w:r>
      <w:r>
        <w:rPr>
          <w:i/>
          <w:spacing w:val="-1"/>
        </w:rPr>
        <w:t>eve</w:t>
      </w:r>
      <w:r>
        <w:rPr>
          <w:i/>
          <w:spacing w:val="1"/>
        </w:rPr>
        <w:t>l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i/>
        </w:rPr>
        <w:t>l</w:t>
      </w:r>
      <w:r>
        <w:rPr>
          <w:i/>
          <w:spacing w:val="4"/>
        </w:rPr>
        <w:t>o</w:t>
      </w:r>
      <w:r>
        <w:rPr>
          <w:i/>
          <w:spacing w:val="-5"/>
        </w:rPr>
        <w:t>w</w:t>
      </w:r>
      <w:r>
        <w:rPr>
          <w:i/>
          <w:spacing w:val="-1"/>
        </w:rPr>
        <w:t>e</w:t>
      </w:r>
      <w:r>
        <w:rPr>
          <w:i/>
        </w:rPr>
        <w:t>rl</w:t>
      </w:r>
      <w:r>
        <w:rPr>
          <w:i/>
          <w:spacing w:val="-1"/>
        </w:rPr>
        <w:t>eve</w:t>
      </w:r>
      <w:r>
        <w:rPr>
          <w:i/>
        </w:rPr>
        <w:t>lmanag</w:t>
      </w:r>
      <w:r>
        <w:rPr>
          <w:i/>
          <w:spacing w:val="-1"/>
        </w:rPr>
        <w:t>e</w:t>
      </w:r>
      <w:r>
        <w:rPr>
          <w:i/>
          <w:spacing w:val="3"/>
        </w:rPr>
        <w:t>m</w:t>
      </w:r>
      <w:r>
        <w:rPr>
          <w:i/>
          <w:spacing w:val="-1"/>
        </w:rPr>
        <w:t>e</w:t>
      </w:r>
      <w:r>
        <w:rPr>
          <w:i/>
        </w:rPr>
        <w:t xml:space="preserve">nt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</w:t>
      </w:r>
      <w:r>
        <w:rPr>
          <w:i/>
        </w:rPr>
        <w:t>t</w:t>
      </w:r>
      <w:r>
        <w:rPr>
          <w:i/>
          <w:spacing w:val="-1"/>
        </w:rPr>
        <w:t>ec</w:t>
      </w:r>
      <w:r>
        <w:rPr>
          <w:i/>
        </w:rPr>
        <w:t>hni</w:t>
      </w:r>
      <w:r>
        <w:rPr>
          <w:i/>
          <w:spacing w:val="-1"/>
        </w:rPr>
        <w:t>c</w:t>
      </w:r>
      <w:r>
        <w:rPr>
          <w:i/>
        </w:rPr>
        <w:t>all</w:t>
      </w:r>
      <w:r>
        <w:rPr>
          <w:i/>
          <w:spacing w:val="-1"/>
        </w:rPr>
        <w:t>eve</w:t>
      </w:r>
      <w:r>
        <w:rPr>
          <w:i/>
          <w:spacing w:val="1"/>
        </w:rPr>
        <w:t>l</w:t>
      </w:r>
      <w:r>
        <w:t>.</w:t>
      </w:r>
    </w:p>
    <w:p w:rsidR="00C044DD" w:rsidRDefault="00E361DD">
      <w:pPr>
        <w:spacing w:before="1" w:line="271" w:lineRule="auto"/>
        <w:ind w:left="100" w:right="259" w:firstLine="360"/>
        <w:jc w:val="both"/>
      </w:pPr>
      <w: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l</w:t>
      </w:r>
      <w:r>
        <w:rPr>
          <w:spacing w:val="3"/>
        </w:rPr>
        <w:t>e</w:t>
      </w:r>
      <w:r>
        <w:t>b</w:t>
      </w:r>
      <w:r>
        <w:rPr>
          <w:spacing w:val="-4"/>
        </w:rPr>
        <w:t>i</w:t>
      </w:r>
      <w:r>
        <w:t>h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3"/>
        </w:rPr>
        <w:t>as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b</w:t>
      </w:r>
      <w:r>
        <w:t>utd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td</w:t>
      </w:r>
      <w:r>
        <w:rPr>
          <w:spacing w:val="-4"/>
        </w:rPr>
        <w:t>ili</w:t>
      </w:r>
      <w:r>
        <w:t>h</w:t>
      </w:r>
      <w:r>
        <w:rPr>
          <w:spacing w:val="-1"/>
        </w:rPr>
        <w:t>a</w:t>
      </w:r>
      <w:r>
        <w:t>tp</w:t>
      </w:r>
      <w:r>
        <w:rPr>
          <w:spacing w:val="-1"/>
        </w:rPr>
        <w:t>a</w:t>
      </w:r>
      <w:r>
        <w:t>da g</w:t>
      </w:r>
      <w:r>
        <w:rPr>
          <w:spacing w:val="3"/>
        </w:rPr>
        <w:t>a</w:t>
      </w:r>
      <w:r>
        <w:rPr>
          <w:spacing w:val="-4"/>
        </w:rPr>
        <w:t>mb</w:t>
      </w:r>
      <w:r>
        <w:rPr>
          <w:spacing w:val="-1"/>
        </w:rPr>
        <w:t>a</w:t>
      </w:r>
      <w:r>
        <w:t>r</w:t>
      </w:r>
      <w:r>
        <w:rPr>
          <w:spacing w:val="4"/>
        </w:rPr>
        <w:t>d</w:t>
      </w:r>
      <w:r>
        <w:t>i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h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8"/>
        </w:rPr>
        <w:t>i</w:t>
      </w:r>
      <w:r>
        <w:t>:</w:t>
      </w:r>
    </w:p>
    <w:p w:rsidR="00255BFA" w:rsidRDefault="00255BFA">
      <w:pPr>
        <w:spacing w:before="1" w:line="271" w:lineRule="auto"/>
        <w:ind w:left="100" w:right="259" w:firstLine="360"/>
        <w:jc w:val="both"/>
        <w:sectPr w:rsidR="00255BFA">
          <w:pgSz w:w="8400" w:h="11900"/>
          <w:pgMar w:top="900" w:right="1160" w:bottom="280" w:left="620" w:header="710" w:footer="0" w:gutter="0"/>
          <w:cols w:space="720"/>
        </w:sect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before="18" w:line="280" w:lineRule="exact"/>
        <w:rPr>
          <w:sz w:val="28"/>
          <w:szCs w:val="28"/>
        </w:rPr>
      </w:pPr>
    </w:p>
    <w:p w:rsidR="00C044DD" w:rsidRDefault="003466B7">
      <w:pPr>
        <w:ind w:left="396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085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ge">
                  <wp:posOffset>949960</wp:posOffset>
                </wp:positionV>
                <wp:extent cx="3736340" cy="2197100"/>
                <wp:effectExtent l="1905" t="0" r="5080" b="5715"/>
                <wp:wrapNone/>
                <wp:docPr id="3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6340" cy="2197100"/>
                          <a:chOff x="1788" y="1496"/>
                          <a:chExt cx="5884" cy="3460"/>
                        </a:xfrm>
                      </wpg:grpSpPr>
                      <pic:pic xmlns:pic="http://schemas.openxmlformats.org/drawingml/2006/picture">
                        <pic:nvPicPr>
                          <pic:cNvPr id="3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1668"/>
                            <a:ext cx="96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1920"/>
                            <a:ext cx="4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1864"/>
                            <a:ext cx="580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2120"/>
                            <a:ext cx="4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2072"/>
                            <a:ext cx="636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2320"/>
                            <a:ext cx="4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2264"/>
                            <a:ext cx="696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2452"/>
                            <a:ext cx="1328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2456"/>
                            <a:ext cx="640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2580"/>
                            <a:ext cx="524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2708"/>
                            <a:ext cx="4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2652"/>
                            <a:ext cx="600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2908"/>
                            <a:ext cx="4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2852"/>
                            <a:ext cx="612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3104"/>
                            <a:ext cx="4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3048"/>
                            <a:ext cx="54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0" y="3172"/>
                            <a:ext cx="528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3300"/>
                            <a:ext cx="4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3244"/>
                            <a:ext cx="552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3316"/>
                            <a:ext cx="1512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3500"/>
                            <a:ext cx="4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3444"/>
                            <a:ext cx="824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3696"/>
                            <a:ext cx="4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3640"/>
                            <a:ext cx="380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3892"/>
                            <a:ext cx="4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3836"/>
                            <a:ext cx="832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3960"/>
                            <a:ext cx="524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0" y="4032"/>
                            <a:ext cx="896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0" y="4680"/>
                            <a:ext cx="304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" y="4668"/>
                            <a:ext cx="636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1496"/>
                            <a:ext cx="4524" cy="3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89.4pt;margin-top:74.8pt;width:294.2pt;height:173pt;z-index:-1395;mso-position-horizontal-relative:page;mso-position-vertical-relative:page" coordorigin="1788,1496" coordsize="5884,3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">
                <v:shape id="Picture 74" o:spid="_x0000_s1027" type="#_x0000_t75" style="position:absolute;left:6328;top:1668;width:96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RirCAAAA2wAAAA8AAABkcnMvZG93bnJldi54bWxEj0FrwkAUhO8F/8PyBG91kwoiqauoUBA8&#10;Vb14e2Rfk2j2vZBdY+Kv7wqFHoeZ+YZZrntXq45aXwkbSKcJKOJcbMWFgfPp630Bygdki7UwGRjI&#10;w3o1eltiZuXB39QdQ6EihH2GBsoQmkxrn5fk0E+lIY7ej7QOQ5RtoW2Ljwh3tf5Ikrl2WHFcKLGh&#10;XUn57Xh3BuQwbKtOTjIkT3/h2yXl6y41ZjLuN5+gAvXhP/zX3lsDsxm8vsQf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kEYqwgAAANsAAAAPAAAAAAAAAAAAAAAAAJ8C&#10;AABkcnMvZG93bnJldi54bWxQSwUGAAAAAAQABAD3AAAAjgMAAAAA&#10;">
                  <v:imagedata r:id="rId106" o:title=""/>
                </v:shape>
                <v:shape id="Picture 73" o:spid="_x0000_s1028" type="#_x0000_t75" style="position:absolute;left:6268;top:1920;width:4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OHFvEAAAA2wAAAA8AAABkcnMvZG93bnJldi54bWxEj8FqwzAQRO+B/IPYQG+J3NSYxI1i4kIh&#10;UHqInQ9YrK1laq2MpTpuv74qFHIcZuYNcyhm24uJRt85VvC4SUAQN0533Cq41q/rHQgfkDX2jknB&#10;N3kojsvFAXPtbnyhqQqtiBD2OSowIQy5lL4xZNFv3EAcvQ83WgxRjq3UI94i3PZymySZtNhxXDA4&#10;0Iuh5rP6sgqGPf28J1OZeT3VZXp+m2u7N0o9rObTM4hAc7iH/9tnreAphb8v8QfI4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OHFvEAAAA2wAAAA8AAAAAAAAAAAAAAAAA&#10;nwIAAGRycy9kb3ducmV2LnhtbFBLBQYAAAAABAAEAPcAAACQAwAAAAA=&#10;">
                  <v:imagedata r:id="rId107" o:title=""/>
                </v:shape>
                <v:shape id="Picture 72" o:spid="_x0000_s1029" type="#_x0000_t75" style="position:absolute;left:6376;top:1864;width:580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37czFAAAA2wAAAA8AAABkcnMvZG93bnJldi54bWxEj0FrwkAUhO+C/2F5hd7qptEWSV2DFCr1&#10;JNoW0ttr9jUJyb4N2Y1Gf70rCB6HmfmGWaSDacSBOldZVvA8iUAQ51ZXXCj4/vp4moNwHlljY5kU&#10;nMhBuhyPFphoe+QdHfa+EAHCLkEFpfdtIqXLSzLoJrYlDt6/7Qz6ILtC6g6PAW4aGUfRqzRYcVgo&#10;saX3kvJ63xsFfzKLs9nP9jfv5+d4rWcbK+uNUo8Pw+oNhKfB38O39qdWMH2B65fwA+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9+3MxQAAANsAAAAPAAAAAAAAAAAAAAAA&#10;AJ8CAABkcnMvZG93bnJldi54bWxQSwUGAAAAAAQABAD3AAAAkQMAAAAA&#10;">
                  <v:imagedata r:id="rId108" o:title=""/>
                </v:shape>
                <v:shape id="Picture 71" o:spid="_x0000_s1030" type="#_x0000_t75" style="position:absolute;left:6268;top:2120;width:4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8R6DEAAAA2wAAAA8AAABkcnMvZG93bnJldi54bWxEj0FrwkAUhO+C/2F5ghfRTS1Ija5ixUIP&#10;XmI9eHxkn9lg9m3Mrkn677sFweMwM98w621vK9FS40vHCt5mCQji3OmSCwXnn6/pBwgfkDVWjknB&#10;L3nYboaDNabadZxRewqFiBD2KSowIdSplD43ZNHPXE0cvatrLIYom0LqBrsIt5WcJ8lCWiw5Lhis&#10;aW8ov50eVsHl+NkuD7s8m+wPJlvOu/52n2RKjUf9bgUiUB9e4Wf7Wyt4X8D/l/g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8R6DEAAAA2wAAAA8AAAAAAAAAAAAAAAAA&#10;nwIAAGRycy9kb3ducmV2LnhtbFBLBQYAAAAABAAEAPcAAACQAwAAAAA=&#10;">
                  <v:imagedata r:id="rId109" o:title=""/>
                </v:shape>
                <v:shape id="Picture 70" o:spid="_x0000_s1031" type="#_x0000_t75" style="position:absolute;left:6380;top:2072;width:636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xR7EAAAA2wAAAA8AAABkcnMvZG93bnJldi54bWxEj0GLwjAUhO+C/yG8BW+aroW1dI0igugu&#10;iFQ9uLdH82yLzUtponb/vREEj8PMfMNM552pxY1aV1lW8DmKQBDnVldcKDgeVsMEhPPIGmvLpOCf&#10;HMxn/d4UU23vnNFt7wsRIOxSVFB636RSurwkg25kG+LgnW1r0AfZFlK3eA9wU8txFH1JgxWHhRIb&#10;WpaUX/ZXo+C0SpJiwX+/W2fOcbz7uSzXWaTU4KNbfIPw1Pl3+NXeaAXxBJ5fw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axR7EAAAA2wAAAA8AAAAAAAAAAAAAAAAA&#10;nwIAAGRycy9kb3ducmV2LnhtbFBLBQYAAAAABAAEAPcAAACQAwAAAAA=&#10;">
                  <v:imagedata r:id="rId110" o:title=""/>
                </v:shape>
                <v:shape id="Picture 69" o:spid="_x0000_s1032" type="#_x0000_t75" style="position:absolute;left:6268;top:2320;width:4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34dnAAAAA2wAAAA8AAABkcnMvZG93bnJldi54bWxET91qwjAUvh/4DuEIu5tpda5SG0XEwdjN&#10;tNsDHJqzpticlCbG7u2Xi8EuP77/aj/ZXkQafedYQb7IQBA3TnfcKvj6fH3agPABWWPvmBT8kIf9&#10;bvZQYandnS8U69CKFMK+RAUmhKGU0jeGLPqFG4gT9+1GiyHBsZV6xHsKt71cZtmLtNhxajA40NFQ&#10;c61vVsGza01+2nyctXuPcV3UsVhPUanH+XTYggg0hX/xn/tNK1ilselL+g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ffh2cAAAADbAAAADwAAAAAAAAAAAAAAAACfAgAA&#10;ZHJzL2Rvd25yZXYueG1sUEsFBgAAAAAEAAQA9wAAAIwDAAAAAA==&#10;">
                  <v:imagedata r:id="rId111" o:title=""/>
                </v:shape>
                <v:shape id="Picture 68" o:spid="_x0000_s1033" type="#_x0000_t75" style="position:absolute;left:6380;top:2264;width:696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+iM/EAAAA2wAAAA8AAABkcnMvZG93bnJldi54bWxEj9FqwkAURN8L/sNyC32rm2iJGrNKbCkI&#10;9aXRD7hkr9nQ7N2QXTX167uFQh+HmTnDFNvRduJKg28dK0inCQji2umWGwWn4/vzEoQPyBo7x6Tg&#10;mzxsN5OHAnPtbvxJ1yo0IkLY56jAhNDnUvrakEU/dT1x9M5usBiiHBqpB7xFuO3kLEkyabHluGCw&#10;p1dD9Vd1sQrqjPblPV29HMxhMf/Iyjvu2jelnh7Hcg0i0Bj+w3/tvVYwX8H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+iM/EAAAA2wAAAA8AAAAAAAAAAAAAAAAA&#10;nwIAAGRycy9kb3ducmV2LnhtbFBLBQYAAAAABAAEAPcAAACQAwAAAAA=&#10;">
                  <v:imagedata r:id="rId112" o:title=""/>
                </v:shape>
                <v:shape id="Picture 67" o:spid="_x0000_s1034" type="#_x0000_t75" style="position:absolute;left:2092;top:2452;width:132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P1bCAAAA2wAAAA8AAABkcnMvZG93bnJldi54bWxET89rwjAUvg/8H8ITdpupQ+uoRnHKQAaC&#10;1V28PZq3tqx5KUm01b/eHAYeP77fi1VvGnEl52vLCsajBARxYXXNpYKf09fbBwgfkDU2lknBjTys&#10;loOXBWbadpzT9RhKEUPYZ6igCqHNpPRFRQb9yLbEkfu1zmCI0JVSO+xiuGnke5Kk0mDNsaHCljYV&#10;FX/Hi1FwSO+bQ95NZjuXJvvzdH/6zL+3Sr0O+/UcRKA+PMX/7p1WMInr4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j9WwgAAANsAAAAPAAAAAAAAAAAAAAAAAJ8C&#10;AABkcnMvZG93bnJldi54bWxQSwUGAAAAAAQABAD3AAAAjgMAAAAA&#10;">
                  <v:imagedata r:id="rId113" o:title=""/>
                </v:shape>
                <v:shape id="Picture 66" o:spid="_x0000_s1035" type="#_x0000_t75" style="position:absolute;left:6380;top:2456;width:64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RExHDAAAA2wAAAA8AAABkcnMvZG93bnJldi54bWxEj0FrAjEUhO+C/yE8obea1UqRrVFUFLQH&#10;xW17f26em8XNy7qJuv77plDwOMzMN8xk1tpK3KjxpWMFg34Cgjh3uuRCwffX+nUMwgdkjZVjUvAg&#10;D7NptzPBVLs7H+iWhUJECPsUFZgQ6lRKnxuy6PuuJo7eyTUWQ5RNIXWD9wi3lRwmybu0WHJcMFjT&#10;0lB+zq5WAeWL3epoWvMzett9Li5bv9dDr9RLr51/gAjUhmf4v73RCkYD+PsSf4C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ETEcMAAADbAAAADwAAAAAAAAAAAAAAAACf&#10;AgAAZHJzL2Rvd25yZXYueG1sUEsFBgAAAAAEAAQA9wAAAI8DAAAAAA==&#10;">
                  <v:imagedata r:id="rId114" o:title=""/>
                </v:shape>
                <v:shape id="Picture 65" o:spid="_x0000_s1036" type="#_x0000_t75" style="position:absolute;left:4888;top:2580;width:52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g3DFAAAA2wAAAA8AAABkcnMvZG93bnJldi54bWxEj09rwkAUxO8Fv8PyhF5K3WilSOoqIhSl&#10;vfiv5PrIvibB7Nu4u5rop+8KQo/DzPyGmc47U4sLOV9ZVjAcJCCIc6srLhQc9p+vExA+IGusLZOC&#10;K3mYz3pPU0y1bXlLl10oRISwT1FBGUKTSunzkgz6gW2Io/drncEQpSukdthGuKnlKEnepcGK40KJ&#10;DS1Lyo+7s1GQtJn/edn77Hu12lQ3l30t3uxJqed+t/gAEagL/+FHe60VjEdw/xJ/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INwxQAAANsAAAAPAAAAAAAAAAAAAAAA&#10;AJ8CAABkcnMvZG93bnJldi54bWxQSwUGAAAAAAQABAD3AAAAkQMAAAAA&#10;">
                  <v:imagedata r:id="rId115" o:title=""/>
                </v:shape>
                <v:shape id="Picture 64" o:spid="_x0000_s1037" type="#_x0000_t75" style="position:absolute;left:6268;top:2708;width:4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QBEvEAAAA2wAAAA8AAABkcnMvZG93bnJldi54bWxEj0FrwkAUhO8F/8PyhN7qxipBUjdBioKX&#10;kmqF9vjIvibR7Nuwu8b477uFQo/DzHzDrIvRdGIg51vLCuazBARxZXXLtYLTx+5pBcIHZI2dZVJw&#10;Jw9FPnlYY6btjQ80HEMtIoR9hgqaEPpMSl81ZNDPbE8cvW/rDIYoXS21w1uEm04+J0kqDbYcFxrs&#10;6bWh6nK8GgXp4evNyZ7PA75v9596W5bprlTqcTpuXkAEGsN/+K+91wqWC/j9En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QBEvEAAAA2wAAAA8AAAAAAAAAAAAAAAAA&#10;nwIAAGRycy9kb3ducmV2LnhtbFBLBQYAAAAABAAEAPcAAACQAwAAAAA=&#10;">
                  <v:imagedata r:id="rId116" o:title=""/>
                </v:shape>
                <v:shape id="Picture 63" o:spid="_x0000_s1038" type="#_x0000_t75" style="position:absolute;left:6380;top:2652;width:600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65LFAAAA2wAAAA8AAABkcnMvZG93bnJldi54bWxEj81qwzAQhO+BvIPYQm+13NQU40QJTUJ+&#10;KLnUbSHHxdrYptbKWLLjvn0VKOQ4zMw3zGI1mkYM1LnasoLnKAZBXFhdc6ng63P3lIJwHlljY5kU&#10;/JKD1XI6WWCm7ZU/aMh9KQKEXYYKKu/bTEpXVGTQRbYlDt7FdgZ9kF0pdYfXADeNnMXxqzRYc1io&#10;sKVNRcVP3hsF78n20tNhtt+ebTN++5eU13xS6vFhfJuD8DT6e/i/fdQKkgRuX8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suuSxQAAANsAAAAPAAAAAAAAAAAAAAAA&#10;AJ8CAABkcnMvZG93bnJldi54bWxQSwUGAAAAAAQABAD3AAAAkQMAAAAA&#10;">
                  <v:imagedata r:id="rId117" o:title=""/>
                </v:shape>
                <v:shape id="Picture 62" o:spid="_x0000_s1039" type="#_x0000_t75" style="position:absolute;left:6268;top:2908;width:4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D7PGAAAA2wAAAA8AAABkcnMvZG93bnJldi54bWxEj09rwkAUxO8Fv8PyBC+im/qnlOgqUiiK&#10;F6lWrLdn9pkEs2/T7KrRT+8WhB6HmfkNM57WphAXqlxuWcFrNwJBnFidc6rge/PZeQfhPLLGwjIp&#10;uJGD6aTxMsZY2yt/0WXtUxEg7GJUkHlfxlK6JCODrmtL4uAdbWXQB1mlUld4DXBTyF4UvUmDOYeF&#10;DEv6yCg5rc9GgVze+vPdor36Pbjtj9P7Xbm895VqNevZCISn2v+Hn+2FVjAYwt+X8APk5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gPs8YAAADbAAAADwAAAAAAAAAAAAAA&#10;AACfAgAAZHJzL2Rvd25yZXYueG1sUEsFBgAAAAAEAAQA9wAAAJIDAAAAAA==&#10;">
                  <v:imagedata r:id="rId118" o:title=""/>
                </v:shape>
                <v:shape id="Picture 61" o:spid="_x0000_s1040" type="#_x0000_t75" style="position:absolute;left:6380;top:2852;width:612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22fEAAAA2wAAAA8AAABkcnMvZG93bnJldi54bWxEj09rAjEUxO9Cv0N4hd40qYjoalasILTQ&#10;S9cUenxs3v7RzcuySXX77ZtCweMwM79htrvRdeJKQ2g9a3ieKRDEpbct1xrM6ThdgQgR2WLnmTT8&#10;UIBd/jDZYmb9jT/oWsRaJAiHDDU0MfaZlKFsyGGY+Z44eZUfHMYkh1raAW8J7jo5V2opHbacFhrs&#10;6dBQeSm+nYZyPX9/WZi38Hk26qvwlTKjNVo/PY77DYhIY7yH/9uvVsNiCX9f0g+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O22fEAAAA2wAAAA8AAAAAAAAAAAAAAAAA&#10;nwIAAGRycy9kb3ducmV2LnhtbFBLBQYAAAAABAAEAPcAAACQAwAAAAA=&#10;">
                  <v:imagedata r:id="rId119" o:title=""/>
                </v:shape>
                <v:shape id="Picture 60" o:spid="_x0000_s1041" type="#_x0000_t75" style="position:absolute;left:6268;top:3104;width:4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sW3LFAAAA2wAAAA8AAABkcnMvZG93bnJldi54bWxEj0FrAjEUhO9C/0N4BW8166Ktbo0ihVZr&#10;D6VaPD+S5+7i5mVJUl399U2h4HGYmW+Y2aKzjTiRD7VjBcNBBoJYO1NzqeB79/owAREissHGMSm4&#10;UIDF/K43w8K4M3/RaRtLkSAcClRQxdgWUgZdkcUwcC1x8g7OW4xJ+lIaj+cEt43Ms+xRWqw5LVTY&#10;0ktF+rj9sQp22uv8Wr7v31b71Wc+1n7D0w+l+vfd8hlEpC7ewv/ttVEweoK/L+k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rFtyxQAAANsAAAAPAAAAAAAAAAAAAAAA&#10;AJ8CAABkcnMvZG93bnJldi54bWxQSwUGAAAAAAQABAD3AAAAkQMAAAAA&#10;">
                  <v:imagedata r:id="rId120" o:title=""/>
                </v:shape>
                <v:shape id="Picture 59" o:spid="_x0000_s1042" type="#_x0000_t75" style="position:absolute;left:6380;top:3048;width:54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56TBAAAA2wAAAA8AAABkcnMvZG93bnJldi54bWxET8lqwzAQvRfyD2ICvTVyQhuCazmE0JWc&#10;stDzYE1sE2vkSKqXfn11COT4eHu2HkwjOnK+tqxgPktAEBdW11wqOB3fn1YgfEDW2FgmBSN5WOeT&#10;hwxTbXveU3cIpYgh7FNUUIXQplL6oiKDfmZb4sidrTMYInSl1A77GG4auUiSpTRYc2yosKVtRcXl&#10;8GsUXPq3v5f9cex2H99ufv08LXb1+KPU43TYvIIINIS7+Ob+0gqe49j4Jf4Am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D56TBAAAA2wAAAA8AAAAAAAAAAAAAAAAAnwIA&#10;AGRycy9kb3ducmV2LnhtbFBLBQYAAAAABAAEAPcAAACNAwAAAAA=&#10;">
                  <v:imagedata r:id="rId121" o:title=""/>
                </v:shape>
                <v:shape id="Picture 58" o:spid="_x0000_s1043" type="#_x0000_t75" style="position:absolute;left:4880;top:3172;width:52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7sdHEAAAA2wAAAA8AAABkcnMvZG93bnJldi54bWxEj09rAjEUxO+FfofwCt40Wy1St0Ypin8u&#10;orUWenxsXjdLNy9LEtfttzeC0OMwM79hpvPO1qIlHyrHCp4HGQjiwumKSwWnz1X/FUSIyBprx6Tg&#10;jwLMZ48PU8y1u/AHtcdYigThkKMCE2OTSxkKQxbDwDXEyftx3mJM0pdSe7wkuK3lMMvG0mLFacFg&#10;QwtDxe/xbBV0fuR35fp8Mt8TY5btYb/xX3ulek/d+xuISF38D9/bW63gZQK3L+kHyN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7sdHEAAAA2wAAAA8AAAAAAAAAAAAAAAAA&#10;nwIAAGRycy9kb3ducmV2LnhtbFBLBQYAAAAABAAEAPcAAACQAwAAAAA=&#10;">
                  <v:imagedata r:id="rId122" o:title=""/>
                </v:shape>
                <v:shape id="Picture 57" o:spid="_x0000_s1044" type="#_x0000_t75" style="position:absolute;left:6268;top:3300;width:4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OdG/CAAAA2wAAAA8AAABkcnMvZG93bnJldi54bWxET8uKwjAU3Qv+Q7iCG9FUYUSqUURUnBlc&#10;+AC31+baVpub0kTt+PVmMeDycN6TWW0K8aDK5ZYV9HsRCOLE6pxTBcfDqjsC4TyyxsIyKfgjB7Np&#10;szHBWNsn7+ix96kIIexiVJB5X8ZSuiQjg65nS+LAXWxl0AdYpVJX+AzhppCDKBpKgzmHhgxLWmSU&#10;3PZ3o2B7Wnauu+/fdd+d/Op6Pg5fZfSjVLtVz8cgPNX+I/53b7SCr7A+fAk/QE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nRvwgAAANsAAAAPAAAAAAAAAAAAAAAAAJ8C&#10;AABkcnMvZG93bnJldi54bWxQSwUGAAAAAAQABAD3AAAAjgMAAAAA&#10;">
                  <v:imagedata r:id="rId123" o:title=""/>
                </v:shape>
                <v:shape id="Picture 56" o:spid="_x0000_s1045" type="#_x0000_t75" style="position:absolute;left:6380;top:3244;width:55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p6PEAAAA2wAAAA8AAABkcnMvZG93bnJldi54bWxEj0FrAjEUhO9C/0N4BW+aXUGxq1GkpWLp&#10;Qavi+bF57q5uXrZJquu/bwTB4zAz3zDTeWtqcSHnK8sK0n4Cgji3uuJCwX732RuD8AFZY22ZFNzI&#10;w3z20plipu2Vf+iyDYWIEPYZKihDaDIpfV6SQd+3DXH0jtYZDFG6QmqH1wg3tRwkyUgarDgulNjQ&#10;e0n5eftnFHy0X+vfwWqz/07d6bCrU798G3qluq/tYgIiUBue4Ud7pRUMU7h/i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cp6PEAAAA2wAAAA8AAAAAAAAAAAAAAAAA&#10;nwIAAGRycy9kb3ducmV2LnhtbFBLBQYAAAAABAAEAPcAAACQAwAAAAA=&#10;">
                  <v:imagedata r:id="rId124" o:title=""/>
                </v:shape>
                <v:shape id="Picture 55" o:spid="_x0000_s1046" type="#_x0000_t75" style="position:absolute;left:1788;top:3316;width:151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JEkvHAAAA2wAAAA8AAABkcnMvZG93bnJldi54bWxEj09rwkAUxO+FfoflFXopummKotFVYsVS&#10;LAj+OXh8ZJ/Z0OzbkF019tN3C0KPw8z8hpnOO1uLC7W+cqzgtZ+AIC6crrhUcNiveiMQPiBrrB2T&#10;ght5mM8eH6aYaXflLV12oRQRwj5DBSaEJpPSF4Ys+r5riKN3cq3FEGVbSt3iNcJtLdMkGUqLFccF&#10;gw29Gyq+d2er4Hz0y69hujY/+WIx/sjrl9ub3Sj1/NTlExCBuvAfvrc/tYJBCn9f4g+Qs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JEkvHAAAA2wAAAA8AAAAAAAAAAAAA&#10;AAAAnwIAAGRycy9kb3ducmV2LnhtbFBLBQYAAAAABAAEAPcAAACTAwAAAAA=&#10;">
                  <v:imagedata r:id="rId125" o:title=""/>
                </v:shape>
                <v:shape id="Picture 54" o:spid="_x0000_s1047" type="#_x0000_t75" style="position:absolute;left:6268;top:3500;width:4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0yrDAAAA2wAAAA8AAABkcnMvZG93bnJldi54bWxEj0FrAjEUhO+C/yE8wVvNqrTUrVFELJTe&#10;1JZ6fGxed5dNXpYk3d36602h4HGYmW+Y9XawRnTkQ+1YwXyWgSAunK65VPBxfn14BhEiskbjmBT8&#10;UoDtZjxaY65dz0fqTrEUCcIhRwVVjG0uZSgqshhmriVO3rfzFmOSvpTaY5/g1shFlj1JizWnhQpb&#10;2ldUNKcfq+CC7+1h1dDnV3ld9FffGWkbo9R0MuxeQEQa4j38337TCh6X8Pcl/Q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XTKsMAAADbAAAADwAAAAAAAAAAAAAAAACf&#10;AgAAZHJzL2Rvd25yZXYueG1sUEsFBgAAAAAEAAQA9wAAAI8DAAAAAA==&#10;">
                  <v:imagedata r:id="rId126" o:title=""/>
                </v:shape>
                <v:shape id="Picture 53" o:spid="_x0000_s1048" type="#_x0000_t75" style="position:absolute;left:6376;top:3444;width:82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ztvvEAAAA2wAAAA8AAABkcnMvZG93bnJldi54bWxEj1FrAjEQhN8L/oewQt80p2iR0yjWYilW&#10;EE9/wHpZ704vm+OSavz3TUHo4zA73+zMFsHU4katqywrGPQTEMS51RUXCo6HdW8CwnlkjbVlUvAg&#10;B4t552WGqbZ33tMt84WIEHYpKii9b1IpXV6SQde3DXH0zrY16KNsC6lbvEe4qeUwSd6kwYpjQ4kN&#10;rUrKr9mPiW/YOnxfPoI/bZvx5nz5XL3vhplSr92wnILwFPz/8TP9pRWMR/C3JQJ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ztvvEAAAA2wAAAA8AAAAAAAAAAAAAAAAA&#10;nwIAAGRycy9kb3ducmV2LnhtbFBLBQYAAAAABAAEAPcAAACQAwAAAAA=&#10;">
                  <v:imagedata r:id="rId127" o:title=""/>
                </v:shape>
                <v:shape id="Picture 52" o:spid="_x0000_s1049" type="#_x0000_t75" style="position:absolute;left:6268;top:3696;width:4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Ed/CAAAA2wAAAA8AAABkcnMvZG93bnJldi54bWxEj0+LwjAUxO8LfofwBC/LmiooUo0iguDB&#10;i38OHh/N27TavJQktfXbm4UFj8PM/IZZbXpbiyf5UDlWMBlnIIgLpys2Cq6X/c8CRIjIGmvHpOBF&#10;ATbrwdcKc+06PtHzHI1IEA45KihjbHIpQ1GSxTB2DXHyfp23GJP0RmqPXYLbWk6zbC4tVpwWSmxo&#10;V1LxOLdWQWiv5njzx8eOvnlxn2+79rA3So2G/XYJIlIfP+H/9kErmM3g70v6AXL9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4hHfwgAAANsAAAAPAAAAAAAAAAAAAAAAAJ8C&#10;AABkcnMvZG93bnJldi54bWxQSwUGAAAAAAQABAD3AAAAjgMAAAAA&#10;">
                  <v:imagedata r:id="rId128" o:title=""/>
                </v:shape>
                <v:shape id="Picture 51" o:spid="_x0000_s1050" type="#_x0000_t75" style="position:absolute;left:6376;top:3640;width:380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5WynCAAAA2wAAAA8AAABkcnMvZG93bnJldi54bWxEj92KwjAUhO8XfIdwBO/W1AVlqaZFZQWF&#10;xeLf/aE5tqXNSWmi1rffCMJeDjPzDbNIe9OIO3WusqxgMo5AEOdWV1woOJ82n98gnEfW2FgmBU9y&#10;kCaDjwXG2j74QPejL0SAsItRQel9G0vp8pIMurFtiYN3tZ1BH2RXSN3hI8BNI7+iaCYNVhwWSmxp&#10;XVJeH29GQZ3tswvXv1Oubm6X/Vz6zT5aKTUa9ss5CE+9/w+/21utYDqD15fwA2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eVspwgAAANsAAAAPAAAAAAAAAAAAAAAAAJ8C&#10;AABkcnMvZG93bnJldi54bWxQSwUGAAAAAAQABAD3AAAAjgMAAAAA&#10;">
                  <v:imagedata r:id="rId129" o:title=""/>
                </v:shape>
                <v:shape id="Picture 50" o:spid="_x0000_s1051" type="#_x0000_t75" style="position:absolute;left:6268;top:3892;width:4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82XDAAAA2wAAAA8AAABkcnMvZG93bnJldi54bWxEj0FrwkAUhO9C/8PyCr3ppkK1xGxEhJae&#10;BGMRj4/sMxvMvo3Z1Wz/fVco9DjMzDdMsY62E3cafOtYwessA0FcO91yo+D78DF9B+EDssbOMSn4&#10;IQ/r8mlSYK7dyHu6V6ERCcI+RwUmhD6X0teGLPqZ64mTd3aDxZDk0Eg94JjgtpPzLFtIiy2nBYM9&#10;bQ3Vl+pmFex2V336NOdjNeoQ4/VYObnYKvXyHDcrEIFi+A//tb+0grclPL6kH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DzZcMAAADbAAAADwAAAAAAAAAAAAAAAACf&#10;AgAAZHJzL2Rvd25yZXYueG1sUEsFBgAAAAAEAAQA9wAAAI8DAAAAAA==&#10;">
                  <v:imagedata r:id="rId130" o:title=""/>
                </v:shape>
                <v:shape id="Picture 49" o:spid="_x0000_s1052" type="#_x0000_t75" style="position:absolute;left:6380;top:3836;width:83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OsEy/AAAA2wAAAA8AAABkcnMvZG93bnJldi54bWxET82KwjAQvi/4DmEEb9u0C8pSjaUUF7y5&#10;uj7A2IxtsZnUJtbq028OgseP73+VjaYVA/WusawgiWIQxKXVDVcKjn8/n98gnEfW2FomBQ9ykK0n&#10;HytMtb3znoaDr0QIYZeigtr7LpXSlTUZdJHtiAN3tr1BH2BfSd3jPYSbVn7F8UIabDg01NhRUVN5&#10;OdyMgt9Et5vTtRjGx3PndrHLk/yZKzWbjvkShKfRv8Uv91YrmIex4Uv4AXL9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TrBMvwAAANsAAAAPAAAAAAAAAAAAAAAAAJ8CAABk&#10;cnMvZG93bnJldi54bWxQSwUGAAAAAAQABAD3AAAAiwMAAAAA&#10;">
                  <v:imagedata r:id="rId131" o:title=""/>
                </v:shape>
                <v:shape id="Picture 48" o:spid="_x0000_s1053" type="#_x0000_t75" style="position:absolute;left:5008;top:3960;width:52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wqzEAAAA2wAAAA8AAABkcnMvZG93bnJldi54bWxEj0FrwkAUhO+C/2F5hd50UyGiqasERZB6&#10;aWPb82v2NQlm34bdNcZ/7xYKHoeZ+YZZbQbTip6cbywreJkmIIhLqxuuFHye9pMFCB+QNbaWScGN&#10;PGzW49EKM22v/EF9ESoRIewzVFCH0GVS+rImg35qO+Lo/VpnMETpKqkdXiPctHKWJHNpsOG4UGNH&#10;25rKc3ExCr4Ob32e6/T8ne4WRU7vP3N3Oyr1/DTkryACDeER/m8ftIJ0CX9f4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qwqzEAAAA2wAAAA8AAAAAAAAAAAAAAAAA&#10;nwIAAGRycy9kb3ducmV2LnhtbFBLBQYAAAAABAAEAPcAAACQAwAAAAA=&#10;">
                  <v:imagedata r:id="rId132" o:title=""/>
                </v:shape>
                <v:shape id="Picture 47" o:spid="_x0000_s1054" type="#_x0000_t75" style="position:absolute;left:6380;top:4032;width:896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YZa8AAAA2wAAAA8AAABkcnMvZG93bnJldi54bWxET8sOwUAU3Uv8w+RK7JgiQcoQIR4bEeUD&#10;bjpXWzp3ms6g/t4sJJYn5z1fNqYUL6pdYVnBoB+BIE6tLjhTcL1se1MQziNrLC2Tgg85WC7arTnG&#10;2r75TK/EZyKEsItRQe59FUvp0pwMur6tiAN3s7VBH2CdSV3jO4SbUg6jaCwNFhwacqxonVP6SJ5G&#10;QbWXh9Hm5CY3PVkfeWV2d3I7pbqdZjUD4anxf/HPfdAKxmF9+BJ+gF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60WGWvAAAANsAAAAPAAAAAAAAAAAAAAAAAJ8CAABkcnMv&#10;ZG93bnJldi54bWxQSwUGAAAAAAQABAD3AAAAiAMAAAAA&#10;">
                  <v:imagedata r:id="rId133" o:title=""/>
                </v:shape>
                <v:shape id="Picture 46" o:spid="_x0000_s1055" type="#_x0000_t75" style="position:absolute;left:4160;top:4680;width:30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MX5jGAAAA2wAAAA8AAABkcnMvZG93bnJldi54bWxEj0FrwkAUhO8F/8PyCt7MxiIiqWtIlYKH&#10;emjagr09ss8kNfs27K6a+uu7gtDjMDPfMMt8MJ04k/OtZQXTJAVBXFndcq3g8+N1sgDhA7LGzjIp&#10;+CUP+Wr0sMRM2wu/07kMtYgQ9hkqaELoMyl91ZBBn9ieOHoH6wyGKF0ttcNLhJtOPqXpXBpsOS40&#10;2NO6oepYnoyC3c+m+no7fuvZcFpft+Vh/+KKvVLjx6F4BhFoCP/he3urFcyncPsSf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xfmMYAAADbAAAADwAAAAAAAAAAAAAA&#10;AACfAgAAZHJzL2Rvd25yZXYueG1sUEsFBgAAAAAEAAQA9wAAAJIDAAAAAA==&#10;">
                  <v:imagedata r:id="rId134" o:title=""/>
                </v:shape>
                <v:shape id="Picture 45" o:spid="_x0000_s1056" type="#_x0000_t75" style="position:absolute;left:4508;top:4668;width:636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KJnEAAAA2wAAAA8AAABkcnMvZG93bnJldi54bWxEj0trAkEQhO+B/IehA97ibASNrI6igUAO&#10;eeADvDY77c6anZ7NTkfHf58JBHIsquorar5MvlVn6mMT2MDDsABFXAXbcG1gv3u+n4KKgmyxDUwG&#10;rhRhubi9mWNpw4U3dN5KrTKEY4kGnEhXah0rRx7jMHTE2TuG3qNk2dfa9njJcN/qUVFMtMeG84LD&#10;jp4cVZ/bb28gverV4evk1vL+MZZHfFtLfU3GDO7SagZKKMl/+K/9Yg1MRvD7Jf8Av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wKJnEAAAA2wAAAA8AAAAAAAAAAAAAAAAA&#10;nwIAAGRycy9kb3ducmV2LnhtbFBLBQYAAAAABAAEAPcAAACQAwAAAAA=&#10;">
                  <v:imagedata r:id="rId135" o:title=""/>
                </v:shape>
                <v:shape id="Picture 44" o:spid="_x0000_s1057" type="#_x0000_t75" style="position:absolute;left:3148;top:1496;width:4524;height:3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J9nLDAAAA2wAAAA8AAABkcnMvZG93bnJldi54bWxEj0FrwkAUhO9C/8PyBC+iGxWipK5SpIVe&#10;jS2lt0f2NRvMvg3ZNcb8+q4geBxm5htmu+9tLTpqfeVYwWKegCAunK64VPB1+phtQPiArLF2TApu&#10;5GG/exltMdPuykfq8lCKCGGfoQITQpNJ6QtDFv3cNcTR+3OtxRBlW0rd4jXCbS2XSZJKixXHBYMN&#10;HQwV5/xiFeRp130b+76c/pr1IBfrobc/g1KTcf/2CiJQH57hR/tTK0hXcP8Sf4D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sn2csMAAADbAAAADwAAAAAAAAAAAAAAAACf&#10;AgAAZHJzL2Rvd25yZXYueG1sUEsFBgAAAAAEAAQA9wAAAI8DAAAAAA==&#10;">
                  <v:imagedata r:id="rId1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932180" cy="793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before="6" w:line="260" w:lineRule="exact"/>
        <w:rPr>
          <w:sz w:val="26"/>
          <w:szCs w:val="26"/>
        </w:rPr>
      </w:pPr>
    </w:p>
    <w:p w:rsidR="00C044DD" w:rsidRDefault="00E361DD">
      <w:pPr>
        <w:spacing w:before="36"/>
        <w:ind w:left="28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S</w:t>
      </w:r>
      <w:r>
        <w:rPr>
          <w:rFonts w:ascii="Trebuchet MS" w:eastAsia="Trebuchet MS" w:hAnsi="Trebuchet MS" w:cs="Trebuchet MS"/>
          <w:i/>
          <w:sz w:val="18"/>
          <w:szCs w:val="18"/>
        </w:rPr>
        <w:t>u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i/>
          <w:sz w:val="18"/>
          <w:szCs w:val="18"/>
        </w:rPr>
        <w:t>b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r</w:t>
      </w:r>
      <w:r>
        <w:rPr>
          <w:rFonts w:ascii="Trebuchet MS" w:eastAsia="Trebuchet MS" w:hAnsi="Trebuchet MS" w:cs="Trebuchet MS"/>
          <w:sz w:val="18"/>
          <w:szCs w:val="18"/>
        </w:rPr>
        <w:t>: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J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gi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y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a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n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sz w:val="18"/>
          <w:szCs w:val="18"/>
        </w:rPr>
        <w:t xml:space="preserve">, 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(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1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99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9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)</w:t>
      </w:r>
      <w:r>
        <w:rPr>
          <w:rFonts w:ascii="Trebuchet MS" w:eastAsia="Trebuchet MS" w:hAnsi="Trebuchet MS" w:cs="Trebuchet MS"/>
          <w:sz w:val="18"/>
          <w:szCs w:val="18"/>
        </w:rPr>
        <w:t>.</w:t>
      </w:r>
    </w:p>
    <w:p w:rsidR="00C044DD" w:rsidRDefault="00C044DD">
      <w:pPr>
        <w:spacing w:before="11" w:line="200" w:lineRule="exact"/>
      </w:pPr>
    </w:p>
    <w:p w:rsidR="00C044DD" w:rsidRPr="00255BFA" w:rsidRDefault="00E361DD" w:rsidP="00255BFA">
      <w:pPr>
        <w:ind w:left="1170" w:right="860"/>
        <w:jc w:val="center"/>
        <w:rPr>
          <w:rFonts w:eastAsia="Trebuchet MS"/>
          <w:b/>
          <w:sz w:val="18"/>
          <w:szCs w:val="18"/>
        </w:rPr>
      </w:pPr>
      <w:r w:rsidRPr="00255BFA">
        <w:rPr>
          <w:rFonts w:eastAsia="Trebuchet MS"/>
          <w:b/>
          <w:spacing w:val="-2"/>
          <w:sz w:val="18"/>
          <w:szCs w:val="18"/>
        </w:rPr>
        <w:t>G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pacing w:val="-1"/>
          <w:sz w:val="18"/>
          <w:szCs w:val="18"/>
        </w:rPr>
        <w:t>m</w:t>
      </w:r>
      <w:r w:rsidRPr="00255BFA">
        <w:rPr>
          <w:rFonts w:eastAsia="Trebuchet MS"/>
          <w:b/>
          <w:sz w:val="18"/>
          <w:szCs w:val="18"/>
        </w:rPr>
        <w:t>b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pacing w:val="-2"/>
          <w:sz w:val="18"/>
          <w:szCs w:val="18"/>
        </w:rPr>
        <w:t>r</w:t>
      </w:r>
      <w:r w:rsidRPr="00255BFA">
        <w:rPr>
          <w:rFonts w:eastAsia="Trebuchet MS"/>
          <w:b/>
          <w:spacing w:val="2"/>
          <w:sz w:val="18"/>
          <w:szCs w:val="18"/>
        </w:rPr>
        <w:t>.1.</w:t>
      </w:r>
      <w:r w:rsidR="008C7943">
        <w:rPr>
          <w:rFonts w:eastAsia="Trebuchet MS"/>
          <w:b/>
          <w:spacing w:val="-2"/>
          <w:sz w:val="18"/>
          <w:szCs w:val="18"/>
        </w:rPr>
        <w:t>5</w:t>
      </w:r>
      <w:r w:rsidRPr="00255BFA">
        <w:rPr>
          <w:rFonts w:eastAsia="Trebuchet MS"/>
          <w:b/>
          <w:sz w:val="18"/>
          <w:szCs w:val="18"/>
        </w:rPr>
        <w:t>.</w:t>
      </w:r>
    </w:p>
    <w:p w:rsidR="00C044DD" w:rsidRPr="00255BFA" w:rsidRDefault="00E361DD" w:rsidP="00255BFA">
      <w:pPr>
        <w:spacing w:line="200" w:lineRule="exact"/>
        <w:ind w:left="1170" w:right="860"/>
        <w:jc w:val="center"/>
        <w:rPr>
          <w:rFonts w:eastAsia="Trebuchet MS"/>
          <w:b/>
          <w:sz w:val="18"/>
          <w:szCs w:val="18"/>
        </w:rPr>
      </w:pPr>
      <w:r w:rsidRPr="00255BFA">
        <w:rPr>
          <w:rFonts w:eastAsia="Trebuchet MS"/>
          <w:b/>
          <w:spacing w:val="2"/>
          <w:sz w:val="18"/>
          <w:szCs w:val="18"/>
        </w:rPr>
        <w:t>I</w:t>
      </w:r>
      <w:r w:rsidRPr="00255BFA">
        <w:rPr>
          <w:rFonts w:eastAsia="Trebuchet MS"/>
          <w:b/>
          <w:spacing w:val="-2"/>
          <w:sz w:val="18"/>
          <w:szCs w:val="18"/>
        </w:rPr>
        <w:t>n</w:t>
      </w:r>
      <w:r w:rsidRPr="00255BFA">
        <w:rPr>
          <w:rFonts w:eastAsia="Trebuchet MS"/>
          <w:b/>
          <w:spacing w:val="1"/>
          <w:sz w:val="18"/>
          <w:szCs w:val="18"/>
        </w:rPr>
        <w:t>f</w:t>
      </w:r>
      <w:r w:rsidRPr="00255BFA">
        <w:rPr>
          <w:rFonts w:eastAsia="Trebuchet MS"/>
          <w:b/>
          <w:spacing w:val="-1"/>
          <w:sz w:val="18"/>
          <w:szCs w:val="18"/>
        </w:rPr>
        <w:t>o</w:t>
      </w:r>
      <w:r w:rsidRPr="00255BFA">
        <w:rPr>
          <w:rFonts w:eastAsia="Trebuchet MS"/>
          <w:b/>
          <w:spacing w:val="-2"/>
          <w:sz w:val="18"/>
          <w:szCs w:val="18"/>
        </w:rPr>
        <w:t>r</w:t>
      </w:r>
      <w:r w:rsidRPr="00255BFA">
        <w:rPr>
          <w:rFonts w:eastAsia="Trebuchet MS"/>
          <w:b/>
          <w:spacing w:val="-1"/>
          <w:sz w:val="18"/>
          <w:szCs w:val="18"/>
        </w:rPr>
        <w:t>m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pacing w:val="-1"/>
          <w:sz w:val="18"/>
          <w:szCs w:val="18"/>
        </w:rPr>
        <w:t>s</w:t>
      </w:r>
      <w:r w:rsidRPr="00255BFA">
        <w:rPr>
          <w:rFonts w:eastAsia="Trebuchet MS"/>
          <w:b/>
          <w:sz w:val="18"/>
          <w:szCs w:val="18"/>
        </w:rPr>
        <w:t>id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z w:val="18"/>
          <w:szCs w:val="18"/>
        </w:rPr>
        <w:t xml:space="preserve">n </w:t>
      </w:r>
      <w:r w:rsidRPr="00255BFA">
        <w:rPr>
          <w:rFonts w:eastAsia="Trebuchet MS"/>
          <w:b/>
          <w:spacing w:val="1"/>
          <w:sz w:val="18"/>
          <w:szCs w:val="18"/>
        </w:rPr>
        <w:t>S</w:t>
      </w:r>
      <w:r w:rsidRPr="00255BFA">
        <w:rPr>
          <w:rFonts w:eastAsia="Trebuchet MS"/>
          <w:b/>
          <w:spacing w:val="-2"/>
          <w:sz w:val="18"/>
          <w:szCs w:val="18"/>
        </w:rPr>
        <w:t>I</w:t>
      </w:r>
      <w:r w:rsidRPr="00255BFA">
        <w:rPr>
          <w:rFonts w:eastAsia="Trebuchet MS"/>
          <w:b/>
          <w:sz w:val="18"/>
          <w:szCs w:val="18"/>
        </w:rPr>
        <w:t>M</w:t>
      </w:r>
      <w:r w:rsidRPr="00255BFA">
        <w:rPr>
          <w:rFonts w:eastAsia="Trebuchet MS"/>
          <w:b/>
          <w:spacing w:val="-2"/>
          <w:sz w:val="18"/>
          <w:szCs w:val="18"/>
        </w:rPr>
        <w:t>u</w:t>
      </w:r>
      <w:r w:rsidRPr="00255BFA">
        <w:rPr>
          <w:rFonts w:eastAsia="Trebuchet MS"/>
          <w:b/>
          <w:spacing w:val="2"/>
          <w:sz w:val="18"/>
          <w:szCs w:val="18"/>
        </w:rPr>
        <w:t>n</w:t>
      </w:r>
      <w:r w:rsidRPr="00255BFA">
        <w:rPr>
          <w:rFonts w:eastAsia="Trebuchet MS"/>
          <w:b/>
          <w:spacing w:val="1"/>
          <w:sz w:val="18"/>
          <w:szCs w:val="18"/>
        </w:rPr>
        <w:t>t</w:t>
      </w:r>
      <w:r w:rsidRPr="00255BFA">
        <w:rPr>
          <w:rFonts w:eastAsia="Trebuchet MS"/>
          <w:b/>
          <w:spacing w:val="-2"/>
          <w:sz w:val="18"/>
          <w:szCs w:val="18"/>
        </w:rPr>
        <w:t>u</w:t>
      </w:r>
      <w:r w:rsidRPr="00255BFA">
        <w:rPr>
          <w:rFonts w:eastAsia="Trebuchet MS"/>
          <w:b/>
          <w:sz w:val="18"/>
          <w:szCs w:val="18"/>
        </w:rPr>
        <w:t>k</w:t>
      </w:r>
      <w:r w:rsidRPr="00255BFA">
        <w:rPr>
          <w:rFonts w:eastAsia="Trebuchet MS"/>
          <w:b/>
          <w:spacing w:val="-3"/>
          <w:sz w:val="18"/>
          <w:szCs w:val="18"/>
        </w:rPr>
        <w:t>S</w:t>
      </w:r>
      <w:r w:rsidRPr="00255BFA">
        <w:rPr>
          <w:rFonts w:eastAsia="Trebuchet MS"/>
          <w:b/>
          <w:spacing w:val="2"/>
          <w:sz w:val="18"/>
          <w:szCs w:val="18"/>
        </w:rPr>
        <w:t>e</w:t>
      </w:r>
      <w:r w:rsidRPr="00255BFA">
        <w:rPr>
          <w:rFonts w:eastAsia="Trebuchet MS"/>
          <w:b/>
          <w:spacing w:val="-1"/>
          <w:sz w:val="18"/>
          <w:szCs w:val="18"/>
        </w:rPr>
        <w:t>m</w:t>
      </w:r>
      <w:r w:rsidRPr="00255BFA">
        <w:rPr>
          <w:rFonts w:eastAsia="Trebuchet MS"/>
          <w:b/>
          <w:spacing w:val="2"/>
          <w:sz w:val="18"/>
          <w:szCs w:val="18"/>
        </w:rPr>
        <w:t>u</w:t>
      </w:r>
      <w:r w:rsidRPr="00255BFA">
        <w:rPr>
          <w:rFonts w:eastAsia="Trebuchet MS"/>
          <w:b/>
          <w:sz w:val="18"/>
          <w:szCs w:val="18"/>
        </w:rPr>
        <w:t>a</w:t>
      </w:r>
      <w:r w:rsidRPr="00255BFA">
        <w:rPr>
          <w:rFonts w:eastAsia="Trebuchet MS"/>
          <w:b/>
          <w:spacing w:val="-1"/>
          <w:sz w:val="18"/>
          <w:szCs w:val="18"/>
        </w:rPr>
        <w:t xml:space="preserve"> T</w:t>
      </w:r>
      <w:r w:rsidRPr="00255BFA">
        <w:rPr>
          <w:rFonts w:eastAsia="Trebuchet MS"/>
          <w:b/>
          <w:spacing w:val="1"/>
          <w:sz w:val="18"/>
          <w:szCs w:val="18"/>
        </w:rPr>
        <w:t>i</w:t>
      </w:r>
      <w:r w:rsidRPr="00255BFA">
        <w:rPr>
          <w:rFonts w:eastAsia="Trebuchet MS"/>
          <w:b/>
          <w:spacing w:val="-2"/>
          <w:sz w:val="18"/>
          <w:szCs w:val="18"/>
        </w:rPr>
        <w:t>n</w:t>
      </w:r>
      <w:r w:rsidRPr="00255BFA">
        <w:rPr>
          <w:rFonts w:eastAsia="Trebuchet MS"/>
          <w:b/>
          <w:spacing w:val="1"/>
          <w:sz w:val="18"/>
          <w:szCs w:val="18"/>
        </w:rPr>
        <w:t>gka</w:t>
      </w:r>
      <w:r w:rsidRPr="00255BFA">
        <w:rPr>
          <w:rFonts w:eastAsia="Trebuchet MS"/>
          <w:b/>
          <w:spacing w:val="-3"/>
          <w:sz w:val="18"/>
          <w:szCs w:val="18"/>
        </w:rPr>
        <w:t>t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z w:val="18"/>
          <w:szCs w:val="18"/>
        </w:rPr>
        <w:t>n M</w:t>
      </w:r>
      <w:r w:rsidRPr="00255BFA">
        <w:rPr>
          <w:rFonts w:eastAsia="Trebuchet MS"/>
          <w:b/>
          <w:spacing w:val="-3"/>
          <w:sz w:val="18"/>
          <w:szCs w:val="18"/>
        </w:rPr>
        <w:t>a</w:t>
      </w:r>
      <w:r w:rsidRPr="00255BFA">
        <w:rPr>
          <w:rFonts w:eastAsia="Trebuchet MS"/>
          <w:b/>
          <w:spacing w:val="2"/>
          <w:sz w:val="18"/>
          <w:szCs w:val="18"/>
        </w:rPr>
        <w:t>n</w:t>
      </w:r>
      <w:r w:rsidRPr="00255BFA">
        <w:rPr>
          <w:rFonts w:eastAsia="Trebuchet MS"/>
          <w:b/>
          <w:spacing w:val="1"/>
          <w:sz w:val="18"/>
          <w:szCs w:val="18"/>
        </w:rPr>
        <w:t>a</w:t>
      </w:r>
      <w:r w:rsidRPr="00255BFA">
        <w:rPr>
          <w:rFonts w:eastAsia="Trebuchet MS"/>
          <w:b/>
          <w:spacing w:val="-2"/>
          <w:sz w:val="18"/>
          <w:szCs w:val="18"/>
        </w:rPr>
        <w:t>je</w:t>
      </w:r>
      <w:r w:rsidRPr="00255BFA">
        <w:rPr>
          <w:rFonts w:eastAsia="Trebuchet MS"/>
          <w:b/>
          <w:spacing w:val="-1"/>
          <w:sz w:val="18"/>
          <w:szCs w:val="18"/>
        </w:rPr>
        <w:t>m</w:t>
      </w:r>
      <w:r w:rsidRPr="00255BFA">
        <w:rPr>
          <w:rFonts w:eastAsia="Trebuchet MS"/>
          <w:b/>
          <w:spacing w:val="2"/>
          <w:sz w:val="18"/>
          <w:szCs w:val="18"/>
        </w:rPr>
        <w:t>e</w:t>
      </w:r>
      <w:r w:rsidRPr="00255BFA">
        <w:rPr>
          <w:rFonts w:eastAsia="Trebuchet MS"/>
          <w:b/>
          <w:sz w:val="18"/>
          <w:szCs w:val="18"/>
        </w:rPr>
        <w:t>n</w:t>
      </w:r>
    </w:p>
    <w:p w:rsidR="00C044DD" w:rsidRDefault="00C044DD">
      <w:pPr>
        <w:spacing w:before="17" w:line="280" w:lineRule="exact"/>
        <w:rPr>
          <w:sz w:val="28"/>
          <w:szCs w:val="28"/>
        </w:rPr>
      </w:pPr>
    </w:p>
    <w:p w:rsidR="00C044DD" w:rsidRDefault="00E361DD">
      <w:pPr>
        <w:ind w:left="280"/>
      </w:pPr>
      <w:r>
        <w:rPr>
          <w:b/>
          <w:spacing w:val="2"/>
        </w:rPr>
        <w:t>B</w:t>
      </w:r>
      <w:r>
        <w:rPr>
          <w:b/>
        </w:rPr>
        <w:t xml:space="preserve">.  </w:t>
      </w:r>
      <w:r>
        <w:rPr>
          <w:b/>
          <w:spacing w:val="4"/>
        </w:rPr>
        <w:t>K</w:t>
      </w:r>
      <w:r>
        <w:rPr>
          <w:b/>
          <w:spacing w:val="-1"/>
        </w:rPr>
        <w:t>E</w:t>
      </w:r>
      <w:r>
        <w:rPr>
          <w:b/>
        </w:rPr>
        <w:t>G</w:t>
      </w:r>
      <w:r>
        <w:rPr>
          <w:b/>
          <w:spacing w:val="-2"/>
        </w:rPr>
        <w:t>I</w:t>
      </w:r>
      <w:r>
        <w:rPr>
          <w:b/>
        </w:rPr>
        <w:t>A</w:t>
      </w:r>
      <w:r>
        <w:rPr>
          <w:b/>
          <w:spacing w:val="-1"/>
        </w:rPr>
        <w:t>T</w:t>
      </w:r>
      <w:r>
        <w:rPr>
          <w:b/>
        </w:rPr>
        <w:t>AN</w:t>
      </w:r>
      <w:r>
        <w:rPr>
          <w:b/>
          <w:spacing w:val="3"/>
        </w:rPr>
        <w:t>M</w:t>
      </w:r>
      <w:r>
        <w:rPr>
          <w:b/>
        </w:rPr>
        <w:t>ANAJ</w:t>
      </w:r>
      <w:r>
        <w:rPr>
          <w:b/>
          <w:spacing w:val="-1"/>
        </w:rPr>
        <w:t>E</w:t>
      </w:r>
      <w:r>
        <w:rPr>
          <w:b/>
          <w:spacing w:val="3"/>
        </w:rPr>
        <w:t>M</w:t>
      </w:r>
      <w:r>
        <w:rPr>
          <w:b/>
          <w:spacing w:val="-1"/>
        </w:rPr>
        <w:t>E</w:t>
      </w:r>
      <w:r>
        <w:rPr>
          <w:b/>
        </w:rPr>
        <w:t>N</w:t>
      </w:r>
    </w:p>
    <w:p w:rsidR="00C044DD" w:rsidRDefault="00E361DD">
      <w:pPr>
        <w:spacing w:line="271" w:lineRule="auto"/>
        <w:ind w:left="280" w:right="71" w:firstLine="360"/>
        <w:jc w:val="both"/>
      </w:pP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4"/>
        </w:rPr>
        <w:t>d</w:t>
      </w:r>
      <w:r>
        <w:rPr>
          <w:spacing w:val="-4"/>
        </w:rPr>
        <w:t>i</w:t>
      </w:r>
      <w:r>
        <w:t>h</w:t>
      </w:r>
      <w:r>
        <w:rPr>
          <w:spacing w:val="4"/>
        </w:rPr>
        <w:t>u</w:t>
      </w:r>
      <w:r>
        <w:rPr>
          <w:spacing w:val="-4"/>
        </w:rPr>
        <w:t>b</w:t>
      </w:r>
      <w:r>
        <w:rPr>
          <w:spacing w:val="4"/>
        </w:rPr>
        <w:t>u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n d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 xml:space="preserve">n </w:t>
      </w:r>
      <w:r>
        <w:rPr>
          <w:spacing w:val="7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7"/>
        </w:rPr>
        <w:t>a</w:t>
      </w:r>
      <w:r>
        <w:t xml:space="preserve">m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t</w:t>
      </w:r>
      <w:r>
        <w:rPr>
          <w:spacing w:val="-4"/>
        </w:rPr>
        <w:t>in</w:t>
      </w:r>
      <w:r>
        <w:t>g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b</w:t>
      </w:r>
      <w:r>
        <w:rPr>
          <w:spacing w:val="-1"/>
        </w:rPr>
        <w:t>e</w:t>
      </w:r>
      <w:r>
        <w:t>dad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t>uhi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na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b</w:t>
      </w:r>
      <w:r>
        <w:rPr>
          <w:spacing w:val="-1"/>
        </w:rPr>
        <w:t>e</w:t>
      </w:r>
      <w:r>
        <w:t>da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 xml:space="preserve">i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4"/>
        </w:rPr>
        <w:t>i</w:t>
      </w:r>
      <w:r>
        <w:rPr>
          <w:spacing w:val="-1"/>
        </w:rPr>
        <w:t>a</w:t>
      </w:r>
      <w:r>
        <w:t>p</w:t>
      </w:r>
      <w:r>
        <w:rPr>
          <w:spacing w:val="4"/>
        </w:rPr>
        <w:t xml:space="preserve"> 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.</w:t>
      </w:r>
      <w:r>
        <w:rPr>
          <w:spacing w:val="-2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</w:t>
      </w:r>
      <w:r>
        <w:rPr>
          <w:spacing w:val="-2"/>
        </w:rPr>
        <w:t>J</w:t>
      </w:r>
      <w:r>
        <w:rPr>
          <w:spacing w:val="4"/>
        </w:rPr>
        <w:t>o</w:t>
      </w:r>
      <w:r>
        <w:t>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t>o,p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i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6"/>
        </w:rPr>
        <w:t>s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3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  </w:t>
      </w:r>
      <w:r>
        <w:rPr>
          <w:spacing w:val="-4"/>
        </w:rPr>
        <w:t>i</w:t>
      </w:r>
      <w:r>
        <w:rPr>
          <w:spacing w:val="4"/>
        </w:rPr>
        <w:t>n</w:t>
      </w:r>
      <w:r>
        <w:t>i   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 xml:space="preserve">t  </w:t>
      </w:r>
      <w:r>
        <w:rPr>
          <w:spacing w:val="4"/>
        </w:rPr>
        <w:t>d</w:t>
      </w:r>
      <w:r>
        <w:rPr>
          <w:spacing w:val="-7"/>
        </w:rPr>
        <w:t>i</w:t>
      </w:r>
      <w:r>
        <w:rPr>
          <w:spacing w:val="4"/>
        </w:rPr>
        <w:t>k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1"/>
        </w:rPr>
        <w:t>f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  ke  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m 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pa  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>i</w:t>
      </w:r>
      <w:r>
        <w:rPr>
          <w:spacing w:val="4"/>
        </w:rPr>
        <w:t>d</w:t>
      </w:r>
      <w:r>
        <w:t>i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3"/>
        </w:rPr>
        <w:t>wa</w:t>
      </w:r>
      <w:r>
        <w:t>h</w:t>
      </w:r>
      <w:r>
        <w:rPr>
          <w:spacing w:val="-4"/>
        </w:rPr>
        <w:t>i</w:t>
      </w:r>
      <w:r>
        <w:t>n</w:t>
      </w:r>
      <w:r>
        <w:rPr>
          <w:spacing w:val="-8"/>
        </w:rPr>
        <w:t>i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>
      <w:pPr>
        <w:ind w:left="280"/>
      </w:pPr>
      <w:r>
        <w:rPr>
          <w:b/>
        </w:rPr>
        <w:t xml:space="preserve">1.   </w:t>
      </w:r>
      <w:r>
        <w:rPr>
          <w:b/>
          <w:spacing w:val="1"/>
        </w:rPr>
        <w:t>S</w:t>
      </w:r>
      <w:r>
        <w:rPr>
          <w:b/>
          <w:spacing w:val="-2"/>
        </w:rPr>
        <w:t>I</w:t>
      </w:r>
      <w:r>
        <w:rPr>
          <w:b/>
        </w:rPr>
        <w:t>M</w:t>
      </w:r>
      <w:r>
        <w:rPr>
          <w:b/>
          <w:spacing w:val="1"/>
        </w:rPr>
        <w:t>u</w:t>
      </w:r>
      <w:r>
        <w:rPr>
          <w:b/>
          <w:spacing w:val="-3"/>
        </w:rPr>
        <w:t>n</w:t>
      </w:r>
      <w:r>
        <w:rPr>
          <w:b/>
          <w:spacing w:val="1"/>
        </w:rPr>
        <w:t>tu</w:t>
      </w:r>
      <w:r>
        <w:rPr>
          <w:b/>
        </w:rPr>
        <w:t>k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-5"/>
        </w:rPr>
        <w:t>r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  <w:spacing w:val="-1"/>
        </w:rPr>
        <w:t>c</w:t>
      </w:r>
      <w:r>
        <w:rPr>
          <w:b/>
        </w:rPr>
        <w:t>a</w:t>
      </w:r>
      <w:r>
        <w:rPr>
          <w:b/>
          <w:spacing w:val="1"/>
        </w:rPr>
        <w:t>n</w:t>
      </w:r>
      <w:r>
        <w:rPr>
          <w:b/>
        </w:rPr>
        <w:t>aan</w:t>
      </w:r>
      <w:r>
        <w:rPr>
          <w:b/>
          <w:spacing w:val="-1"/>
        </w:rPr>
        <w:t>T</w:t>
      </w:r>
      <w:r>
        <w:rPr>
          <w:b/>
        </w:rPr>
        <w:t>i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-3"/>
        </w:rPr>
        <w:t>k</w:t>
      </w:r>
      <w:r>
        <w:rPr>
          <w:b/>
        </w:rPr>
        <w:t>at</w:t>
      </w:r>
      <w:r>
        <w:rPr>
          <w:b/>
          <w:spacing w:val="1"/>
        </w:rPr>
        <w:t>St</w:t>
      </w:r>
      <w:r>
        <w:rPr>
          <w:b/>
          <w:spacing w:val="-5"/>
        </w:rPr>
        <w:t>r</w:t>
      </w:r>
      <w:r>
        <w:rPr>
          <w:b/>
        </w:rPr>
        <w:t>a</w:t>
      </w:r>
      <w:r>
        <w:rPr>
          <w:b/>
          <w:spacing w:val="1"/>
        </w:rPr>
        <w:t>t</w:t>
      </w:r>
      <w:r>
        <w:rPr>
          <w:b/>
          <w:spacing w:val="-1"/>
        </w:rPr>
        <w:t>e</w:t>
      </w:r>
      <w:r>
        <w:rPr>
          <w:b/>
        </w:rPr>
        <w:t>g</w:t>
      </w:r>
      <w:r>
        <w:rPr>
          <w:b/>
          <w:spacing w:val="4"/>
        </w:rPr>
        <w:t>i</w:t>
      </w:r>
      <w:r>
        <w:rPr>
          <w:b/>
        </w:rPr>
        <w:t xml:space="preserve">k </w:t>
      </w:r>
      <w:r>
        <w:rPr>
          <w:b/>
          <w:spacing w:val="1"/>
        </w:rPr>
        <w:t>(</w:t>
      </w:r>
      <w:r>
        <w:rPr>
          <w:b/>
          <w:i/>
          <w:spacing w:val="1"/>
        </w:rPr>
        <w:t>S</w:t>
      </w:r>
      <w:r>
        <w:rPr>
          <w:b/>
          <w:i/>
        </w:rPr>
        <w:t>t</w:t>
      </w:r>
      <w:r>
        <w:rPr>
          <w:b/>
          <w:i/>
          <w:spacing w:val="-2"/>
        </w:rPr>
        <w:t>r</w:t>
      </w:r>
      <w:r>
        <w:rPr>
          <w:b/>
          <w:i/>
        </w:rPr>
        <w:t>at</w:t>
      </w:r>
      <w:r>
        <w:rPr>
          <w:b/>
          <w:i/>
          <w:spacing w:val="-1"/>
        </w:rPr>
        <w:t>e</w:t>
      </w:r>
      <w:r>
        <w:rPr>
          <w:b/>
          <w:i/>
        </w:rPr>
        <w:t>gic</w:t>
      </w:r>
      <w:r>
        <w:rPr>
          <w:b/>
          <w:i/>
          <w:spacing w:val="2"/>
        </w:rPr>
        <w:t>P</w:t>
      </w:r>
      <w:r>
        <w:rPr>
          <w:b/>
          <w:i/>
        </w:rPr>
        <w:t>la</w:t>
      </w:r>
      <w:r>
        <w:rPr>
          <w:b/>
          <w:i/>
          <w:spacing w:val="1"/>
        </w:rPr>
        <w:t>nn</w:t>
      </w:r>
      <w:r>
        <w:rPr>
          <w:b/>
          <w:i/>
          <w:spacing w:val="-4"/>
        </w:rPr>
        <w:t>i</w:t>
      </w:r>
      <w:r>
        <w:rPr>
          <w:b/>
          <w:i/>
          <w:spacing w:val="1"/>
        </w:rPr>
        <w:t>n</w:t>
      </w:r>
      <w:r>
        <w:rPr>
          <w:b/>
          <w:i/>
          <w:spacing w:val="2"/>
        </w:rPr>
        <w:t>g</w:t>
      </w:r>
      <w:r>
        <w:rPr>
          <w:b/>
        </w:rPr>
        <w:t>)</w:t>
      </w:r>
    </w:p>
    <w:p w:rsidR="00C044DD" w:rsidRDefault="00E361DD">
      <w:pPr>
        <w:spacing w:before="26" w:line="271" w:lineRule="auto"/>
        <w:ind w:left="280" w:right="73" w:firstLine="360"/>
        <w:jc w:val="both"/>
      </w:pPr>
      <w:r>
        <w:rPr>
          <w:spacing w:val="2"/>
        </w:rPr>
        <w:t>T</w:t>
      </w:r>
      <w:r>
        <w:t>u</w:t>
      </w:r>
      <w:r>
        <w:rPr>
          <w:spacing w:val="-8"/>
        </w:rPr>
        <w:t>j</w:t>
      </w:r>
      <w:r>
        <w:rPr>
          <w:spacing w:val="4"/>
        </w:rPr>
        <w:t>u</w:t>
      </w:r>
      <w:r>
        <w:rPr>
          <w:spacing w:val="3"/>
        </w:rPr>
        <w:t>a</w:t>
      </w:r>
      <w:r>
        <w:t>n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g</w:t>
      </w:r>
      <w:r>
        <w:rPr>
          <w:spacing w:val="-4"/>
        </w:rPr>
        <w:t>i</w:t>
      </w:r>
      <w:r>
        <w:t>s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4"/>
        </w:rPr>
        <w:t>b</w:t>
      </w:r>
      <w:r>
        <w:rPr>
          <w:spacing w:val="-1"/>
        </w:rPr>
        <w:t>a</w:t>
      </w:r>
      <w:r>
        <w:rPr>
          <w:spacing w:val="-4"/>
        </w:rPr>
        <w:t>n</w:t>
      </w:r>
      <w:r>
        <w:t>gk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gi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u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>pu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ca</w:t>
      </w:r>
      <w:r>
        <w:t>p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tu</w:t>
      </w:r>
      <w:r>
        <w:rPr>
          <w:spacing w:val="-8"/>
        </w:rPr>
        <w:t>j</w:t>
      </w:r>
      <w:r>
        <w:rPr>
          <w:spacing w:val="4"/>
        </w:rPr>
        <w:t>u</w:t>
      </w:r>
      <w:r>
        <w:rPr>
          <w:spacing w:val="3"/>
        </w:rPr>
        <w:t>a</w:t>
      </w:r>
      <w:r>
        <w:t>nn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t xml:space="preserve">ni </w:t>
      </w:r>
      <w:r>
        <w:rPr>
          <w:spacing w:val="4"/>
        </w:rPr>
        <w:t>d</w:t>
      </w:r>
      <w:r>
        <w:rPr>
          <w:spacing w:val="-4"/>
        </w:rPr>
        <w:t>il</w:t>
      </w:r>
      <w:r>
        <w:rPr>
          <w:spacing w:val="-1"/>
        </w:rPr>
        <w:t>a</w:t>
      </w:r>
      <w:r>
        <w:t>kuk</w:t>
      </w:r>
      <w:r>
        <w:rPr>
          <w:spacing w:val="3"/>
        </w:rPr>
        <w:t>a</w:t>
      </w:r>
      <w:r>
        <w:t xml:space="preserve">n 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8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s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ut</w:t>
      </w:r>
      <w:r>
        <w:rPr>
          <w:spacing w:val="4"/>
        </w:rPr>
        <w:t>o</w:t>
      </w:r>
      <w:r>
        <w:t xml:space="preserve">p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t>ur 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8"/>
        </w:rPr>
        <w:t>m</w:t>
      </w:r>
      <w:r>
        <w:rPr>
          <w:spacing w:val="-1"/>
        </w:rPr>
        <w:t>a</w:t>
      </w:r>
      <w:r>
        <w:t>,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t>u</w:t>
      </w:r>
      <w:r>
        <w:rPr>
          <w:spacing w:val="1"/>
        </w:rPr>
        <w:t>r</w:t>
      </w:r>
      <w:r>
        <w:t>,w</w:t>
      </w:r>
      <w:r>
        <w:rPr>
          <w:spacing w:val="-1"/>
        </w:rPr>
        <w:t>a</w:t>
      </w:r>
      <w:r>
        <w:t>k</w:t>
      </w:r>
      <w:r>
        <w:rPr>
          <w:spacing w:val="-4"/>
        </w:rPr>
        <w:t>i</w:t>
      </w:r>
      <w:r>
        <w:t xml:space="preserve">l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t>u</w:t>
      </w:r>
      <w:r>
        <w:rPr>
          <w:spacing w:val="3"/>
        </w:rPr>
        <w:t>r</w:t>
      </w:r>
      <w:r>
        <w:t>,d</w:t>
      </w:r>
      <w:r>
        <w:rPr>
          <w:spacing w:val="-1"/>
        </w:rPr>
        <w:t>a</w:t>
      </w:r>
      <w:r>
        <w:t>n</w:t>
      </w:r>
      <w:r>
        <w:rPr>
          <w:spacing w:val="-7"/>
        </w:rPr>
        <w:t>f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2"/>
        </w:rPr>
        <w:t>s</w:t>
      </w:r>
      <w:r>
        <w:rPr>
          <w:spacing w:val="-7"/>
        </w:rPr>
        <w:t>i</w:t>
      </w:r>
      <w:r>
        <w:rPr>
          <w:spacing w:val="5"/>
        </w:rPr>
        <w:t>-</w:t>
      </w:r>
      <w:r>
        <w:rPr>
          <w:spacing w:val="1"/>
        </w:rPr>
        <w:t>f</w:t>
      </w:r>
      <w:r>
        <w:t>u</w:t>
      </w:r>
      <w:r>
        <w:rPr>
          <w:spacing w:val="-4"/>
        </w:rPr>
        <w:t>n</w:t>
      </w:r>
      <w:r>
        <w:t>g</w:t>
      </w:r>
      <w:r>
        <w:rPr>
          <w:spacing w:val="2"/>
        </w:rPr>
        <w:t>s</w:t>
      </w:r>
      <w:r>
        <w:t>i</w:t>
      </w:r>
      <w:r>
        <w:rPr>
          <w:spacing w:val="4"/>
        </w:rPr>
        <w:t xml:space="preserve"> d</w:t>
      </w:r>
      <w:r>
        <w:t>i</w:t>
      </w:r>
      <w:r>
        <w:rPr>
          <w:spacing w:val="-4"/>
        </w:rPr>
        <w:t>l</w:t>
      </w:r>
      <w:r>
        <w:rPr>
          <w:spacing w:val="3"/>
        </w:rPr>
        <w:t>e</w:t>
      </w:r>
      <w:r>
        <w:t>v</w:t>
      </w:r>
      <w:r>
        <w:rPr>
          <w:spacing w:val="3"/>
        </w:rPr>
        <w:t>e</w:t>
      </w:r>
      <w:r>
        <w:t xml:space="preserve">l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 xml:space="preserve">.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aa</w:t>
      </w:r>
      <w:r>
        <w:t>nn</w:t>
      </w:r>
      <w:r>
        <w:rPr>
          <w:spacing w:val="-4"/>
        </w:rPr>
        <w:t>y</w:t>
      </w:r>
      <w: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t>l</w:t>
      </w:r>
      <w:r>
        <w:rPr>
          <w:spacing w:val="-4"/>
        </w:rPr>
        <w:t>i</w:t>
      </w:r>
      <w:r>
        <w:t>pu</w:t>
      </w:r>
      <w:r>
        <w:rPr>
          <w:spacing w:val="4"/>
        </w:rPr>
        <w:t>t</w:t>
      </w:r>
      <w:r>
        <w:t>i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s</w:t>
      </w:r>
      <w:r>
        <w:rPr>
          <w:spacing w:val="3"/>
        </w:rPr>
        <w:t>e</w:t>
      </w:r>
      <w:r>
        <w:rPr>
          <w:spacing w:val="-4"/>
        </w:rPr>
        <w:t>v</w:t>
      </w:r>
      <w:r>
        <w:rPr>
          <w:spacing w:val="3"/>
        </w:rPr>
        <w:t>a</w:t>
      </w:r>
      <w:r>
        <w:rPr>
          <w:spacing w:val="-4"/>
        </w:rPr>
        <w:t>l</w:t>
      </w:r>
      <w:r>
        <w:t>u</w:t>
      </w:r>
      <w:r>
        <w:rPr>
          <w:spacing w:val="3"/>
        </w:rPr>
        <w:t>a</w:t>
      </w:r>
      <w:r>
        <w:rPr>
          <w:spacing w:val="2"/>
        </w:rPr>
        <w:t>s</w:t>
      </w:r>
      <w:r>
        <w:t>il</w:t>
      </w:r>
      <w:r>
        <w:rPr>
          <w:spacing w:val="-4"/>
        </w:rPr>
        <w:t>i</w:t>
      </w:r>
      <w:r>
        <w:rPr>
          <w:spacing w:val="4"/>
        </w:rPr>
        <w:t>n</w:t>
      </w:r>
      <w:r>
        <w:t>gku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t>u</w:t>
      </w:r>
      <w:r>
        <w:rPr>
          <w:spacing w:val="-1"/>
        </w:rPr>
        <w:t>a</w:t>
      </w:r>
      <w: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, 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t>u</w:t>
      </w:r>
      <w:r>
        <w:rPr>
          <w:spacing w:val="-8"/>
        </w:rPr>
        <w:t>j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,d</w:t>
      </w:r>
      <w:r>
        <w:rPr>
          <w:spacing w:val="3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5"/>
        </w:rPr>
        <w:t>t</w:t>
      </w:r>
      <w:r>
        <w:t>u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gi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t>.</w:t>
      </w:r>
      <w:r>
        <w:rPr>
          <w:spacing w:val="2"/>
        </w:rPr>
        <w:t>B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pa</w:t>
      </w:r>
      <w:r>
        <w:rPr>
          <w:spacing w:val="-4"/>
        </w:rPr>
        <w:t>j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t>s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 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mp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aa</w:t>
      </w:r>
      <w:r>
        <w:t>n</w:t>
      </w:r>
      <w:r>
        <w:rPr>
          <w:spacing w:val="-2"/>
        </w:rPr>
        <w:t xml:space="preserve"> 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g</w:t>
      </w:r>
      <w:r>
        <w:rPr>
          <w:spacing w:val="-4"/>
        </w:rPr>
        <w:t>i</w:t>
      </w:r>
      <w:r>
        <w:t xml:space="preserve">s </w:t>
      </w:r>
      <w:r>
        <w:rPr>
          <w:spacing w:val="-1"/>
        </w:rPr>
        <w:t>an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kut</w:t>
      </w:r>
      <w:r>
        <w:rPr>
          <w:spacing w:val="-4"/>
        </w:rPr>
        <w:t>i</w:t>
      </w:r>
      <w:r>
        <w:t>n</w:t>
      </w:r>
      <w:r>
        <w:rPr>
          <w:spacing w:val="-8"/>
        </w:rPr>
        <w:t>i</w:t>
      </w:r>
      <w:r>
        <w:t>.</w:t>
      </w:r>
    </w:p>
    <w:p w:rsidR="00C044DD" w:rsidRDefault="00E361DD">
      <w:pPr>
        <w:spacing w:before="1"/>
        <w:ind w:left="280"/>
      </w:pPr>
      <w:r>
        <w:rPr>
          <w:spacing w:val="-1"/>
        </w:rPr>
        <w:t>a</w:t>
      </w:r>
      <w:r>
        <w:t xml:space="preserve">.  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t>k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4"/>
        </w:rPr>
        <w:t>m</w:t>
      </w:r>
      <w:r>
        <w:t>i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>i</w:t>
      </w:r>
      <w:r>
        <w:rPr>
          <w:spacing w:val="-2"/>
        </w:rPr>
        <w:t xml:space="preserve"> s</w:t>
      </w:r>
      <w:r>
        <w:rPr>
          <w:spacing w:val="3"/>
        </w:rPr>
        <w:t>a</w:t>
      </w:r>
      <w:r>
        <w:rPr>
          <w:spacing w:val="-1"/>
        </w:rPr>
        <w:t>a</w:t>
      </w:r>
      <w:r>
        <w:t>t</w:t>
      </w:r>
      <w:r>
        <w:rPr>
          <w:spacing w:val="-4"/>
        </w:rPr>
        <w:t>i</w:t>
      </w:r>
      <w:r>
        <w:t>n</w:t>
      </w:r>
      <w:r>
        <w:rPr>
          <w:spacing w:val="-8"/>
        </w:rPr>
        <w:t>i</w:t>
      </w:r>
      <w:r>
        <w:t>.</w:t>
      </w:r>
    </w:p>
    <w:p w:rsidR="00C044DD" w:rsidRDefault="00E361DD">
      <w:pPr>
        <w:spacing w:before="30"/>
        <w:ind w:left="280"/>
        <w:sectPr w:rsidR="00C044DD">
          <w:pgSz w:w="8400" w:h="11900"/>
          <w:pgMar w:top="900" w:right="620" w:bottom="280" w:left="1160" w:header="710" w:footer="0" w:gutter="0"/>
          <w:cols w:space="720"/>
        </w:sectPr>
      </w:pPr>
      <w:r>
        <w:rPr>
          <w:spacing w:val="-4"/>
        </w:rPr>
        <w:t>b</w:t>
      </w:r>
      <w:r>
        <w:t xml:space="preserve">.   </w:t>
      </w:r>
      <w:r>
        <w:rPr>
          <w:spacing w:val="2"/>
        </w:rPr>
        <w:t>L</w:t>
      </w:r>
      <w:r>
        <w:rPr>
          <w:spacing w:val="-4"/>
        </w:rPr>
        <w:t>in</w:t>
      </w:r>
      <w:r>
        <w:t>gk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np</w:t>
      </w:r>
      <w:r>
        <w:rPr>
          <w:spacing w:val="4"/>
        </w:rPr>
        <w:t>o</w:t>
      </w:r>
      <w:r>
        <w:rPr>
          <w:spacing w:val="-4"/>
        </w:rPr>
        <w:t>l</w:t>
      </w:r>
      <w:r>
        <w:rPr>
          <w:spacing w:val="-8"/>
        </w:rPr>
        <w:t>i</w:t>
      </w:r>
      <w:r>
        <w:rPr>
          <w:spacing w:val="8"/>
        </w:rPr>
        <w:t>t</w:t>
      </w:r>
      <w:r>
        <w:rPr>
          <w:spacing w:val="-4"/>
        </w:rPr>
        <w:t>i</w:t>
      </w:r>
      <w:r>
        <w:t>kd</w:t>
      </w:r>
      <w:r>
        <w:rPr>
          <w:spacing w:val="-1"/>
        </w:rPr>
        <w:t>a</w:t>
      </w:r>
      <w:r>
        <w:t>np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k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aa</w:t>
      </w:r>
      <w:r>
        <w:t>n</w:t>
      </w:r>
      <w:r>
        <w:rPr>
          <w:spacing w:val="4"/>
        </w:rPr>
        <w:t>d</w:t>
      </w:r>
      <w:r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g.</w:t>
      </w:r>
    </w:p>
    <w:p w:rsidR="00C044DD" w:rsidRDefault="00C044DD">
      <w:pPr>
        <w:spacing w:before="7" w:line="100" w:lineRule="exact"/>
        <w:rPr>
          <w:sz w:val="11"/>
          <w:szCs w:val="11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>
      <w:pPr>
        <w:spacing w:before="34" w:line="271" w:lineRule="auto"/>
        <w:ind w:left="456" w:right="260" w:hanging="356"/>
      </w:pPr>
      <w:r>
        <w:rPr>
          <w:spacing w:val="-1"/>
        </w:rPr>
        <w:t>c</w:t>
      </w:r>
      <w:r>
        <w:t xml:space="preserve">.  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rPr>
          <w:spacing w:val="-4"/>
        </w:rPr>
        <w:t>y</w:t>
      </w:r>
      <w:r>
        <w:rPr>
          <w:spacing w:val="-1"/>
        </w:rPr>
        <w:t>e</w:t>
      </w:r>
      <w:r>
        <w:t>k</w:t>
      </w:r>
      <w:r>
        <w:rPr>
          <w:spacing w:val="2"/>
        </w:rPr>
        <w:t>s</w:t>
      </w:r>
      <w:r>
        <w:t>i k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>pu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d</w:t>
      </w:r>
      <w:r>
        <w:rPr>
          <w:spacing w:val="3"/>
        </w:rPr>
        <w:t>a</w:t>
      </w:r>
      <w:r>
        <w:t>n 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t xml:space="preserve">a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 d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u</w:t>
      </w:r>
      <w:r>
        <w:rPr>
          <w:spacing w:val="1"/>
        </w:rPr>
        <w:t>r</w:t>
      </w:r>
      <w:r>
        <w:t>ut p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.</w:t>
      </w:r>
    </w:p>
    <w:p w:rsidR="00C044DD" w:rsidRDefault="00E361DD">
      <w:pPr>
        <w:spacing w:before="1"/>
        <w:ind w:left="100"/>
      </w:pPr>
      <w:r>
        <w:t xml:space="preserve">d.   </w:t>
      </w:r>
      <w:r>
        <w:rPr>
          <w:spacing w:val="-4"/>
        </w:rPr>
        <w:t>K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m</w:t>
      </w:r>
      <w:r>
        <w:t>pu</w:t>
      </w:r>
      <w:r>
        <w:rPr>
          <w:spacing w:val="3"/>
        </w:rPr>
        <w:t>a</w:t>
      </w:r>
      <w:r>
        <w:t>np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rPr>
          <w:spacing w:val="-4"/>
        </w:rPr>
        <w:t>n</w:t>
      </w:r>
      <w:r>
        <w:t>.</w:t>
      </w:r>
    </w:p>
    <w:p w:rsidR="00C044DD" w:rsidRDefault="00E361DD">
      <w:pPr>
        <w:spacing w:before="30"/>
        <w:ind w:left="100"/>
      </w:pPr>
      <w:r>
        <w:rPr>
          <w:spacing w:val="-1"/>
        </w:rPr>
        <w:t>e</w:t>
      </w:r>
      <w:r>
        <w:t xml:space="preserve">.   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8"/>
        </w:rPr>
        <w:t>l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t>ip</w:t>
      </w:r>
      <w:r>
        <w:rPr>
          <w:spacing w:val="1"/>
        </w:rPr>
        <w:t>r</w:t>
      </w:r>
      <w:r>
        <w:rPr>
          <w:spacing w:val="4"/>
        </w:rPr>
        <w:t>o</w:t>
      </w:r>
      <w:r>
        <w:t>duk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u.</w:t>
      </w:r>
    </w:p>
    <w:p w:rsidR="00C044DD" w:rsidRDefault="00E361DD">
      <w:pPr>
        <w:spacing w:before="30" w:line="271" w:lineRule="auto"/>
        <w:ind w:left="100" w:right="3357"/>
      </w:pPr>
      <w:r>
        <w:rPr>
          <w:spacing w:val="-7"/>
        </w:rPr>
        <w:t>f</w:t>
      </w:r>
      <w:r>
        <w:t>.   A</w:t>
      </w:r>
      <w:r>
        <w:rPr>
          <w:spacing w:val="-8"/>
        </w:rPr>
        <w:t>l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fk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rd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a</w:t>
      </w:r>
      <w:r>
        <w:t>. g.   A</w:t>
      </w:r>
      <w:r>
        <w:rPr>
          <w:spacing w:val="-8"/>
        </w:rPr>
        <w:t>l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4"/>
        </w:rPr>
        <w:t>i</w:t>
      </w:r>
      <w:r>
        <w:t>f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t>g</w:t>
      </w:r>
      <w:r>
        <w:rPr>
          <w:spacing w:val="-8"/>
        </w:rPr>
        <w:t>i</w:t>
      </w:r>
      <w:r>
        <w:t>.</w:t>
      </w:r>
    </w:p>
    <w:p w:rsidR="00C044DD" w:rsidRDefault="00C044DD">
      <w:pPr>
        <w:spacing w:before="5" w:line="260" w:lineRule="exact"/>
        <w:rPr>
          <w:sz w:val="26"/>
          <w:szCs w:val="26"/>
        </w:rPr>
      </w:pPr>
    </w:p>
    <w:p w:rsidR="00C044DD" w:rsidRDefault="00E361DD">
      <w:pPr>
        <w:ind w:left="100"/>
      </w:pPr>
      <w:r>
        <w:rPr>
          <w:b/>
        </w:rPr>
        <w:t xml:space="preserve">2.   </w:t>
      </w:r>
      <w:r>
        <w:rPr>
          <w:b/>
          <w:spacing w:val="1"/>
        </w:rPr>
        <w:t>S</w:t>
      </w:r>
      <w:r>
        <w:rPr>
          <w:b/>
          <w:spacing w:val="-2"/>
        </w:rPr>
        <w:t>I</w:t>
      </w:r>
      <w:r>
        <w:rPr>
          <w:b/>
        </w:rPr>
        <w:t>M</w:t>
      </w:r>
      <w:r>
        <w:rPr>
          <w:b/>
          <w:spacing w:val="1"/>
        </w:rPr>
        <w:t>u</w:t>
      </w:r>
      <w:r>
        <w:rPr>
          <w:b/>
          <w:spacing w:val="-3"/>
        </w:rPr>
        <w:t>n</w:t>
      </w:r>
      <w:r>
        <w:rPr>
          <w:b/>
          <w:spacing w:val="1"/>
        </w:rPr>
        <w:t>tu</w:t>
      </w:r>
      <w:r>
        <w:rPr>
          <w:b/>
        </w:rPr>
        <w:t>k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-1"/>
        </w:rPr>
        <w:t>e</w:t>
      </w:r>
      <w:r>
        <w:rPr>
          <w:b/>
          <w:spacing w:val="1"/>
        </w:rPr>
        <w:t>nd</w:t>
      </w:r>
      <w:r>
        <w:rPr>
          <w:b/>
        </w:rPr>
        <w:t>a</w:t>
      </w:r>
      <w:r>
        <w:rPr>
          <w:b/>
          <w:spacing w:val="-4"/>
        </w:rPr>
        <w:t>l</w:t>
      </w:r>
      <w:r>
        <w:rPr>
          <w:b/>
        </w:rPr>
        <w:t>ian</w:t>
      </w:r>
      <w:r>
        <w:rPr>
          <w:b/>
          <w:spacing w:val="3"/>
        </w:rPr>
        <w:t>M</w:t>
      </w:r>
      <w:r>
        <w:rPr>
          <w:b/>
        </w:rPr>
        <w:t>a</w:t>
      </w:r>
      <w:r>
        <w:rPr>
          <w:b/>
          <w:spacing w:val="1"/>
        </w:rPr>
        <w:t>n</w:t>
      </w:r>
      <w:r>
        <w:rPr>
          <w:b/>
          <w:spacing w:val="-4"/>
        </w:rPr>
        <w:t>a</w:t>
      </w:r>
      <w:r>
        <w:rPr>
          <w:b/>
          <w:spacing w:val="1"/>
        </w:rPr>
        <w:t>j</w:t>
      </w:r>
      <w:r>
        <w:rPr>
          <w:b/>
          <w:spacing w:val="-1"/>
        </w:rPr>
        <w:t>e</w:t>
      </w:r>
      <w:r>
        <w:rPr>
          <w:b/>
          <w:spacing w:val="-3"/>
        </w:rPr>
        <w:t>m</w:t>
      </w:r>
      <w:r>
        <w:rPr>
          <w:b/>
          <w:spacing w:val="-1"/>
        </w:rPr>
        <w:t>e</w:t>
      </w:r>
      <w:r>
        <w:rPr>
          <w:b/>
        </w:rPr>
        <w:t>n</w:t>
      </w:r>
      <w:r>
        <w:rPr>
          <w:b/>
          <w:spacing w:val="4"/>
        </w:rPr>
        <w:t>(</w:t>
      </w:r>
      <w:r>
        <w:rPr>
          <w:b/>
          <w:i/>
          <w:spacing w:val="-2"/>
        </w:rPr>
        <w:t>M</w:t>
      </w:r>
      <w:r>
        <w:rPr>
          <w:b/>
          <w:i/>
        </w:rPr>
        <w:t>a</w:t>
      </w:r>
      <w:r>
        <w:rPr>
          <w:b/>
          <w:i/>
          <w:spacing w:val="1"/>
        </w:rPr>
        <w:t>n</w:t>
      </w:r>
      <w:r>
        <w:rPr>
          <w:b/>
          <w:i/>
        </w:rPr>
        <w:t>ag</w:t>
      </w:r>
      <w:r>
        <w:rPr>
          <w:b/>
          <w:i/>
          <w:spacing w:val="-1"/>
        </w:rPr>
        <w:t>e</w:t>
      </w:r>
      <w:r>
        <w:rPr>
          <w:b/>
          <w:i/>
          <w:spacing w:val="4"/>
        </w:rPr>
        <w:t>m</w:t>
      </w:r>
      <w:r>
        <w:rPr>
          <w:b/>
          <w:i/>
          <w:spacing w:val="-1"/>
        </w:rPr>
        <w:t>e</w:t>
      </w:r>
      <w:r>
        <w:rPr>
          <w:b/>
          <w:i/>
          <w:spacing w:val="1"/>
        </w:rPr>
        <w:t>n</w:t>
      </w:r>
      <w:r>
        <w:rPr>
          <w:b/>
          <w:i/>
        </w:rPr>
        <w:t>t</w:t>
      </w:r>
      <w:r>
        <w:rPr>
          <w:b/>
          <w:i/>
          <w:spacing w:val="-1"/>
        </w:rPr>
        <w:t>c</w:t>
      </w:r>
      <w:r>
        <w:rPr>
          <w:b/>
          <w:i/>
        </w:rPr>
        <w:t>o</w:t>
      </w:r>
      <w:r>
        <w:rPr>
          <w:b/>
          <w:i/>
          <w:spacing w:val="1"/>
        </w:rPr>
        <w:t>n</w:t>
      </w:r>
      <w:r>
        <w:rPr>
          <w:b/>
          <w:i/>
        </w:rPr>
        <w:t>t</w:t>
      </w:r>
      <w:r>
        <w:rPr>
          <w:b/>
          <w:i/>
          <w:spacing w:val="-2"/>
        </w:rPr>
        <w:t>r</w:t>
      </w:r>
      <w:r>
        <w:rPr>
          <w:b/>
          <w:i/>
        </w:rPr>
        <w:t>ol)</w:t>
      </w:r>
    </w:p>
    <w:p w:rsidR="00C044DD" w:rsidRDefault="00E361DD">
      <w:pPr>
        <w:spacing w:before="26" w:line="271" w:lineRule="auto"/>
        <w:ind w:left="100" w:right="254" w:firstLine="360"/>
      </w:pPr>
      <w:r>
        <w:rPr>
          <w:spacing w:val="1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5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4"/>
        </w:rPr>
        <w:t>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>uk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 xml:space="preserve">h 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 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gukur p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 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t>k</w:t>
      </w:r>
      <w:r>
        <w:rPr>
          <w:spacing w:val="-1"/>
        </w:rPr>
        <w:t>a</w:t>
      </w:r>
      <w:r>
        <w:t xml:space="preserve">n </w:t>
      </w:r>
      <w:r>
        <w:rPr>
          <w:spacing w:val="8"/>
        </w:rPr>
        <w:t>t</w:t>
      </w:r>
      <w:r>
        <w:rPr>
          <w:spacing w:val="-4"/>
        </w:rPr>
        <w:t>in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 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8"/>
        </w:rPr>
        <w:t>m</w:t>
      </w:r>
      <w:r>
        <w:rPr>
          <w:spacing w:val="4"/>
        </w:rPr>
        <w:t>u</w:t>
      </w:r>
      <w:r>
        <w:rPr>
          <w:spacing w:val="-2"/>
        </w:rPr>
        <w:t>s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n 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 xml:space="preserve">n  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1"/>
        </w:rPr>
        <w:t>ru</w:t>
      </w:r>
      <w:r>
        <w:t>,  d</w:t>
      </w:r>
      <w:r>
        <w:rPr>
          <w:spacing w:val="3"/>
        </w:rPr>
        <w:t>a</w:t>
      </w:r>
      <w:r>
        <w:t xml:space="preserve">n 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t>k</w:t>
      </w:r>
      <w:r>
        <w:rPr>
          <w:spacing w:val="3"/>
        </w:rPr>
        <w:t>a</w:t>
      </w:r>
      <w:r>
        <w:t xml:space="preserve">n  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4"/>
        </w:rPr>
        <w:t>m</w:t>
      </w:r>
      <w:r>
        <w:t>b</w:t>
      </w:r>
      <w:r>
        <w:rPr>
          <w:spacing w:val="-1"/>
        </w:rPr>
        <w:t>e</w:t>
      </w:r>
      <w:r>
        <w:t>r  d</w:t>
      </w:r>
      <w:r>
        <w:rPr>
          <w:spacing w:val="3"/>
        </w:rPr>
        <w:t>a</w:t>
      </w:r>
      <w:r>
        <w:rPr>
          <w:spacing w:val="-4"/>
        </w:rPr>
        <w:t>y</w:t>
      </w:r>
      <w:r>
        <w:rPr>
          <w:spacing w:val="-1"/>
        </w:rPr>
        <w:t>a</w:t>
      </w:r>
      <w:r>
        <w:t xml:space="preserve">.  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 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rPr>
          <w:spacing w:val="2"/>
        </w:rPr>
        <w:t>u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8"/>
        </w:rPr>
        <w:t>j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kut</w:t>
      </w:r>
      <w:r>
        <w:rPr>
          <w:spacing w:val="-4"/>
        </w:rPr>
        <w:t>i</w:t>
      </w:r>
      <w:r>
        <w:t>n</w:t>
      </w:r>
      <w:r>
        <w:rPr>
          <w:spacing w:val="-8"/>
        </w:rPr>
        <w:t>i</w:t>
      </w:r>
      <w:r>
        <w:t xml:space="preserve">. </w:t>
      </w:r>
      <w:r>
        <w:rPr>
          <w:spacing w:val="-1"/>
        </w:rPr>
        <w:t>a</w:t>
      </w:r>
      <w:r>
        <w:t xml:space="preserve">.   </w:t>
      </w:r>
      <w:r>
        <w:rPr>
          <w:spacing w:val="1"/>
        </w:rPr>
        <w:t>S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rd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-4"/>
        </w:rPr>
        <w:t>n</w:t>
      </w:r>
      <w:r>
        <w:t>gg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t>np</w:t>
      </w:r>
      <w:r>
        <w:rPr>
          <w:spacing w:val="-1"/>
        </w:rPr>
        <w:t>e</w:t>
      </w:r>
      <w:r>
        <w:t>k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1"/>
        </w:rPr>
        <w:t>n</w:t>
      </w:r>
      <w:r>
        <w:t>.</w:t>
      </w:r>
    </w:p>
    <w:p w:rsidR="00C044DD" w:rsidRDefault="00E361DD">
      <w:pPr>
        <w:spacing w:before="1"/>
        <w:ind w:left="100"/>
      </w:pPr>
      <w:r>
        <w:rPr>
          <w:spacing w:val="-4"/>
        </w:rPr>
        <w:t>b</w:t>
      </w:r>
      <w:r>
        <w:t xml:space="preserve">.   </w:t>
      </w:r>
      <w:r>
        <w:rPr>
          <w:spacing w:val="1"/>
        </w:rPr>
        <w:t>P</w:t>
      </w:r>
      <w:r>
        <w:rPr>
          <w:spacing w:val="-1"/>
        </w:rPr>
        <w:t>e</w:t>
      </w:r>
      <w:r>
        <w:t>n</w:t>
      </w:r>
      <w:r>
        <w:rPr>
          <w:spacing w:val="-4"/>
        </w:rPr>
        <w:t>y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3"/>
        </w:rPr>
        <w:t>a</w:t>
      </w:r>
      <w:r>
        <w:t>bp</w:t>
      </w:r>
      <w:r>
        <w:rPr>
          <w:spacing w:val="3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8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1"/>
        </w:rPr>
        <w:t>i</w:t>
      </w:r>
      <w:r>
        <w:t>.</w:t>
      </w:r>
    </w:p>
    <w:p w:rsidR="00C044DD" w:rsidRDefault="00E361DD">
      <w:pPr>
        <w:spacing w:before="30"/>
        <w:ind w:left="100"/>
      </w:pPr>
      <w:r>
        <w:rPr>
          <w:spacing w:val="-1"/>
        </w:rPr>
        <w:t>c</w:t>
      </w:r>
      <w:r>
        <w:t>.   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 xml:space="preserve">s </w:t>
      </w:r>
      <w:r>
        <w:rPr>
          <w:spacing w:val="4"/>
        </w:rPr>
        <w:t>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nd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rPr>
          <w:spacing w:val="-4"/>
        </w:rPr>
        <w:t>in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m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4"/>
        </w:rPr>
        <w:t>k</w:t>
      </w:r>
      <w:r>
        <w:rPr>
          <w:spacing w:val="-4"/>
        </w:rPr>
        <w:t>i</w:t>
      </w:r>
      <w:r>
        <w:t>n</w:t>
      </w:r>
      <w:r>
        <w:rPr>
          <w:spacing w:val="4"/>
        </w:rPr>
        <w:t>d</w:t>
      </w:r>
      <w:r>
        <w:t>il</w:t>
      </w:r>
      <w:r>
        <w:rPr>
          <w:spacing w:val="-1"/>
        </w:rPr>
        <w:t>a</w:t>
      </w:r>
      <w:r>
        <w:t>kuk</w:t>
      </w:r>
      <w:r>
        <w:rPr>
          <w:spacing w:val="-1"/>
        </w:rPr>
        <w:t>an</w:t>
      </w:r>
      <w:r>
        <w:t>.</w:t>
      </w:r>
    </w:p>
    <w:p w:rsidR="00C044DD" w:rsidRDefault="00C044DD">
      <w:pPr>
        <w:spacing w:before="10" w:line="260" w:lineRule="exact"/>
        <w:rPr>
          <w:sz w:val="26"/>
          <w:szCs w:val="26"/>
        </w:rPr>
      </w:pPr>
    </w:p>
    <w:p w:rsidR="00C044DD" w:rsidRDefault="00E361DD">
      <w:pPr>
        <w:spacing w:line="250" w:lineRule="auto"/>
        <w:ind w:left="100" w:right="251" w:firstLine="356"/>
        <w:jc w:val="both"/>
      </w:pP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k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 xml:space="preserve">l </w:t>
      </w:r>
      <w:r>
        <w:rPr>
          <w:spacing w:val="4"/>
        </w:rPr>
        <w:t>d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4"/>
        </w:rPr>
        <w:t>t</w:t>
      </w:r>
      <w:r>
        <w:rPr>
          <w:spacing w:val="-4"/>
        </w:rPr>
        <w:t>in</w:t>
      </w:r>
      <w:r>
        <w:rPr>
          <w:spacing w:val="4"/>
        </w:rPr>
        <w:t>g</w:t>
      </w:r>
      <w:r>
        <w:t>k</w:t>
      </w:r>
      <w:r>
        <w:rPr>
          <w:spacing w:val="-1"/>
        </w:rPr>
        <w:t>a</w:t>
      </w:r>
      <w:r>
        <w:t>t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h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t>p</w:t>
      </w:r>
      <w:r>
        <w:rPr>
          <w:spacing w:val="4"/>
        </w:rPr>
        <w:t>u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t xml:space="preserve">i 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-4"/>
        </w:rPr>
        <w:t>j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b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4"/>
        </w:rPr>
        <w:t>k</w:t>
      </w:r>
      <w:r>
        <w:rPr>
          <w:spacing w:val="3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-4"/>
        </w:rPr>
        <w:t>n</w:t>
      </w:r>
      <w:r>
        <w:t>a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5"/>
        </w:rPr>
        <w:t>a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 xml:space="preserve">i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2"/>
        </w:rPr>
        <w:t>s</w:t>
      </w:r>
      <w:r>
        <w:t>u</w:t>
      </w:r>
      <w:r>
        <w:rPr>
          <w:spacing w:val="4"/>
        </w:rPr>
        <w:t>d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pk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,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-2"/>
        </w:rPr>
        <w:t>s</w:t>
      </w:r>
      <w:r>
        <w:t>uk ke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 </w:t>
      </w:r>
      <w:r>
        <w:rPr>
          <w:spacing w:val="4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t xml:space="preserve">, </w:t>
      </w:r>
      <w:r>
        <w:rPr>
          <w:spacing w:val="2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4"/>
        </w:rPr>
        <w:t>d</w:t>
      </w:r>
      <w:r>
        <w:rPr>
          <w:spacing w:val="-4"/>
        </w:rPr>
        <w:t>i</w:t>
      </w:r>
      <w:r>
        <w:t>v</w:t>
      </w:r>
      <w:r>
        <w:rPr>
          <w:spacing w:val="-4"/>
        </w:rPr>
        <w:t>i</w:t>
      </w:r>
      <w:r>
        <w:rPr>
          <w:spacing w:val="6"/>
        </w:rPr>
        <w:t>s</w:t>
      </w:r>
      <w:r>
        <w:t xml:space="preserve">i </w:t>
      </w:r>
      <w:r>
        <w:rPr>
          <w:spacing w:val="4"/>
        </w:rPr>
        <w:t>d</w:t>
      </w:r>
      <w:r>
        <w:rPr>
          <w:spacing w:val="3"/>
        </w:rPr>
        <w:t>a</w:t>
      </w:r>
      <w:r>
        <w:t>n</w:t>
      </w:r>
      <w:r>
        <w:rPr>
          <w:spacing w:val="-8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ca</w:t>
      </w:r>
      <w: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g.</w:t>
      </w:r>
      <w:r>
        <w:rPr>
          <w:spacing w:val="-4"/>
        </w:rPr>
        <w:t>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u</w:t>
      </w:r>
      <w:r>
        <w:t>n</w:t>
      </w:r>
      <w:r>
        <w:rPr>
          <w:spacing w:val="4"/>
        </w:rPr>
        <w:t>t</w:t>
      </w:r>
      <w:r>
        <w:t>uk</w:t>
      </w:r>
      <w:r>
        <w:rPr>
          <w:spacing w:val="-8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duk</w:t>
      </w:r>
      <w:r>
        <w:rPr>
          <w:spacing w:val="4"/>
        </w:rPr>
        <w:t>u</w:t>
      </w:r>
      <w:r>
        <w:rPr>
          <w:spacing w:val="-4"/>
        </w:rPr>
        <w:t>n</w:t>
      </w:r>
      <w:r>
        <w:t>gk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 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8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np</w:t>
      </w:r>
      <w:r>
        <w:rPr>
          <w:spacing w:val="3"/>
        </w:rPr>
        <w:t>e</w:t>
      </w:r>
      <w:r>
        <w:rPr>
          <w:spacing w:val="-3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t>ikut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.</w:t>
      </w:r>
    </w:p>
    <w:p w:rsidR="00C044DD" w:rsidRDefault="00E361DD">
      <w:pPr>
        <w:spacing w:before="20"/>
        <w:ind w:left="100"/>
      </w:pPr>
      <w:r>
        <w:rPr>
          <w:spacing w:val="-1"/>
        </w:rPr>
        <w:t>a</w:t>
      </w:r>
      <w:r>
        <w:t xml:space="preserve">.   </w:t>
      </w:r>
      <w:r>
        <w:rPr>
          <w:spacing w:val="-2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n</w:t>
      </w:r>
      <w:r>
        <w:t>gg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2"/>
        </w:rPr>
        <w:t>n</w:t>
      </w:r>
      <w:r>
        <w:t>.</w:t>
      </w:r>
    </w:p>
    <w:p w:rsidR="00C044DD" w:rsidRDefault="00E361DD">
      <w:pPr>
        <w:spacing w:before="30" w:line="271" w:lineRule="auto"/>
        <w:ind w:left="100" w:right="3519"/>
      </w:pPr>
      <w:r>
        <w:rPr>
          <w:spacing w:val="-4"/>
        </w:rPr>
        <w:t>b</w:t>
      </w:r>
      <w:r>
        <w:t xml:space="preserve">.  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4"/>
        </w:rPr>
        <w:t>o</w:t>
      </w:r>
      <w: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2"/>
        </w:rPr>
        <w:t>r</w:t>
      </w:r>
      <w:r>
        <w:rPr>
          <w:spacing w:val="-1"/>
        </w:rPr>
        <w:t>a</w:t>
      </w:r>
      <w:r>
        <w:t>np</w:t>
      </w:r>
      <w:r>
        <w:rPr>
          <w:spacing w:val="-1"/>
        </w:rPr>
        <w:t>e</w:t>
      </w:r>
      <w:r>
        <w:t>nyi</w:t>
      </w:r>
      <w:r>
        <w:rPr>
          <w:spacing w:val="-4"/>
        </w:rPr>
        <w:t>m</w:t>
      </w:r>
      <w:r>
        <w:t>p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3"/>
        </w:rPr>
        <w:t>n</w:t>
      </w:r>
      <w:r>
        <w:t xml:space="preserve">. </w:t>
      </w:r>
      <w:r>
        <w:rPr>
          <w:spacing w:val="-1"/>
        </w:rPr>
        <w:t>c</w:t>
      </w:r>
      <w:r>
        <w:t xml:space="preserve">.   </w:t>
      </w:r>
      <w:r>
        <w:rPr>
          <w:spacing w:val="-2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-3"/>
        </w:rPr>
        <w:t>n</w:t>
      </w:r>
      <w:r>
        <w:t>.</w:t>
      </w:r>
    </w:p>
    <w:p w:rsidR="00C044DD" w:rsidRDefault="00E361DD">
      <w:pPr>
        <w:spacing w:before="1"/>
        <w:ind w:left="100"/>
      </w:pPr>
      <w:r>
        <w:t xml:space="preserve">d.   </w:t>
      </w:r>
      <w:r>
        <w:rPr>
          <w:spacing w:val="-2"/>
        </w:rPr>
        <w:t>M</w:t>
      </w:r>
      <w:r>
        <w:rPr>
          <w:spacing w:val="4"/>
        </w:rPr>
        <w:t>o</w:t>
      </w:r>
      <w:r>
        <w:t>d</w:t>
      </w:r>
      <w:r>
        <w:rPr>
          <w:spacing w:val="3"/>
        </w:rPr>
        <w:t>e</w:t>
      </w:r>
      <w:r>
        <w:t>lp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i</w:t>
      </w:r>
      <w:r>
        <w:t>k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3"/>
        </w:rPr>
        <w:t>a</w:t>
      </w:r>
      <w:r>
        <w:rPr>
          <w:spacing w:val="-3"/>
        </w:rPr>
        <w:t>n</w:t>
      </w:r>
      <w:r>
        <w:t>.</w:t>
      </w:r>
    </w:p>
    <w:p w:rsidR="00C044DD" w:rsidRDefault="00C044DD">
      <w:pPr>
        <w:spacing w:before="10" w:line="280" w:lineRule="exact"/>
        <w:rPr>
          <w:sz w:val="28"/>
          <w:szCs w:val="28"/>
        </w:rPr>
      </w:pPr>
    </w:p>
    <w:p w:rsidR="00C044DD" w:rsidRDefault="00E361DD">
      <w:pPr>
        <w:spacing w:line="271" w:lineRule="auto"/>
        <w:ind w:left="100" w:right="263" w:firstLine="360"/>
        <w:jc w:val="both"/>
      </w:pPr>
      <w:r>
        <w:t>Ou</w:t>
      </w:r>
      <w:r>
        <w:rPr>
          <w:spacing w:val="4"/>
        </w:rPr>
        <w:t>t</w:t>
      </w:r>
      <w:r>
        <w:t>p</w:t>
      </w:r>
      <w:r>
        <w:rPr>
          <w:spacing w:val="-4"/>
        </w:rPr>
        <w:t>u</w:t>
      </w:r>
      <w:r>
        <w:t>td</w:t>
      </w:r>
      <w:r>
        <w:rPr>
          <w:spacing w:val="-5"/>
        </w:rPr>
        <w:t>a</w:t>
      </w:r>
      <w:r>
        <w:rPr>
          <w:spacing w:val="1"/>
        </w:rPr>
        <w:t>r</w:t>
      </w:r>
      <w:r>
        <w:t>i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li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upa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3"/>
        </w:rPr>
        <w:t>a</w:t>
      </w:r>
      <w:r>
        <w:rPr>
          <w:spacing w:val="-4"/>
        </w:rPr>
        <w:t>n</w:t>
      </w:r>
      <w:r>
        <w:t>gg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n</w:t>
      </w:r>
      <w:r>
        <w:t xml:space="preserve">, </w:t>
      </w:r>
      <w:r>
        <w:rPr>
          <w:spacing w:val="-4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-1"/>
        </w:rPr>
        <w:t>a</w:t>
      </w:r>
      <w:r>
        <w:t>,d</w:t>
      </w:r>
      <w:r>
        <w:rPr>
          <w:spacing w:val="-1"/>
        </w:rPr>
        <w:t>a</w:t>
      </w:r>
      <w:r>
        <w:t>n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t>s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.</w:t>
      </w:r>
    </w:p>
    <w:p w:rsidR="00C044DD" w:rsidRDefault="00C044DD">
      <w:pPr>
        <w:spacing w:before="1" w:line="280" w:lineRule="exact"/>
        <w:rPr>
          <w:sz w:val="28"/>
          <w:szCs w:val="28"/>
        </w:rPr>
      </w:pPr>
    </w:p>
    <w:p w:rsidR="00C044DD" w:rsidRDefault="00E361DD">
      <w:pPr>
        <w:ind w:left="100"/>
      </w:pPr>
      <w:r>
        <w:rPr>
          <w:b/>
        </w:rPr>
        <w:t xml:space="preserve">3.   </w:t>
      </w:r>
      <w:r>
        <w:rPr>
          <w:b/>
          <w:spacing w:val="1"/>
        </w:rPr>
        <w:t>S</w:t>
      </w:r>
      <w:r>
        <w:rPr>
          <w:b/>
          <w:spacing w:val="-2"/>
        </w:rPr>
        <w:t>I</w:t>
      </w:r>
      <w:r>
        <w:rPr>
          <w:b/>
        </w:rPr>
        <w:t>M</w:t>
      </w:r>
      <w:r>
        <w:rPr>
          <w:b/>
          <w:spacing w:val="1"/>
        </w:rPr>
        <w:t>u</w:t>
      </w:r>
      <w:r>
        <w:rPr>
          <w:b/>
          <w:spacing w:val="-3"/>
        </w:rPr>
        <w:t>n</w:t>
      </w:r>
      <w:r>
        <w:rPr>
          <w:b/>
          <w:spacing w:val="1"/>
        </w:rPr>
        <w:t>tu</w:t>
      </w:r>
      <w:r>
        <w:rPr>
          <w:b/>
        </w:rPr>
        <w:t>k</w:t>
      </w:r>
      <w:r>
        <w:rPr>
          <w:b/>
          <w:spacing w:val="-2"/>
        </w:rPr>
        <w:t>P</w:t>
      </w:r>
      <w:r>
        <w:rPr>
          <w:b/>
          <w:spacing w:val="-1"/>
        </w:rPr>
        <w:t>e</w:t>
      </w:r>
      <w:r>
        <w:rPr>
          <w:b/>
          <w:spacing w:val="1"/>
        </w:rPr>
        <w:t>n</w:t>
      </w:r>
      <w:r>
        <w:rPr>
          <w:b/>
        </w:rPr>
        <w:t>g</w:t>
      </w:r>
      <w:r>
        <w:rPr>
          <w:b/>
          <w:spacing w:val="-1"/>
        </w:rPr>
        <w:t>e</w:t>
      </w:r>
      <w:r>
        <w:rPr>
          <w:b/>
          <w:spacing w:val="1"/>
        </w:rPr>
        <w:t>nd</w:t>
      </w:r>
      <w:r>
        <w:rPr>
          <w:b/>
        </w:rPr>
        <w:t>a</w:t>
      </w:r>
      <w:r>
        <w:rPr>
          <w:b/>
          <w:spacing w:val="-4"/>
        </w:rPr>
        <w:t>l</w:t>
      </w:r>
      <w:r>
        <w:rPr>
          <w:b/>
        </w:rPr>
        <w:t>iO</w:t>
      </w:r>
      <w:r>
        <w:rPr>
          <w:b/>
          <w:spacing w:val="1"/>
        </w:rPr>
        <w:t>p</w:t>
      </w:r>
      <w:r>
        <w:rPr>
          <w:b/>
          <w:spacing w:val="-1"/>
        </w:rPr>
        <w:t>e</w:t>
      </w:r>
      <w:r>
        <w:rPr>
          <w:b/>
          <w:spacing w:val="-5"/>
        </w:rPr>
        <w:t>r</w:t>
      </w:r>
      <w:r>
        <w:rPr>
          <w:b/>
          <w:spacing w:val="4"/>
        </w:rPr>
        <w:t>a</w:t>
      </w:r>
      <w:r>
        <w:rPr>
          <w:b/>
          <w:spacing w:val="-2"/>
        </w:rPr>
        <w:t>s</w:t>
      </w:r>
      <w:r>
        <w:rPr>
          <w:b/>
        </w:rPr>
        <w:t>io</w:t>
      </w:r>
      <w:r>
        <w:rPr>
          <w:b/>
          <w:spacing w:val="1"/>
        </w:rPr>
        <w:t>n</w:t>
      </w:r>
      <w:r>
        <w:rPr>
          <w:b/>
        </w:rPr>
        <w:t>al</w:t>
      </w:r>
      <w:r>
        <w:rPr>
          <w:b/>
          <w:spacing w:val="4"/>
        </w:rPr>
        <w:t>(</w:t>
      </w:r>
      <w:r>
        <w:rPr>
          <w:b/>
          <w:i/>
        </w:rPr>
        <w:t>Op</w:t>
      </w:r>
      <w:r>
        <w:rPr>
          <w:b/>
          <w:i/>
          <w:spacing w:val="-1"/>
        </w:rPr>
        <w:t>e</w:t>
      </w:r>
      <w:r>
        <w:rPr>
          <w:b/>
          <w:i/>
          <w:spacing w:val="-2"/>
        </w:rPr>
        <w:t>r</w:t>
      </w:r>
      <w:r>
        <w:rPr>
          <w:b/>
          <w:i/>
        </w:rPr>
        <w:t>atio</w:t>
      </w:r>
      <w:r>
        <w:rPr>
          <w:b/>
          <w:i/>
          <w:spacing w:val="1"/>
        </w:rPr>
        <w:t>n</w:t>
      </w:r>
      <w:r>
        <w:rPr>
          <w:b/>
          <w:i/>
          <w:spacing w:val="4"/>
        </w:rPr>
        <w:t>a</w:t>
      </w:r>
      <w:r>
        <w:rPr>
          <w:b/>
          <w:i/>
        </w:rPr>
        <w:t>l</w:t>
      </w:r>
      <w:r>
        <w:rPr>
          <w:b/>
          <w:i/>
          <w:spacing w:val="-1"/>
        </w:rPr>
        <w:t>C</w:t>
      </w:r>
      <w:r>
        <w:rPr>
          <w:b/>
          <w:i/>
        </w:rPr>
        <w:t>o</w:t>
      </w:r>
      <w:r>
        <w:rPr>
          <w:b/>
          <w:i/>
          <w:spacing w:val="1"/>
        </w:rPr>
        <w:t>n</w:t>
      </w:r>
      <w:r>
        <w:rPr>
          <w:b/>
          <w:i/>
        </w:rPr>
        <w:t>t</w:t>
      </w:r>
      <w:r>
        <w:rPr>
          <w:b/>
          <w:i/>
          <w:spacing w:val="-2"/>
        </w:rPr>
        <w:t>r</w:t>
      </w:r>
      <w:r>
        <w:rPr>
          <w:b/>
          <w:i/>
        </w:rPr>
        <w:t>o</w:t>
      </w:r>
      <w:r>
        <w:rPr>
          <w:b/>
          <w:i/>
          <w:spacing w:val="1"/>
        </w:rPr>
        <w:t>l</w:t>
      </w:r>
      <w:r>
        <w:rPr>
          <w:b/>
        </w:rPr>
        <w:t>)</w:t>
      </w:r>
    </w:p>
    <w:p w:rsidR="00C044DD" w:rsidRDefault="00E361DD">
      <w:pPr>
        <w:spacing w:before="6" w:line="250" w:lineRule="auto"/>
        <w:ind w:left="100" w:right="254" w:firstLine="356"/>
        <w:jc w:val="both"/>
      </w:pP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4"/>
        </w:rPr>
        <w:t>o</w:t>
      </w:r>
      <w:r>
        <w:t>n</w:t>
      </w:r>
      <w:r>
        <w:rPr>
          <w:spacing w:val="3"/>
        </w:rPr>
        <w:t>a</w:t>
      </w:r>
      <w:r>
        <w:t xml:space="preserve">l 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rk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n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8"/>
        </w:rPr>
        <w:t>i</w:t>
      </w:r>
      <w:r>
        <w:rPr>
          <w:spacing w:val="4"/>
        </w:rPr>
        <w:t>o</w:t>
      </w:r>
      <w:r>
        <w:t>n</w:t>
      </w:r>
      <w:r>
        <w:rPr>
          <w:spacing w:val="3"/>
        </w:rPr>
        <w:t>a</w:t>
      </w:r>
      <w:r>
        <w:t xml:space="preserve">l </w:t>
      </w:r>
      <w:r>
        <w:rPr>
          <w:spacing w:val="4"/>
        </w:rPr>
        <w:t>d</w:t>
      </w:r>
      <w:r>
        <w:t>i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-1"/>
        </w:rPr>
        <w:t>eca</w:t>
      </w:r>
      <w:r>
        <w:rPr>
          <w:spacing w:val="1"/>
        </w:rPr>
        <w:t>r</w:t>
      </w:r>
      <w:r>
        <w:t>a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3"/>
        </w:rPr>
        <w:t>e</w:t>
      </w:r>
      <w:r>
        <w:t>nd</w:t>
      </w:r>
      <w:r>
        <w:rPr>
          <w:spacing w:val="3"/>
        </w:rPr>
        <w:t>a</w:t>
      </w:r>
      <w:r>
        <w:t>n</w:t>
      </w:r>
      <w:r>
        <w:rPr>
          <w:spacing w:val="3"/>
        </w:rPr>
        <w:t>e</w:t>
      </w:r>
      <w:r>
        <w:rPr>
          <w:spacing w:val="-3"/>
        </w:rPr>
        <w:t>f</w:t>
      </w:r>
      <w:r>
        <w:rPr>
          <w:spacing w:val="-1"/>
        </w:rPr>
        <w:t>e</w:t>
      </w:r>
      <w:r>
        <w:t>k</w:t>
      </w:r>
      <w:r>
        <w:rPr>
          <w:spacing w:val="8"/>
        </w:rPr>
        <w:t>t</w:t>
      </w:r>
      <w:r>
        <w:rPr>
          <w:spacing w:val="-4"/>
        </w:rPr>
        <w:t>i</w:t>
      </w:r>
      <w:r>
        <w:rPr>
          <w:spacing w:val="-7"/>
        </w:rPr>
        <w:t>f</w:t>
      </w:r>
      <w:r>
        <w:t>.</w:t>
      </w:r>
      <w:r>
        <w:rPr>
          <w:spacing w:val="1"/>
        </w:rPr>
        <w:t>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n d</w:t>
      </w:r>
      <w:r>
        <w:rPr>
          <w:spacing w:val="3"/>
        </w:rPr>
        <w:t>a</w:t>
      </w:r>
      <w:r>
        <w:t>n p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1"/>
        </w:rPr>
        <w:t>e</w:t>
      </w:r>
      <w:r>
        <w:t>durk</w:t>
      </w:r>
      <w:r>
        <w:rPr>
          <w:spacing w:val="-1"/>
        </w:rPr>
        <w:t>e</w:t>
      </w:r>
      <w:r>
        <w:t>p</w:t>
      </w:r>
      <w:r>
        <w:rPr>
          <w:spacing w:val="-4"/>
        </w:rPr>
        <w:t>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-8"/>
        </w:rPr>
        <w:t>y</w:t>
      </w:r>
      <w:r>
        <w:rPr>
          <w:spacing w:val="3"/>
        </w:rPr>
        <w:t>a</w:t>
      </w:r>
      <w:r>
        <w:t xml:space="preserve">ng 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pk</w:t>
      </w:r>
      <w:r>
        <w:rPr>
          <w:spacing w:val="-1"/>
        </w:rPr>
        <w:t>a</w:t>
      </w:r>
      <w:r>
        <w:rPr>
          <w:spacing w:val="-4"/>
        </w:rPr>
        <w:t>n</w:t>
      </w:r>
      <w:r>
        <w:t>.</w:t>
      </w:r>
      <w:r>
        <w:rPr>
          <w:spacing w:val="2"/>
        </w:rPr>
        <w:t>T</w:t>
      </w:r>
      <w:r>
        <w:rPr>
          <w:spacing w:val="-4"/>
        </w:rPr>
        <w:t>in</w:t>
      </w:r>
      <w:r>
        <w:t>gk</w:t>
      </w:r>
      <w:r>
        <w:rPr>
          <w:spacing w:val="-1"/>
        </w:rPr>
        <w:t>a</w:t>
      </w:r>
      <w:r>
        <w:t xml:space="preserve">t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rPr>
          <w:spacing w:val="4"/>
        </w:rPr>
        <w:t>n</w:t>
      </w:r>
      <w:r>
        <w:t>i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>gg</w:t>
      </w:r>
      <w:r>
        <w:rPr>
          <w:spacing w:val="4"/>
        </w:rPr>
        <w:t>u</w:t>
      </w:r>
      <w:r>
        <w:rPr>
          <w:spacing w:val="-4"/>
        </w:rPr>
        <w:t>n</w:t>
      </w:r>
      <w:r>
        <w:t>g</w:t>
      </w:r>
      <w:r>
        <w:rPr>
          <w:spacing w:val="-4"/>
        </w:rPr>
        <w:t>j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>b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t>k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na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 xml:space="preserve"> t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>pk</w:t>
      </w:r>
      <w:r>
        <w:rPr>
          <w:spacing w:val="-1"/>
        </w:rPr>
        <w:t>a</w:t>
      </w:r>
      <w:r>
        <w:t xml:space="preserve">n </w:t>
      </w:r>
      <w:r>
        <w:rPr>
          <w:spacing w:val="5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>h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 xml:space="preserve"> t</w:t>
      </w:r>
      <w:r>
        <w:rPr>
          <w:spacing w:val="-4"/>
        </w:rPr>
        <w:t>in</w:t>
      </w:r>
      <w:r>
        <w:t>g</w:t>
      </w:r>
      <w:r>
        <w:rPr>
          <w:spacing w:val="4"/>
        </w:rPr>
        <w:t>k</w:t>
      </w:r>
      <w:r>
        <w:rPr>
          <w:spacing w:val="-1"/>
        </w:rPr>
        <w:t>a</w:t>
      </w:r>
      <w:r>
        <w:t>t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rPr>
          <w:spacing w:val="-4"/>
        </w:rPr>
        <w:t>h</w:t>
      </w:r>
      <w:r>
        <w:t>.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4"/>
        </w:rPr>
        <w:t>n</w:t>
      </w:r>
      <w:r>
        <w:t>t</w:t>
      </w:r>
      <w:r>
        <w:rPr>
          <w:spacing w:val="4"/>
        </w:rPr>
        <w:t>o</w:t>
      </w:r>
      <w:r>
        <w:t>h</w:t>
      </w:r>
      <w:r>
        <w:rPr>
          <w:spacing w:val="-8"/>
        </w:rPr>
        <w:t>j</w:t>
      </w:r>
      <w:r>
        <w:rPr>
          <w:spacing w:val="3"/>
        </w:rPr>
        <w:t>e</w:t>
      </w:r>
      <w:r>
        <w:t>n</w:t>
      </w:r>
      <w:r>
        <w:rPr>
          <w:spacing w:val="-4"/>
        </w:rPr>
        <w:t>i</w:t>
      </w:r>
      <w:r>
        <w:t>sduk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t>pu</w:t>
      </w:r>
      <w:r>
        <w:rPr>
          <w:spacing w:val="4"/>
        </w:rPr>
        <w:t>t</w:t>
      </w:r>
      <w:r>
        <w:t>u</w:t>
      </w:r>
      <w:r>
        <w:rPr>
          <w:spacing w:val="-2"/>
        </w:rPr>
        <w:t>s</w:t>
      </w:r>
      <w:r>
        <w:rPr>
          <w:spacing w:val="-1"/>
        </w:rPr>
        <w:t>a</w:t>
      </w:r>
      <w:r>
        <w:t>n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gd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4"/>
        </w:rPr>
        <w:t>d</w:t>
      </w:r>
      <w:r>
        <w:rPr>
          <w:spacing w:val="-4"/>
        </w:rPr>
        <w:t>ib</w:t>
      </w:r>
      <w:r>
        <w:t>u</w:t>
      </w:r>
      <w:r>
        <w:rPr>
          <w:spacing w:val="-1"/>
        </w:rPr>
        <w:t>a</w:t>
      </w:r>
      <w:r>
        <w:t>td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 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 xml:space="preserve">n </w:t>
      </w:r>
      <w:r>
        <w:rPr>
          <w:spacing w:val="4"/>
        </w:rPr>
        <w:t>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6"/>
        </w:rPr>
        <w:t>s</w:t>
      </w:r>
      <w:r>
        <w:rPr>
          <w:spacing w:val="-8"/>
        </w:rPr>
        <w:t>i</w:t>
      </w:r>
      <w:r>
        <w:rPr>
          <w:spacing w:val="4"/>
        </w:rPr>
        <w:t>o</w:t>
      </w:r>
      <w:r>
        <w:t>n</w:t>
      </w:r>
      <w:r>
        <w:rPr>
          <w:spacing w:val="3"/>
        </w:rPr>
        <w:t>a</w:t>
      </w:r>
      <w:r>
        <w:rPr>
          <w:spacing w:val="-8"/>
        </w:rPr>
        <w:t>l</w:t>
      </w:r>
      <w:r>
        <w:t>,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a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t>kut</w:t>
      </w:r>
      <w:r>
        <w:rPr>
          <w:spacing w:val="-4"/>
        </w:rPr>
        <w:t>i</w:t>
      </w:r>
      <w:r>
        <w:t>n</w:t>
      </w:r>
      <w:r>
        <w:rPr>
          <w:spacing w:val="-4"/>
        </w:rPr>
        <w:t>i</w:t>
      </w:r>
      <w:r>
        <w:t>.</w:t>
      </w:r>
    </w:p>
    <w:p w:rsidR="00C044DD" w:rsidRDefault="00E361DD">
      <w:pPr>
        <w:spacing w:before="20"/>
        <w:ind w:left="100"/>
        <w:sectPr w:rsidR="00C044DD">
          <w:pgSz w:w="8400" w:h="11900"/>
          <w:pgMar w:top="900" w:right="1160" w:bottom="280" w:left="620" w:header="710" w:footer="0" w:gutter="0"/>
          <w:cols w:space="720"/>
        </w:sectPr>
      </w:pPr>
      <w:r>
        <w:rPr>
          <w:spacing w:val="-1"/>
        </w:rPr>
        <w:t>a</w:t>
      </w:r>
      <w:r>
        <w:t>.   D</w:t>
      </w:r>
      <w:r>
        <w:rPr>
          <w:spacing w:val="4"/>
        </w:rPr>
        <w:t>o</w:t>
      </w:r>
      <w:r>
        <w:t>ku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2"/>
        </w:rPr>
        <w:t>s</w:t>
      </w:r>
      <w:r>
        <w:rPr>
          <w:spacing w:val="-7"/>
        </w:rPr>
        <w:t>i</w:t>
      </w:r>
      <w:r>
        <w:t>.</w:t>
      </w:r>
    </w:p>
    <w:p w:rsidR="00C044DD" w:rsidRDefault="00C044DD">
      <w:pPr>
        <w:spacing w:before="7" w:line="100" w:lineRule="exact"/>
        <w:rPr>
          <w:sz w:val="11"/>
          <w:szCs w:val="11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>
      <w:pPr>
        <w:spacing w:before="34" w:line="271" w:lineRule="auto"/>
        <w:ind w:left="636" w:right="78" w:hanging="356"/>
      </w:pPr>
      <w:r>
        <w:rPr>
          <w:spacing w:val="-4"/>
        </w:rPr>
        <w:t>b</w:t>
      </w:r>
      <w:r>
        <w:t xml:space="preserve">.   </w:t>
      </w:r>
      <w:r>
        <w:rPr>
          <w:spacing w:val="1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up</w:t>
      </w:r>
      <w:r>
        <w:rPr>
          <w:spacing w:val="-1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1"/>
        </w:rPr>
        <w:t>a</w:t>
      </w:r>
      <w:r>
        <w:t>p</w:t>
      </w:r>
      <w:r>
        <w:rPr>
          <w:spacing w:val="-3"/>
        </w:rPr>
        <w:t>f</w:t>
      </w:r>
      <w:r>
        <w:t>i</w:t>
      </w:r>
      <w:r>
        <w:rPr>
          <w:spacing w:val="-4"/>
        </w:rPr>
        <w:t>l</w:t>
      </w:r>
      <w:r>
        <w:t>ep</w:t>
      </w:r>
      <w:r>
        <w:rPr>
          <w:spacing w:val="-1"/>
        </w:rPr>
        <w:t>e</w:t>
      </w:r>
      <w:r>
        <w:t>g</w:t>
      </w:r>
      <w:r>
        <w:rPr>
          <w:spacing w:val="-1"/>
        </w:rPr>
        <w:t>a</w:t>
      </w:r>
      <w:r>
        <w:rPr>
          <w:spacing w:val="3"/>
        </w:rPr>
        <w:t>wa</w:t>
      </w:r>
      <w:r>
        <w:t>i</w:t>
      </w:r>
      <w:r>
        <w:rPr>
          <w:spacing w:val="-4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3"/>
        </w:rPr>
        <w:t>e</w:t>
      </w:r>
      <w:r>
        <w:t>l</w:t>
      </w:r>
      <w:r>
        <w:rPr>
          <w:spacing w:val="-1"/>
        </w:rPr>
        <w:t>a</w:t>
      </w:r>
      <w:r>
        <w:rPr>
          <w:spacing w:val="-2"/>
        </w:rPr>
        <w:t>s</w:t>
      </w:r>
      <w:r>
        <w:t>k</w:t>
      </w:r>
      <w:r>
        <w:rPr>
          <w:spacing w:val="3"/>
        </w:rPr>
        <w:t>a</w:t>
      </w:r>
      <w:r>
        <w:t>nk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3"/>
        </w:rPr>
        <w:t>a</w:t>
      </w:r>
      <w:r>
        <w:t>n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</w:t>
      </w:r>
      <w:r>
        <w:rPr>
          <w:spacing w:val="-2"/>
        </w:rPr>
        <w:t>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4"/>
        </w:rPr>
        <w:t>p</w:t>
      </w:r>
      <w:r>
        <w:rPr>
          <w:spacing w:val="4"/>
        </w:rPr>
        <w:t>o</w:t>
      </w:r>
      <w:r>
        <w:rPr>
          <w:spacing w:val="-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-7"/>
        </w:rPr>
        <w:t>i</w:t>
      </w:r>
      <w:r>
        <w:t>.</w:t>
      </w:r>
    </w:p>
    <w:p w:rsidR="00C044DD" w:rsidRDefault="00E361DD">
      <w:pPr>
        <w:spacing w:before="1"/>
        <w:ind w:left="280"/>
      </w:pPr>
      <w:r>
        <w:rPr>
          <w:spacing w:val="-1"/>
        </w:rPr>
        <w:t>c</w:t>
      </w:r>
      <w:r>
        <w:t xml:space="preserve">.   </w:t>
      </w:r>
      <w:r>
        <w:rPr>
          <w:spacing w:val="-2"/>
        </w:rPr>
        <w:t>L</w:t>
      </w:r>
      <w:r>
        <w:rPr>
          <w:spacing w:val="-1"/>
        </w:rPr>
        <w:t>a</w:t>
      </w:r>
      <w:r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r</w:t>
      </w:r>
      <w:r>
        <w:t>u</w:t>
      </w:r>
      <w:r>
        <w:rPr>
          <w:spacing w:val="4"/>
        </w:rPr>
        <w:t>t</w:t>
      </w:r>
      <w:r>
        <w:rPr>
          <w:spacing w:val="-4"/>
        </w:rPr>
        <w:t>i</w:t>
      </w:r>
      <w:r>
        <w:t>n</w:t>
      </w:r>
      <w:r>
        <w:rPr>
          <w:spacing w:val="4"/>
        </w:rPr>
        <w:t>d</w:t>
      </w:r>
      <w:r>
        <w:rPr>
          <w:spacing w:val="-4"/>
        </w:rPr>
        <w:t>ih</w:t>
      </w:r>
      <w:r>
        <w:rPr>
          <w:spacing w:val="3"/>
        </w:rPr>
        <w:t>a</w:t>
      </w:r>
      <w:r>
        <w:rPr>
          <w:spacing w:val="2"/>
        </w:rPr>
        <w:t>s</w:t>
      </w:r>
      <w:r>
        <w:rPr>
          <w:spacing w:val="-4"/>
        </w:rPr>
        <w:t>il</w:t>
      </w:r>
      <w:r>
        <w:rPr>
          <w:spacing w:val="4"/>
        </w:rPr>
        <w:t>k</w:t>
      </w:r>
      <w:r>
        <w:rPr>
          <w:spacing w:val="3"/>
        </w:rPr>
        <w:t>a</w:t>
      </w:r>
      <w:r>
        <w:t>n</w:t>
      </w:r>
      <w:r>
        <w:rPr>
          <w:spacing w:val="-2"/>
        </w:rPr>
        <w:t xml:space="preserve"> s</w:t>
      </w:r>
      <w:r>
        <w:rPr>
          <w:spacing w:val="-1"/>
        </w:rPr>
        <w:t>eca</w:t>
      </w:r>
      <w:r>
        <w:rPr>
          <w:spacing w:val="1"/>
        </w:rPr>
        <w:t>r</w:t>
      </w:r>
      <w:r>
        <w:t>ap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i</w:t>
      </w:r>
      <w:r>
        <w:rPr>
          <w:spacing w:val="4"/>
        </w:rPr>
        <w:t>od</w:t>
      </w:r>
      <w:r>
        <w:rPr>
          <w:spacing w:val="-8"/>
        </w:rPr>
        <w:t>i</w:t>
      </w:r>
      <w:r>
        <w:rPr>
          <w:spacing w:val="3"/>
        </w:rPr>
        <w:t>k</w:t>
      </w:r>
      <w:r>
        <w:t>.</w:t>
      </w:r>
    </w:p>
    <w:p w:rsidR="00C044DD" w:rsidRDefault="00C044DD">
      <w:pPr>
        <w:spacing w:before="10" w:line="280" w:lineRule="exact"/>
        <w:rPr>
          <w:sz w:val="28"/>
          <w:szCs w:val="28"/>
        </w:rPr>
      </w:pPr>
    </w:p>
    <w:p w:rsidR="00C044DD" w:rsidRDefault="00E361DD">
      <w:pPr>
        <w:spacing w:line="271" w:lineRule="auto"/>
        <w:ind w:left="280" w:right="77" w:firstLine="360"/>
        <w:jc w:val="both"/>
      </w:pP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8"/>
        </w:rPr>
        <w:t>l</w:t>
      </w:r>
      <w:r>
        <w:t>u</w:t>
      </w:r>
      <w:r>
        <w:rPr>
          <w:spacing w:val="4"/>
        </w:rPr>
        <w:t>d</w:t>
      </w:r>
      <w:r>
        <w:rPr>
          <w:spacing w:val="-8"/>
        </w:rPr>
        <w:t>i</w:t>
      </w:r>
      <w:r>
        <w:t>p</w:t>
      </w:r>
      <w:r>
        <w:rPr>
          <w:spacing w:val="3"/>
        </w:rPr>
        <w:t>a</w:t>
      </w:r>
      <w:r>
        <w:t>h</w:t>
      </w:r>
      <w:r>
        <w:rPr>
          <w:spacing w:val="3"/>
        </w:rPr>
        <w:t>a</w:t>
      </w:r>
      <w:r>
        <w:rPr>
          <w:spacing w:val="-4"/>
        </w:rPr>
        <w:t>m</w:t>
      </w:r>
      <w:r>
        <w:t>i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w</w:t>
      </w:r>
      <w: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4"/>
        </w:rPr>
        <w:t>d</w:t>
      </w:r>
      <w:r>
        <w:t>id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2"/>
        </w:rPr>
        <w:t xml:space="preserve"> s</w:t>
      </w:r>
      <w: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2"/>
        </w:rPr>
        <w:t>s</w:t>
      </w:r>
      <w:r>
        <w:t>ib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da </w:t>
      </w:r>
      <w:r>
        <w:rPr>
          <w:spacing w:val="4"/>
        </w:rPr>
        <w:t>d</w:t>
      </w:r>
      <w:r>
        <w:t>i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m</w:t>
      </w:r>
      <w:r>
        <w:rPr>
          <w:spacing w:val="-2"/>
        </w:rPr>
        <w:t>s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4"/>
        </w:rPr>
        <w:t>t</w:t>
      </w:r>
      <w:r>
        <w:t>u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5"/>
        </w:rPr>
        <w:t>r</w:t>
      </w:r>
      <w:r>
        <w:rPr>
          <w:spacing w:val="-8"/>
        </w:rPr>
        <w:t>i</w:t>
      </w:r>
      <w:r>
        <w:t>,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>m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3"/>
        </w:rPr>
        <w:t>e</w:t>
      </w:r>
      <w:r>
        <w:rPr>
          <w:spacing w:val="-8"/>
        </w:rPr>
        <w:t>l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4"/>
        </w:rPr>
        <w:t>o</w:t>
      </w:r>
      <w:r>
        <w:t>n</w:t>
      </w:r>
      <w:r>
        <w:rPr>
          <w:spacing w:val="-8"/>
        </w:rPr>
        <w:t>i</w:t>
      </w:r>
      <w:r>
        <w:t>k</w:t>
      </w:r>
      <w:r>
        <w:rPr>
          <w:spacing w:val="2"/>
        </w:rPr>
        <w:t>(</w:t>
      </w:r>
      <w:r>
        <w:rPr>
          <w:i/>
          <w:spacing w:val="-1"/>
        </w:rPr>
        <w:t>e</w:t>
      </w:r>
      <w:r>
        <w:rPr>
          <w:i/>
        </w:rPr>
        <w:t>l</w:t>
      </w:r>
      <w:r>
        <w:rPr>
          <w:i/>
          <w:spacing w:val="-1"/>
        </w:rPr>
        <w:t>ec</w:t>
      </w:r>
      <w:r>
        <w:rPr>
          <w:i/>
        </w:rPr>
        <w:t>t</w:t>
      </w:r>
      <w:r>
        <w:rPr>
          <w:i/>
          <w:spacing w:val="-2"/>
        </w:rPr>
        <w:t>r</w:t>
      </w:r>
      <w:r>
        <w:rPr>
          <w:i/>
        </w:rPr>
        <w:t>onicdatap</w:t>
      </w:r>
      <w:r>
        <w:rPr>
          <w:i/>
          <w:spacing w:val="-2"/>
        </w:rPr>
        <w:t>r</w:t>
      </w:r>
      <w:r>
        <w:rPr>
          <w:i/>
        </w:rPr>
        <w:t>o</w:t>
      </w:r>
      <w:r>
        <w:rPr>
          <w:i/>
          <w:spacing w:val="-1"/>
        </w:rPr>
        <w:t>ce</w:t>
      </w:r>
      <w:r>
        <w:rPr>
          <w:i/>
          <w:spacing w:val="2"/>
        </w:rPr>
        <w:t>s</w:t>
      </w:r>
      <w:r>
        <w:rPr>
          <w:i/>
          <w:spacing w:val="-2"/>
        </w:rPr>
        <w:t>s</w:t>
      </w:r>
      <w:r>
        <w:rPr>
          <w:i/>
        </w:rPr>
        <w:t>in</w:t>
      </w:r>
      <w:r>
        <w:rPr>
          <w:i/>
          <w:spacing w:val="1"/>
        </w:rPr>
        <w:t>g</w:t>
      </w:r>
      <w:r>
        <w:rPr>
          <w:spacing w:val="1"/>
        </w:rPr>
        <w:t>)</w:t>
      </w:r>
      <w:r>
        <w:t>,b</w:t>
      </w:r>
      <w:r>
        <w:rPr>
          <w:spacing w:val="-8"/>
        </w:rPr>
        <w:t>i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4"/>
        </w:rPr>
        <w:t>p</w:t>
      </w:r>
      <w:r>
        <w:rPr>
          <w:spacing w:val="-4"/>
        </w:rPr>
        <w:t>im</w:t>
      </w:r>
      <w:r>
        <w:rPr>
          <w:spacing w:val="4"/>
        </w:rPr>
        <w:t>p</w:t>
      </w:r>
      <w:r>
        <w:rPr>
          <w:spacing w:val="-4"/>
        </w:rPr>
        <w:t>i</w:t>
      </w:r>
      <w: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e</w:t>
      </w:r>
      <w:r>
        <w:t xml:space="preserve">h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i/>
          <w:spacing w:val="-1"/>
        </w:rPr>
        <w:t>c</w:t>
      </w:r>
      <w:r>
        <w:rPr>
          <w:i/>
        </w:rPr>
        <w:t>ont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-1"/>
        </w:rPr>
        <w:t>er</w:t>
      </w:r>
      <w:r>
        <w:t>.</w:t>
      </w:r>
      <w:r>
        <w:rPr>
          <w:i/>
          <w:spacing w:val="-1"/>
        </w:rPr>
        <w:t>C</w:t>
      </w:r>
      <w:r>
        <w:rPr>
          <w:i/>
        </w:rPr>
        <w:t>o</w:t>
      </w:r>
      <w:r>
        <w:rPr>
          <w:i/>
          <w:spacing w:val="4"/>
        </w:rPr>
        <w:t>n</w:t>
      </w:r>
      <w:r>
        <w:rPr>
          <w:i/>
        </w:rPr>
        <w:t>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-1"/>
        </w:rPr>
        <w:t>e</w:t>
      </w:r>
      <w:r>
        <w:rPr>
          <w:i/>
        </w:rPr>
        <w:t>r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up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n k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3"/>
        </w:rPr>
        <w:t>a</w:t>
      </w:r>
      <w:r>
        <w:rPr>
          <w:spacing w:val="-4"/>
        </w:rPr>
        <w:t>l</w:t>
      </w:r>
      <w:r>
        <w:t xml:space="preserve">a </w:t>
      </w:r>
      <w:r>
        <w:rPr>
          <w:spacing w:val="-1"/>
        </w:rPr>
        <w:t>e</w:t>
      </w:r>
      <w:r>
        <w:t>k</w:t>
      </w:r>
      <w:r>
        <w:rPr>
          <w:spacing w:val="-2"/>
        </w:rPr>
        <w:t>s</w:t>
      </w:r>
      <w:r>
        <w:rPr>
          <w:spacing w:val="-1"/>
        </w:rPr>
        <w:t>e</w:t>
      </w:r>
      <w:r>
        <w:t>ku</w:t>
      </w:r>
      <w:r>
        <w:rPr>
          <w:spacing w:val="8"/>
        </w:rPr>
        <w:t>t</w:t>
      </w:r>
      <w:r>
        <w:rPr>
          <w:spacing w:val="-4"/>
        </w:rPr>
        <w:t>i</w:t>
      </w:r>
      <w:r>
        <w:t xml:space="preserve">f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8"/>
        </w:rPr>
        <w:t>i</w:t>
      </w:r>
      <w:r>
        <w:t>,d</w:t>
      </w:r>
      <w:r>
        <w:rPr>
          <w:spacing w:val="3"/>
        </w:rPr>
        <w:t>a</w:t>
      </w:r>
      <w: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k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t>utd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i/>
        </w:rPr>
        <w:t>of</w:t>
      </w:r>
      <w:r>
        <w:rPr>
          <w:i/>
          <w:spacing w:val="4"/>
        </w:rPr>
        <w:t>f</w:t>
      </w:r>
      <w:r>
        <w:rPr>
          <w:i/>
        </w:rPr>
        <w:t>i</w:t>
      </w:r>
      <w:r>
        <w:rPr>
          <w:i/>
          <w:spacing w:val="-1"/>
        </w:rPr>
        <w:t>c</w:t>
      </w:r>
      <w:r>
        <w:rPr>
          <w:i/>
        </w:rPr>
        <w:t>emanag</w:t>
      </w:r>
      <w:r>
        <w:rPr>
          <w:i/>
          <w:spacing w:val="-1"/>
        </w:rPr>
        <w:t>er</w:t>
      </w:r>
      <w:r>
        <w:t>,</w:t>
      </w:r>
      <w:r>
        <w:rPr>
          <w:spacing w:val="-2"/>
        </w:rPr>
        <w:t>s</w:t>
      </w:r>
      <w:r>
        <w:rPr>
          <w:spacing w:val="-1"/>
        </w:rPr>
        <w:t>e</w:t>
      </w:r>
      <w:r>
        <w:t>k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5"/>
        </w:rPr>
        <w:t>a</w:t>
      </w:r>
      <w:r>
        <w:rPr>
          <w:spacing w:val="1"/>
        </w:rPr>
        <w:t>r</w:t>
      </w:r>
      <w:r>
        <w:rPr>
          <w:spacing w:val="-4"/>
        </w:rPr>
        <w:t>i</w:t>
      </w:r>
      <w:r>
        <w:t xml:space="preserve">s 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u  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e</w:t>
      </w:r>
      <w:r>
        <w:t>rp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a</w:t>
      </w:r>
      <w:r>
        <w:t>nd</w:t>
      </w:r>
      <w:r>
        <w:rPr>
          <w:spacing w:val="3"/>
        </w:rPr>
        <w:t>a</w:t>
      </w:r>
      <w:r>
        <w:t>np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1"/>
        </w:rPr>
        <w:t>a</w:t>
      </w:r>
      <w:r>
        <w:t>u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t>urk</w:t>
      </w:r>
      <w:r>
        <w:rPr>
          <w:spacing w:val="-1"/>
        </w:rPr>
        <w:t>e</w:t>
      </w:r>
      <w:r>
        <w:t>u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a</w:t>
      </w:r>
      <w:r>
        <w:t>n</w:t>
      </w:r>
      <w:r>
        <w:rPr>
          <w:spacing w:val="6"/>
        </w:rPr>
        <w:t>(</w:t>
      </w:r>
      <w:r>
        <w:rPr>
          <w:i/>
          <w:spacing w:val="-1"/>
        </w:rPr>
        <w:t>v</w:t>
      </w:r>
      <w:r>
        <w:rPr>
          <w:i/>
        </w:rPr>
        <w:t>i</w:t>
      </w:r>
      <w:r>
        <w:rPr>
          <w:i/>
          <w:spacing w:val="-1"/>
        </w:rPr>
        <w:t>c</w:t>
      </w:r>
      <w:r>
        <w:rPr>
          <w:i/>
        </w:rPr>
        <w:t>e p</w:t>
      </w:r>
      <w:r>
        <w:rPr>
          <w:i/>
          <w:spacing w:val="-2"/>
        </w:rPr>
        <w:t>r</w:t>
      </w:r>
      <w:r>
        <w:rPr>
          <w:i/>
          <w:spacing w:val="-1"/>
        </w:rPr>
        <w:t>e</w:t>
      </w:r>
      <w:r>
        <w:rPr>
          <w:i/>
          <w:spacing w:val="-2"/>
        </w:rPr>
        <w:t>s</w:t>
      </w:r>
      <w:r>
        <w:rPr>
          <w:i/>
        </w:rPr>
        <w:t>id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i/>
          <w:spacing w:val="4"/>
        </w:rPr>
        <w:t>f</w:t>
      </w:r>
      <w:r>
        <w:rPr>
          <w:i/>
        </w:rPr>
        <w:t>inan</w:t>
      </w:r>
      <w:r>
        <w:rPr>
          <w:i/>
          <w:spacing w:val="-1"/>
        </w:rPr>
        <w:t>c</w:t>
      </w:r>
      <w:r>
        <w:rPr>
          <w:i/>
        </w:rPr>
        <w:t>e</w:t>
      </w:r>
      <w:r>
        <w:rPr>
          <w:spacing w:val="1"/>
        </w:rPr>
        <w:t>)</w:t>
      </w:r>
      <w:r>
        <w:t>.</w:t>
      </w:r>
    </w:p>
    <w:p w:rsidR="00C044DD" w:rsidRDefault="003466B7">
      <w:pPr>
        <w:spacing w:before="1" w:line="271" w:lineRule="auto"/>
        <w:ind w:left="280" w:right="73" w:firstLine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08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1104900</wp:posOffset>
                </wp:positionV>
                <wp:extent cx="3952240" cy="2268220"/>
                <wp:effectExtent l="0" t="0" r="635" b="0"/>
                <wp:wrapNone/>
                <wp:docPr id="1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240" cy="2268220"/>
                          <a:chOff x="1440" y="1740"/>
                          <a:chExt cx="6224" cy="3572"/>
                        </a:xfrm>
                      </wpg:grpSpPr>
                      <pic:pic xmlns:pic="http://schemas.openxmlformats.org/drawingml/2006/picture">
                        <pic:nvPicPr>
                          <pic:cNvPr id="1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" y="1844"/>
                            <a:ext cx="620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6" y="2056"/>
                            <a:ext cx="492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6" y="3344"/>
                            <a:ext cx="624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3344"/>
                            <a:ext cx="620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2" y="3448"/>
                            <a:ext cx="748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552"/>
                            <a:ext cx="792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3544"/>
                            <a:ext cx="644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4832"/>
                            <a:ext cx="748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4" y="4832"/>
                            <a:ext cx="752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4852"/>
                            <a:ext cx="564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4952"/>
                            <a:ext cx="344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4936"/>
                            <a:ext cx="720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5052"/>
                            <a:ext cx="420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5040"/>
                            <a:ext cx="740" cy="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5032"/>
                            <a:ext cx="42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40"/>
                            <a:ext cx="6224" cy="3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1in;margin-top:87pt;width:311.2pt;height:178.6pt;z-index:-1394;mso-position-horizontal-relative:page" coordorigin="1440,1740" coordsize="6224,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">
                <v:shape id="Picture 41" o:spid="_x0000_s1027" type="#_x0000_t75" style="position:absolute;left:3732;top:1844;width:620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dwnvBAAAA2wAAAA8AAABkcnMvZG93bnJldi54bWxET01rAjEQvQv+hzAFb5ptLVK2RhGLIJYi&#10;2u19SKa7WzeTsIm6+utNQfA2j/c503lnG3GiNtSOFTyPMhDE2pmaSwXF92r4BiJEZIONY1JwoQDz&#10;Wb83xdy4M+/otI+lSCEcclRQxehzKYOuyGIYOU+cuF/XWowJtqU0LZ5TuG3kS5ZNpMWaU0OFnpYV&#10;6cP+aBXo3ef2zxfNz+vXxnC2Hn8UXl+VGjx1i3cQkbr4EN/da5PmT+D/l3SAn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dwnvBAAAA2wAAAA8AAAAAAAAAAAAAAAAAnwIA&#10;AGRycy9kb3ducmV2LnhtbFBLBQYAAAAABAAEAPcAAACNAwAAAAA=&#10;">
                  <v:imagedata r:id="rId154" o:title=""/>
                </v:shape>
                <v:shape id="Picture 40" o:spid="_x0000_s1028" type="#_x0000_t75" style="position:absolute;left:3796;top:2056;width:492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/JNLDAAAA2wAAAA8AAABkcnMvZG93bnJldi54bWxET01rwkAQvRf8D8sIvdWNPdSaugnaItSD&#10;h8ZA6W3ITpNodjZkt278911B8DaP9zmrfDSdONPgWssK5rMEBHFldcu1gvKwfXoF4Tyyxs4yKbiQ&#10;gzybPKww1TbwF50LX4sYwi5FBY33fSqlqxoy6Ga2J47crx0M+giHWuoBQww3nXxOkhdpsOXY0GBP&#10;7w1Vp+LPKDht94uwq75dGfbHy8fPLhSbZVDqcTqu30B4Gv1dfHN/6jh/Addf4gE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8k0sMAAADbAAAADwAAAAAAAAAAAAAAAACf&#10;AgAAZHJzL2Rvd25yZXYueG1sUEsFBgAAAAAEAAQA9wAAAI8DAAAAAA==&#10;">
                  <v:imagedata r:id="rId155" o:title=""/>
                </v:shape>
                <v:shape id="Picture 39" o:spid="_x0000_s1029" type="#_x0000_t75" style="position:absolute;left:1956;top:3344;width:624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ZuSbEAAAA2wAAAA8AAABkcnMvZG93bnJldi54bWxEj09vwjAMxe+T9h0iT9ptpGwCoUJAaNof&#10;dkGicOBoNaYtNE6VZLT79vgwiZut9/zez4vV4Fp1pRAbzwbGowwUceltw5WBw/7zZQYqJmSLrWcy&#10;8EcRVsvHhwXm1ve8o2uRKiUhHHM0UKfU5VrHsiaHceQ7YtFOPjhMsoZK24C9hLtWv2bZVDtsWBpq&#10;7Oi9pvJS/DoD4fzxnW2PxeRt2zP2evLztT90xjw/Des5qERDupv/rzdW8AVWfpEB9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ZuSbEAAAA2wAAAA8AAAAAAAAAAAAAAAAA&#10;nwIAAGRycy9kb3ducmV2LnhtbFBLBQYAAAAABAAEAPcAAACQAwAAAAA=&#10;">
                  <v:imagedata r:id="rId156" o:title=""/>
                </v:shape>
                <v:shape id="Picture 38" o:spid="_x0000_s1030" type="#_x0000_t75" style="position:absolute;left:3672;top:3344;width:620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qorCAAAA2wAAAA8AAABkcnMvZG93bnJldi54bWxET9tqAjEQfS/0H8IIfatZpbR1NUoRpK0g&#10;UvUDhmTMLm4mS5Lqdr/eCELf5nCuM1t0rhFnCrH2rGA0LEAQa29qtgoO+9XzO4iYkA02nknBH0VY&#10;zB8fZlgaf+EfOu+SFTmEY4kKqpTaUsqoK3IYh74lztzRB4cpw2ClCXjJ4a6R46J4lQ5rzg0VtrSs&#10;SJ92v07Bd3jZ+t72Y7sc9fpt8rne6NVaqadB9zEFkahL/+K7+8vk+RO4/ZIPkP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4KqKwgAAANsAAAAPAAAAAAAAAAAAAAAAAJ8C&#10;AABkcnMvZG93bnJldi54bWxQSwUGAAAAAAQABAD3AAAAjgMAAAAA&#10;">
                  <v:imagedata r:id="rId157" o:title=""/>
                </v:shape>
                <v:shape id="Picture 37" o:spid="_x0000_s1031" type="#_x0000_t75" style="position:absolute;left:5552;top:3448;width:748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BYrnBAAAA2wAAAA8AAABkcnMvZG93bnJldi54bWxET8uKwjAU3Qv+Q7jC7DRVBnGqqYiMWMaV&#10;dRa6uzS3D2xuapPRzt+bheDycN6rdW8acafO1ZYVTCcRCOLc6ppLBb+n3XgBwnlkjY1lUvBPDtbJ&#10;cLDCWNsHH+me+VKEEHYxKqi8b2MpXV6RQTexLXHgCtsZ9AF2pdQdPkK4aeQsiubSYM2hocKWthXl&#10;1+zPKNh9Z4f061x8zqPt/ra5Xm6c7n+U+hj1myUIT71/i1/uVCuYhfXhS/gBMn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BYrnBAAAA2wAAAA8AAAAAAAAAAAAAAAAAnwIA&#10;AGRycy9kb3ducmV2LnhtbFBLBQYAAAAABAAEAPcAAACNAwAAAAA=&#10;">
                  <v:imagedata r:id="rId158" o:title=""/>
                </v:shape>
                <v:shape id="Picture 36" o:spid="_x0000_s1032" type="#_x0000_t75" style="position:absolute;left:1872;top:3552;width:79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GfDCAAAA2wAAAA8AAABkcnMvZG93bnJldi54bWxEj9GKwjAURN+F/YdwF3wRm6q4LLVRlkVB&#10;RIV1/YBLc22KzU1pota/N4Lg4zAzZ5h80dlaXKn1lWMFoyQFQVw4XXGp4Pi/Gn6D8AFZY+2YFNzJ&#10;w2L+0csx0+7Gf3Q9hFJECPsMFZgQmkxKXxiy6BPXEEfv5FqLIcq2lLrFW4TbWo7T9EtarDguGGzo&#10;11BxPlysgt30KLvNRC/3rjTbhgryWzdQqv/Z/cxABOrCO/xqr7WC8QieX+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BnwwgAAANsAAAAPAAAAAAAAAAAAAAAAAJ8C&#10;AABkcnMvZG93bnJldi54bWxQSwUGAAAAAAQABAD3AAAAjgMAAAAA&#10;">
                  <v:imagedata r:id="rId159" o:title=""/>
                </v:shape>
                <v:shape id="Picture 35" o:spid="_x0000_s1033" type="#_x0000_t75" style="position:absolute;left:3672;top:3544;width:644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OnivEAAAA2wAAAA8AAABkcnMvZG93bnJldi54bWxEj0FrwkAUhO8F/8PyhF6KbsyhaHQVESyl&#10;UNAoeH1mn0kw+zbsribtr+8WBI/DzHzDLFa9acSdnK8tK5iMExDEhdU1lwqOh+1oCsIHZI2NZVLw&#10;Qx5Wy8HLAjNtO97TPQ+liBD2GSqoQmgzKX1RkUE/ti1x9C7WGQxRulJqh12Em0amSfIuDdYcFyps&#10;aVNRcc1vRsHu7djfutO2lPnsY/a7Y/f9NT0r9Trs13MQgfrwDD/an1pBmsL/l/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OnivEAAAA2wAAAA8AAAAAAAAAAAAAAAAA&#10;nwIAAGRycy9kb3ducmV2LnhtbFBLBQYAAAAABAAEAPcAAACQAwAAAAA=&#10;">
                  <v:imagedata r:id="rId160" o:title=""/>
                </v:shape>
                <v:shape id="Picture 34" o:spid="_x0000_s1034" type="#_x0000_t75" style="position:absolute;left:2948;top:4832;width:748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7RuPGAAAA2wAAAA8AAABkcnMvZG93bnJldi54bWxEj9FqwkAURN8L/YflCn0pZqOVItFVrFCr&#10;IGI1H3DNXpPQ7N00u5r4965Q6OMwM2eY6bwzlbhS40rLCgZRDII4s7rkXEF6/OyPQTiPrLGyTApu&#10;5GA+e36aYqJty990PfhcBAi7BBUU3teJlC4ryKCLbE0cvLNtDPogm1zqBtsAN5UcxvG7NFhyWCiw&#10;pmVB2c/hYhR8ncxgvVz9jj8Wt93mtU33o267V+ql1y0mIDx1/j/8115rBcM3eHwJP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tG48YAAADbAAAADwAAAAAAAAAAAAAA&#10;AACfAgAAZHJzL2Rvd25yZXYueG1sUEsFBgAAAAAEAAQA9wAAAJIDAAAAAA==&#10;">
                  <v:imagedata r:id="rId161" o:title=""/>
                </v:shape>
                <v:shape id="Picture 33" o:spid="_x0000_s1035" type="#_x0000_t75" style="position:absolute;left:4184;top:4832;width:752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dZ2+AAAA2wAAAA8AAABkcnMvZG93bnJldi54bWxEj0GLwjAUhO/C/ofwFrxpqohIbSpFELxu&#10;1fuzeduUbV5KkrXdf78RBI/DzHzDFIfJ9uJBPnSOFayWGQjixumOWwXXy2mxAxEissbeMSn4owCH&#10;8mNWYK7dyF/0qGMrEoRDjgpMjEMuZWgMWQxLNxAn79t5izFJ30rtcUxw28t1lm2lxY7TgsGBjoaa&#10;n/rXKqiCG42Tt9F6Puv7idp7qCul5p9TtQcRaYrv8Kt91grWG3h+ST9Alv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xLdZ2+AAAA2wAAAA8AAAAAAAAAAAAAAAAAnwIAAGRy&#10;cy9kb3ducmV2LnhtbFBLBQYAAAAABAAEAPcAAACKAwAAAAA=&#10;">
                  <v:imagedata r:id="rId162" o:title=""/>
                </v:shape>
                <v:shape id="Picture 32" o:spid="_x0000_s1036" type="#_x0000_t75" style="position:absolute;left:1748;top:4852;width:564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nZrnBAAAA2wAAAA8AAABkcnMvZG93bnJldi54bWxEj0FrwkAUhO9C/8PyCr2EZqOolNRVRBC8&#10;VovnZ/Y1Ccm+DbtrNv77bkHocZiZb5jNbjK9GMn51rKCeV6AIK6sbrlW8H05vn+A8AFZY2+ZFDzI&#10;w277MttgqW3kLxrPoRYJwr5EBU0IQymlrxoy6HM7ECfvxzqDIUlXS+0wJrjp5aIo1tJgy2mhwYEO&#10;DVXd+W4UXC9x7Jiz/X3KYuYeLna3Za3U2+u0/wQRaAr/4Wf7pBUsVvD3Jf0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2nZrnBAAAA2wAAAA8AAAAAAAAAAAAAAAAAnwIA&#10;AGRycy9kb3ducmV2LnhtbFBLBQYAAAAABAAEAPcAAACNAwAAAAA=&#10;">
                  <v:imagedata r:id="rId163" o:title=""/>
                </v:shape>
                <v:shape id="Picture 31" o:spid="_x0000_s1037" type="#_x0000_t75" style="position:absolute;left:5616;top:4952;width:34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Y7jDAAAA2wAAAA8AAABkcnMvZG93bnJldi54bWxEj0GLwjAUhO/C/ofwFrxpuhVEqlHchUXB&#10;gtgKXh/Ns602L6WJWv+9ERb2OMzMN8xi1ZtG3KlztWUFX+MIBHFhdc2lgmP+O5qBcB5ZY2OZFDzJ&#10;wWr5MVhgou2DD3TPfCkChF2CCirv20RKV1Rk0I1tSxy8s+0M+iC7UuoOHwFuGhlH0VQarDksVNjS&#10;T0XFNbsZBT5K490+vebZ9+mQX2abSb1PN0oNP/v1HISn3v+H/9pbrSCewvtL+AF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ZjuMMAAADbAAAADwAAAAAAAAAAAAAAAACf&#10;AgAAZHJzL2Rvd25yZXYueG1sUEsFBgAAAAAEAAQA9wAAAI8DAAAAAA==&#10;">
                  <v:imagedata r:id="rId164" o:title=""/>
                </v:shape>
                <v:shape id="Picture 30" o:spid="_x0000_s1038" type="#_x0000_t75" style="position:absolute;left:6720;top:4936;width:720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ZrDCAAAA2wAAAA8AAABkcnMvZG93bnJldi54bWxEj0GLwjAUhO8L/ofwBG9rasVVq1FkQdCD&#10;h63S86N5tsXmpSRZrf/eLCx4HGbmG2a97U0r7uR8Y1nBZJyAIC6tbrhScDnvPxcgfEDW2FomBU/y&#10;sN0MPtaYafvgH7rnoRIRwj5DBXUIXSalL2sy6Me2I47e1TqDIUpXSe3wEeGmlWmSfEmDDceFGjv6&#10;rqm85b9GQeGL5fRwcsfJJZ/ZQk5nS0qPSo2G/W4FIlAf3uH/9kErSOfw9yX+AL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DWawwgAAANsAAAAPAAAAAAAAAAAAAAAAAJ8C&#10;AABkcnMvZG93bnJldi54bWxQSwUGAAAAAAQABAD3AAAAjgMAAAAA&#10;">
                  <v:imagedata r:id="rId165" o:title=""/>
                </v:shape>
                <v:shape id="Picture 29" o:spid="_x0000_s1039" type="#_x0000_t75" style="position:absolute;left:1820;top:5052;width:420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hTXBAAAA2wAAAA8AAABkcnMvZG93bnJldi54bWxET89rgzAUvg/2P4Q32G3GyRjONpUxkLYX&#10;wXY77PYwryozL8Gk1v73y6HQ48f3e10uZhQzTX6wrOA1SUEQt1YP3Cn4PlYvOQgfkDWOlknBlTyU&#10;m8eHNRbaXrih+RA6EUPYF6igD8EVUvq2J4M+sY44cic7GQwRTp3UE15iuBlllqbv0uDAsaFHR189&#10;tX+Hs1GwrdqP/ZDlSFVtatf87H5d86bU89PyuQIRaAl38c290wqyODZ+iT9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EhTXBAAAA2wAAAA8AAAAAAAAAAAAAAAAAnwIA&#10;AGRycy9kb3ducmV2LnhtbFBLBQYAAAAABAAEAPcAAACNAwAAAAA=&#10;">
                  <v:imagedata r:id="rId166" o:title=""/>
                </v:shape>
                <v:shape id="Picture 28" o:spid="_x0000_s1040" type="#_x0000_t75" style="position:absolute;left:2956;top:5040;width:740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2r6rGAAAA2wAAAA8AAABkcnMvZG93bnJldi54bWxEj81qwkAUhfeFvsNwC26KTuoiaOoobSBi&#10;C2qrXXR5yVyTaOZOyIwa394RBJeH8/NxJrPO1OJErassK3gbRCCIc6srLhT8bbP+CITzyBpry6Tg&#10;Qg5m0+enCSbanvmXThtfiDDCLkEFpfdNIqXLSzLoBrYhDt7OtgZ9kG0hdYvnMG5qOYyiWBqsOBBK&#10;bCgtKT9sjiZws+VuGafpfJV9/o9/9uv4a/36rVTvpft4B+Gp84/wvb3QCoZjuH0JP0B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avqsYAAADbAAAADwAAAAAAAAAAAAAA&#10;AACfAgAAZHJzL2Rvd25yZXYueG1sUEsFBgAAAAAEAAQA9wAAAJIDAAAAAA==&#10;">
                  <v:imagedata r:id="rId167" o:title=""/>
                </v:shape>
                <v:shape id="Picture 27" o:spid="_x0000_s1041" type="#_x0000_t75" style="position:absolute;left:4348;top:5032;width:428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Y1NLCAAAA2wAAAA8AAABkcnMvZG93bnJldi54bWxET0tqwzAQ3Qd6BzGFbkIitw2mOFFCaSk1&#10;NVnEzQEGa2KbWCNhyZ/cPloUuny8/+4wm06M1PvWsoLndQKCuLK65VrB+fdr9QbCB2SNnWVScCMP&#10;h/3DYoeZthOfaCxDLWII+wwVNCG4TEpfNWTQr60jjtzF9gZDhH0tdY9TDDedfEmSVBpsOTY06Oij&#10;oepaDkbBcam7Is2HtLwsv0/TJnHF549T6ulxft+CCDSHf/GfO9cKXuP6+CX+AL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WNTSwgAAANsAAAAPAAAAAAAAAAAAAAAAAJ8C&#10;AABkcnMvZG93bnJldi54bWxQSwUGAAAAAAQABAD3AAAAjgMAAAAA&#10;">
                  <v:imagedata r:id="rId168" o:title=""/>
                </v:shape>
                <v:shape id="Picture 26" o:spid="_x0000_s1042" type="#_x0000_t75" style="position:absolute;left:1440;top:1740;width:6224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qnNfDAAAA2wAAAA8AAABkcnMvZG93bnJldi54bWxEj0FrwkAUhO8F/8PyBC9FN9oqEl1FCqKX&#10;HjR6f2SfSTT7Nu5uNfn33ULB4zAz3zDLdWtq8SDnK8sKxqMEBHFudcWFglO2Hc5B+ICssbZMCjry&#10;sF713paYavvkAz2OoRARwj5FBWUITSqlz0sy6Ee2IY7exTqDIUpXSO3wGeGmlpMkmUmDFceFEhv6&#10;Kim/HX+MAuzIXavtrrvPs8N++j25vp8/M6UG/XazABGoDa/wf3uvFXyM4e9L/A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qc18MAAADbAAAADwAAAAAAAAAAAAAAAACf&#10;AgAAZHJzL2Rvd25yZXYueG1sUEsFBgAAAAAEAAQA9wAAAI8DAAAAAA==&#10;">
                  <v:imagedata r:id="rId169" o:title=""/>
                </v:shape>
                <w10:wrap anchorx="page"/>
              </v:group>
            </w:pict>
          </mc:Fallback>
        </mc:AlternateContent>
      </w:r>
      <w:r w:rsidR="00E361DD">
        <w:t>U</w:t>
      </w:r>
      <w:r w:rsidR="00E361DD">
        <w:rPr>
          <w:spacing w:val="-4"/>
        </w:rPr>
        <w:t>n</w:t>
      </w:r>
      <w:r w:rsidR="00E361DD">
        <w:rPr>
          <w:spacing w:val="4"/>
        </w:rPr>
        <w:t>t</w:t>
      </w:r>
      <w:r w:rsidR="00E361DD">
        <w:t>uk</w:t>
      </w:r>
      <w:r w:rsidR="00E361DD">
        <w:rPr>
          <w:spacing w:val="-8"/>
        </w:rPr>
        <w:t>m</w:t>
      </w:r>
      <w:r w:rsidR="00E361DD">
        <w:rPr>
          <w:spacing w:val="3"/>
        </w:rPr>
        <w:t>e</w:t>
      </w:r>
      <w:r w:rsidR="00E361DD">
        <w:rPr>
          <w:spacing w:val="-4"/>
        </w:rPr>
        <w:t>m</w:t>
      </w:r>
      <w:r w:rsidR="00E361DD">
        <w:t>p</w:t>
      </w:r>
      <w:r w:rsidR="00E361DD">
        <w:rPr>
          <w:spacing w:val="-1"/>
        </w:rPr>
        <w:t>e</w:t>
      </w:r>
      <w:r w:rsidR="00E361DD">
        <w:rPr>
          <w:spacing w:val="5"/>
        </w:rPr>
        <w:t>r</w:t>
      </w:r>
      <w:r w:rsidR="00E361DD">
        <w:rPr>
          <w:spacing w:val="-4"/>
        </w:rPr>
        <w:t>j</w:t>
      </w:r>
      <w:r w:rsidR="00E361DD">
        <w:rPr>
          <w:spacing w:val="3"/>
        </w:rPr>
        <w:t>e</w:t>
      </w:r>
      <w:r w:rsidR="00E361DD">
        <w:rPr>
          <w:spacing w:val="-4"/>
        </w:rPr>
        <w:t>l</w:t>
      </w:r>
      <w:r w:rsidR="00E361DD">
        <w:rPr>
          <w:spacing w:val="-1"/>
        </w:rPr>
        <w:t>a</w:t>
      </w:r>
      <w:r w:rsidR="00E361DD">
        <w:t>s</w:t>
      </w:r>
      <w:r w:rsidR="00E361DD">
        <w:rPr>
          <w:spacing w:val="-4"/>
        </w:rPr>
        <w:t>m</w:t>
      </w:r>
      <w:r w:rsidR="00E361DD">
        <w:rPr>
          <w:spacing w:val="3"/>
        </w:rPr>
        <w:t>e</w:t>
      </w:r>
      <w:r w:rsidR="00E361DD">
        <w:rPr>
          <w:spacing w:val="-4"/>
        </w:rPr>
        <w:t>n</w:t>
      </w:r>
      <w:r w:rsidR="00E361DD">
        <w:t>g</w:t>
      </w:r>
      <w:r w:rsidR="00E361DD">
        <w:rPr>
          <w:spacing w:val="3"/>
        </w:rPr>
        <w:t>e</w:t>
      </w:r>
      <w:r w:rsidR="00E361DD">
        <w:t>n</w:t>
      </w:r>
      <w:r w:rsidR="00E361DD">
        <w:rPr>
          <w:spacing w:val="3"/>
        </w:rPr>
        <w:t>a</w:t>
      </w:r>
      <w:r w:rsidR="00E361DD">
        <w:t xml:space="preserve">i </w:t>
      </w:r>
      <w:r w:rsidR="00E361DD">
        <w:rPr>
          <w:spacing w:val="2"/>
        </w:rPr>
        <w:t>s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t xml:space="preserve">m </w:t>
      </w:r>
      <w:r w:rsidR="00E361DD">
        <w:rPr>
          <w:spacing w:val="-4"/>
        </w:rPr>
        <w:t>i</w:t>
      </w:r>
      <w:r w:rsidR="00E361DD">
        <w:rPr>
          <w:spacing w:val="4"/>
        </w:rPr>
        <w:t>n</w:t>
      </w:r>
      <w:r w:rsidR="00E361DD">
        <w:rPr>
          <w:spacing w:val="-7"/>
        </w:rPr>
        <w:t>f</w:t>
      </w:r>
      <w:r w:rsidR="00E361DD">
        <w:rPr>
          <w:spacing w:val="4"/>
        </w:rPr>
        <w:t>o</w:t>
      </w:r>
      <w:r w:rsidR="00E361DD">
        <w:rPr>
          <w:spacing w:val="5"/>
        </w:rPr>
        <w:t>r</w:t>
      </w:r>
      <w:r w:rsidR="00E361DD">
        <w:rPr>
          <w:spacing w:val="-8"/>
        </w:rPr>
        <w:t>m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t xml:space="preserve">i </w:t>
      </w:r>
      <w:r w:rsidR="00E361DD">
        <w:rPr>
          <w:spacing w:val="-4"/>
        </w:rPr>
        <w:t>m</w:t>
      </w:r>
      <w:r w:rsidR="00E361DD">
        <w:rPr>
          <w:spacing w:val="3"/>
        </w:rPr>
        <w:t>a</w:t>
      </w:r>
      <w:r w:rsidR="00E361DD">
        <w:rPr>
          <w:spacing w:val="-4"/>
        </w:rPr>
        <w:t>n</w:t>
      </w:r>
      <w:r w:rsidR="00E361DD">
        <w:rPr>
          <w:spacing w:val="3"/>
        </w:rPr>
        <w:t>a</w:t>
      </w:r>
      <w:r w:rsidR="00E361DD">
        <w:rPr>
          <w:spacing w:val="-4"/>
        </w:rPr>
        <w:t>j</w:t>
      </w:r>
      <w:r w:rsidR="00E361DD">
        <w:rPr>
          <w:spacing w:val="3"/>
        </w:rPr>
        <w:t>e</w:t>
      </w:r>
      <w:r w:rsidR="00E361DD">
        <w:rPr>
          <w:spacing w:val="-4"/>
        </w:rPr>
        <w:t>m</w:t>
      </w:r>
      <w:r w:rsidR="00E361DD">
        <w:rPr>
          <w:spacing w:val="3"/>
        </w:rPr>
        <w:t>e</w:t>
      </w:r>
      <w:r w:rsidR="00E361DD">
        <w:t>nd</w:t>
      </w:r>
      <w:r w:rsidR="00E361DD">
        <w:rPr>
          <w:spacing w:val="3"/>
        </w:rPr>
        <w:t>a</w:t>
      </w:r>
      <w:r w:rsidR="00E361DD">
        <w:rPr>
          <w:spacing w:val="-4"/>
        </w:rPr>
        <w:t>l</w:t>
      </w:r>
      <w:r w:rsidR="00E361DD">
        <w:rPr>
          <w:spacing w:val="7"/>
        </w:rPr>
        <w:t>a</w:t>
      </w:r>
      <w:r w:rsidR="00E361DD">
        <w:t xml:space="preserve">m </w:t>
      </w:r>
      <w:r w:rsidR="00E361DD">
        <w:rPr>
          <w:spacing w:val="4"/>
        </w:rPr>
        <w:t>o</w:t>
      </w:r>
      <w:r w:rsidR="00E361DD">
        <w:rPr>
          <w:spacing w:val="1"/>
        </w:rPr>
        <w:t>r</w:t>
      </w:r>
      <w:r w:rsidR="00E361DD">
        <w:t>g</w:t>
      </w:r>
      <w:r w:rsidR="00E361DD">
        <w:rPr>
          <w:spacing w:val="-1"/>
        </w:rPr>
        <w:t>a</w:t>
      </w:r>
      <w:r w:rsidR="00E361DD">
        <w:t>n</w:t>
      </w:r>
      <w:r w:rsidR="00E361DD">
        <w:rPr>
          <w:spacing w:val="-8"/>
        </w:rPr>
        <w:t>i</w:t>
      </w:r>
      <w:r w:rsidR="00E361DD">
        <w:rPr>
          <w:spacing w:val="-2"/>
        </w:rPr>
        <w:t>s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rPr>
          <w:spacing w:val="-8"/>
        </w:rPr>
        <w:t>i</w:t>
      </w:r>
      <w:r w:rsidR="00E361DD">
        <w:t xml:space="preserve">,  </w:t>
      </w:r>
      <w:r w:rsidR="00E361DD">
        <w:rPr>
          <w:spacing w:val="4"/>
        </w:rPr>
        <w:t xml:space="preserve"> d</w:t>
      </w:r>
      <w:r w:rsidR="00E361DD">
        <w:t xml:space="preserve">i </w:t>
      </w:r>
      <w:r w:rsidR="00E361DD">
        <w:rPr>
          <w:spacing w:val="-4"/>
        </w:rPr>
        <w:t>b</w:t>
      </w:r>
      <w:r w:rsidR="00E361DD">
        <w:rPr>
          <w:spacing w:val="-1"/>
        </w:rPr>
        <w:t>a</w:t>
      </w:r>
      <w:r w:rsidR="00E361DD">
        <w:t>w</w:t>
      </w:r>
      <w:r w:rsidR="00E361DD">
        <w:rPr>
          <w:spacing w:val="3"/>
        </w:rPr>
        <w:t>a</w:t>
      </w:r>
      <w:r w:rsidR="00E361DD">
        <w:t xml:space="preserve">h  </w:t>
      </w:r>
      <w:r w:rsidR="00E361DD">
        <w:rPr>
          <w:spacing w:val="-4"/>
        </w:rPr>
        <w:t>i</w:t>
      </w:r>
      <w:r w:rsidR="00E361DD">
        <w:t xml:space="preserve">ni   </w:t>
      </w:r>
      <w:r w:rsidR="00E361DD">
        <w:rPr>
          <w:spacing w:val="4"/>
        </w:rPr>
        <w:t>d</w:t>
      </w:r>
      <w:r w:rsidR="00E361DD">
        <w:rPr>
          <w:spacing w:val="-4"/>
        </w:rPr>
        <w:t>i</w:t>
      </w:r>
      <w:r w:rsidR="00E361DD">
        <w:t>ku</w:t>
      </w:r>
      <w:r w:rsidR="00E361DD">
        <w:rPr>
          <w:spacing w:val="4"/>
        </w:rPr>
        <w:t>t</w:t>
      </w:r>
      <w:r w:rsidR="00E361DD">
        <w:rPr>
          <w:spacing w:val="-8"/>
        </w:rPr>
        <w:t>i</w:t>
      </w:r>
      <w:r w:rsidR="00E361DD">
        <w:t>p  d</w:t>
      </w:r>
      <w:r w:rsidR="00E361DD">
        <w:rPr>
          <w:spacing w:val="-1"/>
        </w:rPr>
        <w:t>a</w:t>
      </w:r>
      <w:r w:rsidR="00E361DD">
        <w:rPr>
          <w:spacing w:val="5"/>
        </w:rPr>
        <w:t>r</w:t>
      </w:r>
      <w:r w:rsidR="00E361DD">
        <w:t>i p</w:t>
      </w:r>
      <w:r w:rsidR="00E361DD">
        <w:rPr>
          <w:spacing w:val="3"/>
        </w:rPr>
        <w:t>e</w:t>
      </w:r>
      <w:r w:rsidR="00E361DD">
        <w:rPr>
          <w:spacing w:val="-4"/>
        </w:rPr>
        <w:t>n</w:t>
      </w:r>
      <w:r w:rsidR="00E361DD">
        <w:t>d</w:t>
      </w:r>
      <w:r w:rsidR="00E361DD">
        <w:rPr>
          <w:spacing w:val="3"/>
        </w:rPr>
        <w:t>a</w:t>
      </w:r>
      <w:r w:rsidR="00E361DD">
        <w:t>p</w:t>
      </w:r>
      <w:r w:rsidR="00E361DD">
        <w:rPr>
          <w:spacing w:val="-1"/>
        </w:rPr>
        <w:t>a</w:t>
      </w:r>
      <w:r w:rsidR="00E361DD">
        <w:t xml:space="preserve">t  </w:t>
      </w:r>
      <w:r w:rsidR="00E361DD">
        <w:rPr>
          <w:spacing w:val="-2"/>
        </w:rPr>
        <w:t>J</w:t>
      </w:r>
      <w:r w:rsidR="00E361DD">
        <w:rPr>
          <w:spacing w:val="4"/>
        </w:rPr>
        <w:t>o</w:t>
      </w:r>
      <w:r w:rsidR="00E361DD">
        <w:t>g</w:t>
      </w:r>
      <w:r w:rsidR="00E361DD">
        <w:rPr>
          <w:spacing w:val="-4"/>
        </w:rPr>
        <w:t>iy</w:t>
      </w:r>
      <w:r w:rsidR="00E361DD">
        <w:rPr>
          <w:spacing w:val="3"/>
        </w:rPr>
        <w:t>a</w:t>
      </w:r>
      <w:r w:rsidR="00E361DD">
        <w:rPr>
          <w:spacing w:val="-4"/>
        </w:rPr>
        <w:t>n</w:t>
      </w:r>
      <w:r w:rsidR="00E361DD">
        <w:rPr>
          <w:spacing w:val="4"/>
        </w:rPr>
        <w:t>t</w:t>
      </w:r>
      <w:r w:rsidR="00E361DD">
        <w:t>o  p</w:t>
      </w:r>
      <w:r w:rsidR="00E361DD">
        <w:rPr>
          <w:spacing w:val="-1"/>
        </w:rPr>
        <w:t>e</w:t>
      </w:r>
      <w:r w:rsidR="00E361DD">
        <w:rPr>
          <w:spacing w:val="-4"/>
        </w:rPr>
        <w:t>n</w:t>
      </w:r>
      <w:r w:rsidR="00E361DD">
        <w:t>g</w:t>
      </w:r>
      <w:r w:rsidR="00E361DD">
        <w:rPr>
          <w:spacing w:val="3"/>
        </w:rPr>
        <w:t>e</w:t>
      </w:r>
      <w:r w:rsidR="00E361DD">
        <w:rPr>
          <w:spacing w:val="-4"/>
        </w:rPr>
        <w:t>n</w:t>
      </w:r>
      <w:r w:rsidR="00E361DD">
        <w:rPr>
          <w:spacing w:val="3"/>
        </w:rPr>
        <w:t>a</w:t>
      </w:r>
      <w:r w:rsidR="00E361DD">
        <w:rPr>
          <w:spacing w:val="-4"/>
        </w:rPr>
        <w:t>l</w:t>
      </w:r>
      <w:r w:rsidR="00E361DD">
        <w:rPr>
          <w:spacing w:val="3"/>
        </w:rPr>
        <w:t>a</w:t>
      </w:r>
      <w:r w:rsidR="00E361DD">
        <w:t>n k</w:t>
      </w:r>
      <w:r w:rsidR="00E361DD">
        <w:rPr>
          <w:spacing w:val="4"/>
        </w:rPr>
        <w:t>o</w:t>
      </w:r>
      <w:r w:rsidR="00E361DD">
        <w:rPr>
          <w:spacing w:val="-8"/>
        </w:rPr>
        <w:t>m</w:t>
      </w:r>
      <w:r w:rsidR="00E361DD">
        <w:t>pu</w:t>
      </w:r>
      <w:r w:rsidR="00E361DD">
        <w:rPr>
          <w:spacing w:val="4"/>
        </w:rPr>
        <w:t>t</w:t>
      </w:r>
      <w:r w:rsidR="00E361DD">
        <w:rPr>
          <w:spacing w:val="-1"/>
        </w:rPr>
        <w:t>e</w:t>
      </w:r>
      <w:r w:rsidR="00E361DD">
        <w:t>r</w:t>
      </w:r>
      <w:r w:rsidR="00E361DD">
        <w:rPr>
          <w:spacing w:val="-4"/>
        </w:rPr>
        <w:t>b</w:t>
      </w:r>
      <w:r w:rsidR="00E361DD">
        <w:rPr>
          <w:spacing w:val="3"/>
        </w:rPr>
        <w:t>a</w:t>
      </w:r>
      <w:r w:rsidR="00E361DD">
        <w:rPr>
          <w:spacing w:val="-4"/>
        </w:rPr>
        <w:t>h</w:t>
      </w:r>
      <w:r w:rsidR="00E361DD">
        <w:rPr>
          <w:spacing w:val="3"/>
        </w:rPr>
        <w:t>w</w:t>
      </w:r>
      <w:r w:rsidR="00E361DD">
        <w:t>a d</w:t>
      </w:r>
      <w:r w:rsidR="00E361DD">
        <w:rPr>
          <w:spacing w:val="3"/>
        </w:rPr>
        <w:t>a</w:t>
      </w:r>
      <w:r w:rsidR="00E361DD">
        <w:rPr>
          <w:spacing w:val="-4"/>
        </w:rPr>
        <w:t>l</w:t>
      </w:r>
      <w:r w:rsidR="00E361DD">
        <w:rPr>
          <w:spacing w:val="3"/>
        </w:rPr>
        <w:t>a</w:t>
      </w:r>
      <w:r w:rsidR="00E361DD">
        <w:t>m</w:t>
      </w:r>
      <w:r w:rsidR="00E361DD">
        <w:rPr>
          <w:spacing w:val="-2"/>
        </w:rPr>
        <w:t>s</w:t>
      </w:r>
      <w:r w:rsidR="00E361DD">
        <w:rPr>
          <w:spacing w:val="4"/>
        </w:rPr>
        <w:t>t</w:t>
      </w:r>
      <w:r w:rsidR="00E361DD">
        <w:rPr>
          <w:spacing w:val="1"/>
        </w:rPr>
        <w:t>r</w:t>
      </w:r>
      <w:r w:rsidR="00E361DD">
        <w:t>uk</w:t>
      </w:r>
      <w:r w:rsidR="00E361DD">
        <w:rPr>
          <w:spacing w:val="4"/>
        </w:rPr>
        <w:t>t</w:t>
      </w:r>
      <w:r w:rsidR="00E361DD">
        <w:rPr>
          <w:spacing w:val="-4"/>
        </w:rPr>
        <w:t>u</w:t>
      </w:r>
      <w:r w:rsidR="00E361DD">
        <w:t>ro</w:t>
      </w:r>
      <w:r w:rsidR="00E361DD">
        <w:rPr>
          <w:spacing w:val="1"/>
        </w:rPr>
        <w:t>r</w:t>
      </w:r>
      <w:r w:rsidR="00E361DD">
        <w:t>g</w:t>
      </w:r>
      <w:r w:rsidR="00E361DD">
        <w:rPr>
          <w:spacing w:val="-1"/>
        </w:rPr>
        <w:t>a</w:t>
      </w:r>
      <w:r w:rsidR="00E361DD">
        <w:t>n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t>i</w:t>
      </w:r>
      <w:r w:rsidR="00E361DD">
        <w:rPr>
          <w:spacing w:val="-4"/>
        </w:rPr>
        <w:t>i</w:t>
      </w:r>
      <w:r w:rsidR="00E361DD">
        <w:rPr>
          <w:spacing w:val="4"/>
        </w:rPr>
        <w:t>n</w:t>
      </w:r>
      <w:r w:rsidR="00E361DD">
        <w:t>i,</w:t>
      </w:r>
      <w:r w:rsidR="00E361DD">
        <w:rPr>
          <w:i/>
          <w:spacing w:val="-1"/>
        </w:rPr>
        <w:t>C</w:t>
      </w:r>
      <w:r w:rsidR="00E361DD">
        <w:rPr>
          <w:i/>
        </w:rPr>
        <w:t>ont</w:t>
      </w:r>
      <w:r w:rsidR="00E361DD">
        <w:rPr>
          <w:i/>
          <w:spacing w:val="-2"/>
        </w:rPr>
        <w:t>r</w:t>
      </w:r>
      <w:r w:rsidR="00E361DD">
        <w:rPr>
          <w:i/>
        </w:rPr>
        <w:t>oll</w:t>
      </w:r>
      <w:r w:rsidR="00E361DD">
        <w:rPr>
          <w:i/>
          <w:spacing w:val="-1"/>
        </w:rPr>
        <w:t>e</w:t>
      </w:r>
      <w:r w:rsidR="00E361DD">
        <w:rPr>
          <w:i/>
        </w:rPr>
        <w:t>r</w:t>
      </w:r>
      <w:r w:rsidR="00E361DD">
        <w:rPr>
          <w:spacing w:val="4"/>
        </w:rPr>
        <w:t>t</w:t>
      </w:r>
      <w:r w:rsidR="00E361DD">
        <w:rPr>
          <w:spacing w:val="-8"/>
        </w:rPr>
        <w:t>i</w:t>
      </w:r>
      <w:r w:rsidR="00E361DD">
        <w:rPr>
          <w:spacing w:val="4"/>
        </w:rPr>
        <w:t>d</w:t>
      </w:r>
      <w:r w:rsidR="00E361DD">
        <w:rPr>
          <w:spacing w:val="-1"/>
        </w:rPr>
        <w:t>a</w:t>
      </w:r>
      <w:r w:rsidR="00E361DD">
        <w:t>k</w:t>
      </w:r>
      <w:r w:rsidR="00E361DD">
        <w:rPr>
          <w:spacing w:val="-4"/>
        </w:rPr>
        <w:t>h</w:t>
      </w:r>
      <w:r w:rsidR="00E361DD">
        <w:rPr>
          <w:spacing w:val="3"/>
        </w:rPr>
        <w:t>a</w:t>
      </w:r>
      <w:r w:rsidR="00E361DD">
        <w:t>n</w:t>
      </w:r>
      <w:r w:rsidR="00E361DD">
        <w:rPr>
          <w:spacing w:val="-4"/>
        </w:rPr>
        <w:t>y</w:t>
      </w:r>
      <w:r w:rsidR="00E361DD">
        <w:t xml:space="preserve">a </w:t>
      </w:r>
      <w:r w:rsidR="00E361DD">
        <w:rPr>
          <w:spacing w:val="-4"/>
        </w:rPr>
        <w:t>m</w:t>
      </w:r>
      <w:r w:rsidR="00E361DD">
        <w:rPr>
          <w:spacing w:val="3"/>
        </w:rPr>
        <w:t>e</w:t>
      </w:r>
      <w:r w:rsidR="00E361DD">
        <w:rPr>
          <w:spacing w:val="-4"/>
        </w:rPr>
        <w:t>m</w:t>
      </w:r>
      <w:r w:rsidR="00E361DD">
        <w:t>b</w:t>
      </w:r>
      <w:r w:rsidR="00E361DD">
        <w:rPr>
          <w:spacing w:val="-1"/>
        </w:rPr>
        <w:t>a</w:t>
      </w:r>
      <w:r w:rsidR="00E361DD">
        <w:t>w</w:t>
      </w:r>
      <w:r w:rsidR="00E361DD">
        <w:rPr>
          <w:spacing w:val="3"/>
        </w:rPr>
        <w:t>a</w:t>
      </w:r>
      <w:r w:rsidR="00E361DD">
        <w:t>hi  d</w:t>
      </w:r>
      <w:r w:rsidR="00E361DD">
        <w:rPr>
          <w:spacing w:val="-1"/>
        </w:rPr>
        <w:t>e</w:t>
      </w:r>
      <w:r w:rsidR="00E361DD">
        <w:t>p</w:t>
      </w:r>
      <w:r w:rsidR="00E361DD">
        <w:rPr>
          <w:spacing w:val="-1"/>
        </w:rPr>
        <w:t>a</w:t>
      </w:r>
      <w:r w:rsidR="00E361DD">
        <w:rPr>
          <w:spacing w:val="1"/>
        </w:rPr>
        <w:t>r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rPr>
          <w:spacing w:val="-8"/>
        </w:rPr>
        <w:t>m</w:t>
      </w:r>
      <w:r w:rsidR="00E361DD">
        <w:rPr>
          <w:spacing w:val="3"/>
        </w:rPr>
        <w:t>e</w:t>
      </w:r>
      <w:r w:rsidR="00E361DD">
        <w:t xml:space="preserve">n  </w:t>
      </w:r>
      <w:r w:rsidR="00E361DD">
        <w:rPr>
          <w:spacing w:val="-1"/>
        </w:rPr>
        <w:t>a</w:t>
      </w:r>
      <w:r w:rsidR="00E361DD">
        <w:t>k</w:t>
      </w:r>
      <w:r w:rsidR="00E361DD">
        <w:rPr>
          <w:spacing w:val="5"/>
        </w:rPr>
        <w:t>u</w:t>
      </w:r>
      <w:r w:rsidR="00E361DD">
        <w:rPr>
          <w:spacing w:val="-4"/>
        </w:rPr>
        <w:t>n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t>n</w:t>
      </w:r>
      <w:r w:rsidR="00E361DD">
        <w:rPr>
          <w:spacing w:val="2"/>
        </w:rPr>
        <w:t>s</w:t>
      </w:r>
      <w:r w:rsidR="00E361DD">
        <w:t>i</w:t>
      </w:r>
      <w:r w:rsidR="00E361DD">
        <w:rPr>
          <w:spacing w:val="2"/>
        </w:rPr>
        <w:t>s</w:t>
      </w:r>
      <w:r w:rsidR="00E361DD">
        <w:rPr>
          <w:spacing w:val="3"/>
        </w:rPr>
        <w:t>a</w:t>
      </w:r>
      <w:r w:rsidR="00E361DD">
        <w:rPr>
          <w:spacing w:val="-4"/>
        </w:rPr>
        <w:t>j</w:t>
      </w:r>
      <w:r w:rsidR="00E361DD">
        <w:rPr>
          <w:spacing w:val="-1"/>
        </w:rPr>
        <w:t>a</w:t>
      </w:r>
      <w:r w:rsidR="00E361DD">
        <w:t xml:space="preserve">, </w:t>
      </w:r>
      <w:r w:rsidR="00E361DD">
        <w:rPr>
          <w:spacing w:val="4"/>
        </w:rPr>
        <w:t>t</w:t>
      </w:r>
      <w:r w:rsidR="00E361DD">
        <w:rPr>
          <w:spacing w:val="-5"/>
        </w:rPr>
        <w:t>e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t xml:space="preserve">pi  </w:t>
      </w:r>
      <w:r w:rsidR="00E361DD">
        <w:rPr>
          <w:spacing w:val="-4"/>
        </w:rPr>
        <w:t>j</w:t>
      </w:r>
      <w:r w:rsidR="00E361DD">
        <w:t xml:space="preserve">uga </w:t>
      </w:r>
      <w:r w:rsidR="00E361DD">
        <w:rPr>
          <w:spacing w:val="-8"/>
        </w:rPr>
        <w:t>m</w:t>
      </w:r>
      <w:r w:rsidR="00E361DD">
        <w:rPr>
          <w:spacing w:val="3"/>
        </w:rPr>
        <w:t>e</w:t>
      </w:r>
      <w:r w:rsidR="00E361DD">
        <w:rPr>
          <w:spacing w:val="-4"/>
        </w:rPr>
        <w:t>m</w:t>
      </w:r>
      <w:r w:rsidR="00E361DD">
        <w:t>p</w:t>
      </w:r>
      <w:r w:rsidR="00E361DD">
        <w:rPr>
          <w:spacing w:val="4"/>
        </w:rPr>
        <w:t>u</w:t>
      </w:r>
      <w:r w:rsidR="00E361DD">
        <w:t>n</w:t>
      </w:r>
      <w:r w:rsidR="00E361DD">
        <w:rPr>
          <w:spacing w:val="-4"/>
        </w:rPr>
        <w:t>y</w:t>
      </w:r>
      <w:r w:rsidR="00E361DD">
        <w:rPr>
          <w:spacing w:val="3"/>
        </w:rPr>
        <w:t>a</w:t>
      </w:r>
      <w:r w:rsidR="00E361DD">
        <w:t>i</w:t>
      </w:r>
      <w:r w:rsidR="00E361DD">
        <w:rPr>
          <w:spacing w:val="4"/>
        </w:rPr>
        <w:t>t</w:t>
      </w:r>
      <w:r w:rsidR="00E361DD">
        <w:rPr>
          <w:spacing w:val="3"/>
        </w:rPr>
        <w:t>a</w:t>
      </w:r>
      <w:r w:rsidR="00E361DD">
        <w:rPr>
          <w:spacing w:val="-4"/>
        </w:rPr>
        <w:t>n</w:t>
      </w:r>
      <w:r w:rsidR="00E361DD">
        <w:t>gg</w:t>
      </w:r>
      <w:r w:rsidR="00E361DD">
        <w:rPr>
          <w:spacing w:val="4"/>
        </w:rPr>
        <w:t>u</w:t>
      </w:r>
      <w:r w:rsidR="00E361DD">
        <w:rPr>
          <w:spacing w:val="-4"/>
        </w:rPr>
        <w:t>n</w:t>
      </w:r>
      <w:r w:rsidR="00E361DD">
        <w:t xml:space="preserve">g </w:t>
      </w:r>
      <w:r w:rsidR="00E361DD">
        <w:rPr>
          <w:spacing w:val="-4"/>
        </w:rPr>
        <w:t>j</w:t>
      </w:r>
      <w:r w:rsidR="00E361DD">
        <w:rPr>
          <w:spacing w:val="-1"/>
        </w:rPr>
        <w:t>a</w:t>
      </w:r>
      <w:r w:rsidR="00E361DD">
        <w:t>w</w:t>
      </w:r>
      <w:r w:rsidR="00E361DD">
        <w:rPr>
          <w:spacing w:val="3"/>
        </w:rPr>
        <w:t>a</w:t>
      </w:r>
      <w:r w:rsidR="00E361DD">
        <w:t>b</w:t>
      </w:r>
      <w:r w:rsidR="00E361DD">
        <w:rPr>
          <w:spacing w:val="4"/>
        </w:rPr>
        <w:t>t</w:t>
      </w:r>
      <w:r w:rsidR="00E361DD">
        <w:rPr>
          <w:spacing w:val="-1"/>
        </w:rPr>
        <w:t>e</w:t>
      </w:r>
      <w:r w:rsidR="00E361DD">
        <w:rPr>
          <w:spacing w:val="2"/>
        </w:rPr>
        <w:t>r</w:t>
      </w:r>
      <w:r w:rsidR="00E361DD">
        <w:rPr>
          <w:spacing w:val="-4"/>
        </w:rPr>
        <w:t>h</w:t>
      </w:r>
      <w:r w:rsidR="00E361DD">
        <w:rPr>
          <w:spacing w:val="-1"/>
        </w:rPr>
        <w:t>a</w:t>
      </w:r>
      <w:r w:rsidR="00E361DD">
        <w:t>d</w:t>
      </w:r>
      <w:r w:rsidR="00E361DD">
        <w:rPr>
          <w:spacing w:val="-1"/>
        </w:rPr>
        <w:t>a</w:t>
      </w:r>
      <w:r w:rsidR="00E361DD">
        <w:t>pd</w:t>
      </w:r>
      <w:r w:rsidR="00E361DD">
        <w:rPr>
          <w:spacing w:val="-1"/>
        </w:rPr>
        <w:t>e</w:t>
      </w:r>
      <w:r w:rsidR="00E361DD">
        <w:t>p</w:t>
      </w:r>
      <w:r w:rsidR="00E361DD">
        <w:rPr>
          <w:spacing w:val="-1"/>
        </w:rPr>
        <w:t>a</w:t>
      </w:r>
      <w:r w:rsidR="00E361DD">
        <w:rPr>
          <w:spacing w:val="1"/>
        </w:rPr>
        <w:t>r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rPr>
          <w:spacing w:val="-8"/>
        </w:rPr>
        <w:t>m</w:t>
      </w:r>
      <w:r w:rsidR="00E361DD">
        <w:rPr>
          <w:spacing w:val="3"/>
        </w:rPr>
        <w:t>e</w:t>
      </w:r>
      <w:r w:rsidR="00E361DD">
        <w:t>n</w:t>
      </w:r>
      <w:r w:rsidR="00E361DD">
        <w:rPr>
          <w:spacing w:val="2"/>
        </w:rPr>
        <w:t>s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t>m</w:t>
      </w:r>
      <w:r w:rsidR="00E361DD">
        <w:rPr>
          <w:spacing w:val="-4"/>
        </w:rPr>
        <w:t>i</w:t>
      </w:r>
      <w:r w:rsidR="00E361DD">
        <w:t>n</w:t>
      </w:r>
      <w:r w:rsidR="00E361DD">
        <w:rPr>
          <w:spacing w:val="-7"/>
        </w:rPr>
        <w:t>f</w:t>
      </w:r>
      <w:r w:rsidR="00E361DD">
        <w:rPr>
          <w:spacing w:val="4"/>
        </w:rPr>
        <w:t>o</w:t>
      </w:r>
      <w:r w:rsidR="00E361DD">
        <w:rPr>
          <w:spacing w:val="5"/>
        </w:rPr>
        <w:t>r</w:t>
      </w:r>
      <w:r w:rsidR="00E361DD">
        <w:rPr>
          <w:spacing w:val="-4"/>
        </w:rPr>
        <w:t>m</w:t>
      </w:r>
      <w:r w:rsidR="00E361DD">
        <w:rPr>
          <w:spacing w:val="-1"/>
        </w:rPr>
        <w:t>a</w:t>
      </w:r>
      <w:r w:rsidR="00E361DD">
        <w:rPr>
          <w:spacing w:val="2"/>
        </w:rPr>
        <w:t>s</w:t>
      </w:r>
      <w:r w:rsidR="00E361DD">
        <w:t>i</w:t>
      </w:r>
      <w:r w:rsidR="00E361DD">
        <w:rPr>
          <w:spacing w:val="-1"/>
        </w:rPr>
        <w:t>a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t>up</w:t>
      </w:r>
      <w:r w:rsidR="00E361DD">
        <w:rPr>
          <w:spacing w:val="-1"/>
        </w:rPr>
        <w:t>e</w:t>
      </w:r>
      <w:r w:rsidR="00E361DD">
        <w:rPr>
          <w:spacing w:val="-4"/>
        </w:rPr>
        <w:t>n</w:t>
      </w:r>
      <w:r w:rsidR="00E361DD">
        <w:t>g</w:t>
      </w:r>
      <w:r w:rsidR="00E361DD">
        <w:rPr>
          <w:spacing w:val="8"/>
        </w:rPr>
        <w:t>o</w:t>
      </w:r>
      <w:r w:rsidR="00E361DD">
        <w:rPr>
          <w:spacing w:val="-8"/>
        </w:rPr>
        <w:t>l</w:t>
      </w:r>
      <w:r w:rsidR="00E361DD">
        <w:rPr>
          <w:spacing w:val="3"/>
        </w:rPr>
        <w:t>a</w:t>
      </w:r>
      <w:r w:rsidR="00E361DD">
        <w:rPr>
          <w:spacing w:val="-4"/>
        </w:rPr>
        <w:t>h</w:t>
      </w:r>
      <w:r w:rsidR="00E361DD">
        <w:rPr>
          <w:spacing w:val="3"/>
        </w:rPr>
        <w:t>a</w:t>
      </w:r>
      <w:r w:rsidR="00E361DD">
        <w:t>nd</w:t>
      </w:r>
      <w:r w:rsidR="00E361DD">
        <w:rPr>
          <w:spacing w:val="-1"/>
        </w:rPr>
        <w:t>a</w:t>
      </w:r>
      <w:r w:rsidR="00E361DD">
        <w:rPr>
          <w:spacing w:val="4"/>
        </w:rPr>
        <w:t>t</w:t>
      </w:r>
      <w:r w:rsidR="00E361DD">
        <w:t xml:space="preserve">a </w:t>
      </w:r>
      <w:r w:rsidR="00E361DD">
        <w:rPr>
          <w:spacing w:val="3"/>
        </w:rPr>
        <w:t>e</w:t>
      </w:r>
      <w:r w:rsidR="00E361DD">
        <w:rPr>
          <w:spacing w:val="-4"/>
        </w:rPr>
        <w:t>l</w:t>
      </w:r>
      <w:r w:rsidR="00E361DD">
        <w:rPr>
          <w:spacing w:val="-1"/>
        </w:rPr>
        <w:t>e</w:t>
      </w:r>
      <w:r w:rsidR="00E361DD">
        <w:t>k</w:t>
      </w:r>
      <w:r w:rsidR="00E361DD">
        <w:rPr>
          <w:spacing w:val="4"/>
        </w:rPr>
        <w:t>t</w:t>
      </w:r>
      <w:r w:rsidR="00E361DD">
        <w:rPr>
          <w:spacing w:val="-3"/>
        </w:rPr>
        <w:t>r</w:t>
      </w:r>
      <w:r w:rsidR="00E361DD">
        <w:rPr>
          <w:spacing w:val="4"/>
        </w:rPr>
        <w:t>o</w:t>
      </w:r>
      <w:r w:rsidR="00E361DD">
        <w:t>n</w:t>
      </w:r>
      <w:r w:rsidR="00E361DD">
        <w:rPr>
          <w:spacing w:val="-8"/>
        </w:rPr>
        <w:t>i</w:t>
      </w:r>
      <w:r w:rsidR="00E361DD">
        <w:t xml:space="preserve">k </w:t>
      </w:r>
      <w:r w:rsidR="00E361DD">
        <w:rPr>
          <w:spacing w:val="1"/>
        </w:rPr>
        <w:t>(P</w:t>
      </w:r>
      <w:r w:rsidR="00E361DD">
        <w:t>D</w:t>
      </w:r>
      <w:r w:rsidR="00E361DD">
        <w:rPr>
          <w:spacing w:val="2"/>
        </w:rPr>
        <w:t>E</w:t>
      </w:r>
      <w:r w:rsidR="00E361DD">
        <w:rPr>
          <w:spacing w:val="-3"/>
        </w:rPr>
        <w:t>)</w:t>
      </w:r>
      <w:r w:rsidR="00E361DD">
        <w:t>.</w:t>
      </w:r>
    </w:p>
    <w:p w:rsidR="00C044DD" w:rsidRDefault="00C044DD">
      <w:pPr>
        <w:spacing w:before="5" w:line="180" w:lineRule="exact"/>
        <w:rPr>
          <w:sz w:val="19"/>
          <w:szCs w:val="19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>
      <w:pPr>
        <w:ind w:left="28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S</w:t>
      </w:r>
      <w:r>
        <w:rPr>
          <w:rFonts w:ascii="Trebuchet MS" w:eastAsia="Trebuchet MS" w:hAnsi="Trebuchet MS" w:cs="Trebuchet MS"/>
          <w:i/>
          <w:sz w:val="18"/>
          <w:szCs w:val="18"/>
        </w:rPr>
        <w:t>u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i/>
          <w:sz w:val="18"/>
          <w:szCs w:val="18"/>
        </w:rPr>
        <w:t>b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r</w:t>
      </w:r>
      <w:r>
        <w:rPr>
          <w:rFonts w:ascii="Trebuchet MS" w:eastAsia="Trebuchet MS" w:hAnsi="Trebuchet MS" w:cs="Trebuchet MS"/>
          <w:sz w:val="18"/>
          <w:szCs w:val="18"/>
        </w:rPr>
        <w:t>: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J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gi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y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a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n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sz w:val="18"/>
          <w:szCs w:val="18"/>
        </w:rPr>
        <w:t xml:space="preserve">, 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(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1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99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9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)</w:t>
      </w:r>
      <w:r>
        <w:rPr>
          <w:rFonts w:ascii="Trebuchet MS" w:eastAsia="Trebuchet MS" w:hAnsi="Trebuchet MS" w:cs="Trebuchet MS"/>
          <w:sz w:val="18"/>
          <w:szCs w:val="18"/>
        </w:rPr>
        <w:t>.</w:t>
      </w:r>
    </w:p>
    <w:p w:rsidR="00C044DD" w:rsidRDefault="00C044DD">
      <w:pPr>
        <w:spacing w:before="7" w:line="200" w:lineRule="exact"/>
      </w:pPr>
    </w:p>
    <w:p w:rsidR="00C044DD" w:rsidRPr="00E1571C" w:rsidRDefault="00E361DD" w:rsidP="00E1571C">
      <w:pPr>
        <w:ind w:left="720" w:right="860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G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 xml:space="preserve">r 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1.</w:t>
      </w:r>
      <w:r w:rsidR="008C7943">
        <w:rPr>
          <w:rFonts w:ascii="Trebuchet MS" w:eastAsia="Trebuchet MS" w:hAnsi="Trebuchet MS" w:cs="Trebuchet MS"/>
          <w:b/>
          <w:spacing w:val="-2"/>
          <w:sz w:val="18"/>
          <w:szCs w:val="18"/>
        </w:rPr>
        <w:t>6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.</w:t>
      </w:r>
    </w:p>
    <w:p w:rsidR="00C044DD" w:rsidRPr="00E1571C" w:rsidRDefault="00E361DD" w:rsidP="00E1571C">
      <w:pPr>
        <w:spacing w:line="200" w:lineRule="exact"/>
        <w:ind w:left="720" w:right="860"/>
        <w:jc w:val="center"/>
        <w:rPr>
          <w:rFonts w:ascii="Trebuchet MS" w:eastAsia="Trebuchet MS" w:hAnsi="Trebuchet MS" w:cs="Trebuchet MS"/>
          <w:b/>
          <w:sz w:val="18"/>
          <w:szCs w:val="18"/>
        </w:rPr>
        <w:sectPr w:rsidR="00C044DD" w:rsidRPr="00E1571C">
          <w:pgSz w:w="8400" w:h="11900"/>
          <w:pgMar w:top="900" w:right="620" w:bottom="280" w:left="1160" w:header="710" w:footer="0" w:gutter="0"/>
          <w:cols w:space="720"/>
        </w:sectPr>
      </w:pPr>
      <w:r w:rsidRPr="00E1571C">
        <w:rPr>
          <w:rFonts w:ascii="Trebuchet MS" w:eastAsia="Trebuchet MS" w:hAnsi="Trebuchet MS" w:cs="Trebuchet MS"/>
          <w:b/>
          <w:i/>
          <w:sz w:val="18"/>
          <w:szCs w:val="18"/>
        </w:rPr>
        <w:t>C</w:t>
      </w:r>
      <w:r w:rsidRPr="00E1571C">
        <w:rPr>
          <w:rFonts w:ascii="Trebuchet MS" w:eastAsia="Trebuchet MS" w:hAnsi="Trebuchet MS" w:cs="Trebuchet MS"/>
          <w:b/>
          <w:i/>
          <w:spacing w:val="-1"/>
          <w:sz w:val="18"/>
          <w:szCs w:val="18"/>
        </w:rPr>
        <w:t>o</w:t>
      </w:r>
      <w:r w:rsidRPr="00E1571C">
        <w:rPr>
          <w:rFonts w:ascii="Trebuchet MS" w:eastAsia="Trebuchet MS" w:hAnsi="Trebuchet MS" w:cs="Trebuchet MS"/>
          <w:b/>
          <w:i/>
          <w:spacing w:val="2"/>
          <w:sz w:val="18"/>
          <w:szCs w:val="18"/>
        </w:rPr>
        <w:t>n</w:t>
      </w:r>
      <w:r w:rsidRPr="00E1571C">
        <w:rPr>
          <w:rFonts w:ascii="Trebuchet MS" w:eastAsia="Trebuchet MS" w:hAnsi="Trebuchet MS" w:cs="Trebuchet MS"/>
          <w:b/>
          <w:i/>
          <w:sz w:val="18"/>
          <w:szCs w:val="18"/>
        </w:rPr>
        <w:t>t</w:t>
      </w:r>
      <w:r w:rsidRPr="00E1571C">
        <w:rPr>
          <w:rFonts w:ascii="Trebuchet MS" w:eastAsia="Trebuchet MS" w:hAnsi="Trebuchet MS" w:cs="Trebuchet MS"/>
          <w:b/>
          <w:i/>
          <w:spacing w:val="1"/>
          <w:sz w:val="18"/>
          <w:szCs w:val="18"/>
        </w:rPr>
        <w:t>r</w:t>
      </w:r>
      <w:r w:rsidRPr="00E1571C">
        <w:rPr>
          <w:rFonts w:ascii="Trebuchet MS" w:eastAsia="Trebuchet MS" w:hAnsi="Trebuchet MS" w:cs="Trebuchet MS"/>
          <w:b/>
          <w:i/>
          <w:spacing w:val="-1"/>
          <w:sz w:val="18"/>
          <w:szCs w:val="18"/>
        </w:rPr>
        <w:t>olle</w:t>
      </w:r>
      <w:r w:rsidRPr="00E1571C">
        <w:rPr>
          <w:rFonts w:ascii="Trebuchet MS" w:eastAsia="Trebuchet MS" w:hAnsi="Trebuchet MS" w:cs="Trebuchet MS"/>
          <w:b/>
          <w:i/>
          <w:sz w:val="18"/>
          <w:szCs w:val="18"/>
        </w:rPr>
        <w:t>r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M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e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w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h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i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3"/>
          <w:sz w:val="18"/>
          <w:szCs w:val="18"/>
        </w:rPr>
        <w:t>k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un</w:t>
      </w:r>
      <w:r w:rsidRPr="00E1571C">
        <w:rPr>
          <w:rFonts w:ascii="Trebuchet MS" w:eastAsia="Trebuchet MS" w:hAnsi="Trebuchet MS" w:cs="Trebuchet MS"/>
          <w:b/>
          <w:spacing w:val="-3"/>
          <w:sz w:val="18"/>
          <w:szCs w:val="18"/>
        </w:rPr>
        <w:t>t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n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id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n P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D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E</w:t>
      </w:r>
    </w:p>
    <w:p w:rsidR="00C044DD" w:rsidRPr="00E1571C" w:rsidRDefault="00C044DD" w:rsidP="00E1571C">
      <w:pPr>
        <w:spacing w:before="7" w:line="100" w:lineRule="exact"/>
        <w:ind w:left="720" w:right="860"/>
        <w:rPr>
          <w:b/>
          <w:sz w:val="11"/>
          <w:szCs w:val="11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 w:rsidP="008C7943">
      <w:pPr>
        <w:ind w:left="101" w:right="254" w:firstLine="360"/>
        <w:jc w:val="both"/>
      </w:pPr>
      <w:r>
        <w:rPr>
          <w:spacing w:val="-3"/>
        </w:rPr>
        <w:t>F</w:t>
      </w:r>
      <w:r>
        <w:rPr>
          <w:spacing w:val="-1"/>
        </w:rPr>
        <w:t>a</w:t>
      </w:r>
      <w:r>
        <w:t>k</w:t>
      </w:r>
      <w:r>
        <w:rPr>
          <w:spacing w:val="4"/>
        </w:rPr>
        <w:t>to</w:t>
      </w:r>
      <w:r>
        <w:t xml:space="preserve">r  </w:t>
      </w:r>
      <w:r>
        <w:rPr>
          <w:spacing w:val="-8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  p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4"/>
        </w:rPr>
        <w:t>l</w:t>
      </w:r>
      <w:r>
        <w:t xml:space="preserve">u  </w:t>
      </w:r>
      <w:r>
        <w:rPr>
          <w:spacing w:val="4"/>
        </w:rPr>
        <w:t xml:space="preserve"> d</w:t>
      </w:r>
      <w:r>
        <w:rPr>
          <w:spacing w:val="-4"/>
        </w:rPr>
        <w:t>i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h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k</w:t>
      </w:r>
      <w:r>
        <w:rPr>
          <w:spacing w:val="3"/>
        </w:rPr>
        <w:t>a</w:t>
      </w:r>
      <w:r>
        <w:t>n   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 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t</w:t>
      </w:r>
      <w:r>
        <w:t xml:space="preserve">uk  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1"/>
        </w:rPr>
        <w:t>r</w:t>
      </w:r>
      <w:r>
        <w:t>u</w:t>
      </w:r>
      <w:r>
        <w:rPr>
          <w:spacing w:val="-4"/>
        </w:rPr>
        <w:t>k</w:t>
      </w:r>
      <w:r>
        <w:rPr>
          <w:spacing w:val="4"/>
        </w:rPr>
        <w:t>t</w:t>
      </w:r>
      <w:r>
        <w:rPr>
          <w:spacing w:val="-4"/>
        </w:rPr>
        <w:t>u</w:t>
      </w:r>
      <w:r>
        <w:t xml:space="preserve">r 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8"/>
        </w:rP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6"/>
        </w:rPr>
        <w:t>s</w:t>
      </w:r>
      <w:r>
        <w:t>i d</w:t>
      </w:r>
      <w:r>
        <w:rPr>
          <w:spacing w:val="3"/>
        </w:rPr>
        <w:t>e</w:t>
      </w:r>
      <w:r>
        <w:rPr>
          <w:spacing w:val="-4"/>
        </w:rPr>
        <w:t>mi</w:t>
      </w:r>
      <w:r>
        <w:rPr>
          <w:spacing w:val="4"/>
        </w:rPr>
        <w:t>k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6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g 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3"/>
        </w:rPr>
        <w:t>a</w:t>
      </w:r>
      <w:r>
        <w:t>n</w:t>
      </w:r>
      <w:r>
        <w:rPr>
          <w:i/>
          <w:spacing w:val="-1"/>
        </w:rPr>
        <w:t>c</w:t>
      </w:r>
      <w:r>
        <w:rPr>
          <w:i/>
        </w:rPr>
        <w:t>ont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3"/>
        </w:rPr>
        <w:t>e</w:t>
      </w:r>
      <w:r>
        <w:rPr>
          <w:i/>
        </w:rPr>
        <w:t xml:space="preserve">r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5"/>
        </w:rPr>
        <w:t>r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n</w:t>
      </w:r>
      <w:r>
        <w:t>gku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. </w:t>
      </w:r>
      <w:r>
        <w:rPr>
          <w:spacing w:val="2"/>
        </w:rPr>
        <w:t xml:space="preserve"> J</w:t>
      </w:r>
      <w:r>
        <w:rPr>
          <w:spacing w:val="-4"/>
        </w:rPr>
        <w:t>i</w:t>
      </w:r>
      <w:r>
        <w:t xml:space="preserve">ka  </w:t>
      </w:r>
      <w:r>
        <w:rPr>
          <w:i/>
          <w:spacing w:val="-1"/>
        </w:rPr>
        <w:t>c</w:t>
      </w:r>
      <w:r>
        <w:rPr>
          <w:i/>
        </w:rPr>
        <w:t>on</w:t>
      </w:r>
      <w:r>
        <w:rPr>
          <w:i/>
          <w:spacing w:val="4"/>
        </w:rPr>
        <w:t>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-1"/>
        </w:rPr>
        <w:t>e</w:t>
      </w:r>
      <w:r>
        <w:rPr>
          <w:i/>
        </w:rPr>
        <w:t xml:space="preserve">r 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tu</w:t>
      </w:r>
      <w:r>
        <w:rPr>
          <w:spacing w:val="-7"/>
        </w:rPr>
        <w:t>l</w:t>
      </w:r>
      <w:r>
        <w:rPr>
          <w:spacing w:val="5"/>
        </w:rPr>
        <w:t>-</w:t>
      </w:r>
      <w:r>
        <w:rPr>
          <w:spacing w:val="-4"/>
        </w:rPr>
        <w:t>b</w:t>
      </w:r>
      <w:r>
        <w:rPr>
          <w:spacing w:val="-1"/>
        </w:rPr>
        <w:t>e</w:t>
      </w:r>
      <w:r>
        <w:rPr>
          <w:spacing w:val="4"/>
        </w:rPr>
        <w:t>tu</w:t>
      </w:r>
      <w:r>
        <w:t>l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mid</w:t>
      </w:r>
      <w:r>
        <w:rPr>
          <w:spacing w:val="3"/>
        </w:rPr>
        <w:t>a</w:t>
      </w:r>
      <w:r>
        <w:t>n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4"/>
        </w:rPr>
        <w:t>u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t>i</w:t>
      </w:r>
      <w:r>
        <w:rPr>
          <w:spacing w:val="4"/>
        </w:rPr>
        <w:t xml:space="preserve"> t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-4"/>
        </w:rPr>
        <w:t>n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4"/>
        </w:rPr>
        <w:t>og</w:t>
      </w:r>
      <w:r>
        <w:t xml:space="preserve">i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t>nd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3"/>
        </w:rPr>
        <w:t>e</w:t>
      </w:r>
      <w:r>
        <w:rPr>
          <w:spacing w:val="-4"/>
        </w:rPr>
        <w:t>l</w:t>
      </w:r>
      <w:r>
        <w:rPr>
          <w:spacing w:val="-1"/>
        </w:rPr>
        <w:t>e</w:t>
      </w:r>
      <w:r>
        <w:t>k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-8"/>
        </w:rPr>
        <w:t>i</w:t>
      </w:r>
      <w:r>
        <w:t xml:space="preserve">k, </w:t>
      </w:r>
      <w:r>
        <w:rPr>
          <w:spacing w:val="-4"/>
        </w:rPr>
        <w:t>h</w:t>
      </w:r>
      <w:r>
        <w:rPr>
          <w:spacing w:val="3"/>
        </w:rPr>
        <w:t>a</w:t>
      </w:r>
      <w:r>
        <w:t>l</w:t>
      </w:r>
      <w:r>
        <w:rPr>
          <w:spacing w:val="-4"/>
        </w:rPr>
        <w:t>i</w:t>
      </w:r>
      <w:r>
        <w:rPr>
          <w:spacing w:val="4"/>
        </w:rPr>
        <w:t>n</w:t>
      </w:r>
      <w:r>
        <w:t xml:space="preserve">i 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-8"/>
        </w:rPr>
        <w:t>m</w:t>
      </w:r>
      <w:r>
        <w:rPr>
          <w:spacing w:val="3"/>
        </w:rPr>
        <w:t>e</w:t>
      </w:r>
      <w:r>
        <w:t>n</w:t>
      </w:r>
      <w:r>
        <w:rPr>
          <w:spacing w:val="-4"/>
        </w:rPr>
        <w:t>j</w:t>
      </w:r>
      <w:r>
        <w:rPr>
          <w:spacing w:val="-1"/>
        </w:rPr>
        <w:t>a</w:t>
      </w:r>
      <w:r>
        <w:rPr>
          <w:spacing w:val="4"/>
        </w:rPr>
        <w:t>d</w:t>
      </w:r>
      <w:r>
        <w:t>i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h</w:t>
      </w:r>
      <w:r>
        <w:t>.K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-4"/>
        </w:rPr>
        <w:t>h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rPr>
          <w:spacing w:val="8"/>
        </w:rPr>
        <w:t>t</w:t>
      </w:r>
      <w:r>
        <w:rPr>
          <w:spacing w:val="-8"/>
        </w:rPr>
        <w:t>i</w:t>
      </w:r>
      <w:r>
        <w:rPr>
          <w:spacing w:val="1"/>
        </w:rPr>
        <w:t>r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e</w:t>
      </w:r>
      <w:r>
        <w:t>bih</w:t>
      </w:r>
      <w:r>
        <w:rPr>
          <w:spacing w:val="-4"/>
        </w:rPr>
        <w:t>l</w:t>
      </w:r>
      <w:r>
        <w:rPr>
          <w:spacing w:val="3"/>
        </w:rPr>
        <w:t>a</w:t>
      </w:r>
      <w:r>
        <w:t>n</w:t>
      </w:r>
      <w:r>
        <w:rPr>
          <w:spacing w:val="-4"/>
        </w:rPr>
        <w:t>j</w:t>
      </w:r>
      <w:r>
        <w:t>ut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wad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 xml:space="preserve">i 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t>,</w:t>
      </w:r>
      <w:r>
        <w:rPr>
          <w:spacing w:val="9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pi </w:t>
      </w:r>
      <w:r>
        <w:rPr>
          <w:spacing w:val="-4"/>
        </w:rPr>
        <w:t>j</w:t>
      </w:r>
      <w:r>
        <w:t>ugad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 xml:space="preserve">n </w:t>
      </w:r>
      <w:r>
        <w:rPr>
          <w:spacing w:val="-4"/>
        </w:rPr>
        <w:t>y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3"/>
        </w:rPr>
        <w:t>n</w:t>
      </w:r>
      <w:r>
        <w:rPr>
          <w:spacing w:val="1"/>
        </w:rPr>
        <w:t>-</w:t>
      </w:r>
      <w:r>
        <w:rPr>
          <w:spacing w:val="-1"/>
        </w:rPr>
        <w:t>a</w:t>
      </w:r>
      <w:r>
        <w:t>k</w:t>
      </w:r>
      <w:r>
        <w:rPr>
          <w:spacing w:val="4"/>
        </w:rPr>
        <w:t>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t>i</w:t>
      </w:r>
      <w:r>
        <w:rPr>
          <w:spacing w:val="-2"/>
        </w:rPr>
        <w:t>s</w:t>
      </w:r>
      <w:r>
        <w:rPr>
          <w:spacing w:val="3"/>
        </w:rPr>
        <w:t>e</w:t>
      </w:r>
      <w:r>
        <w:t>h</w:t>
      </w:r>
      <w:r>
        <w:rPr>
          <w:spacing w:val="-4"/>
        </w:rPr>
        <w:t>i</w:t>
      </w:r>
      <w:r>
        <w:t>nggap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h</w:t>
      </w:r>
      <w:r>
        <w:t>u</w:t>
      </w:r>
      <w:r>
        <w:rPr>
          <w:spacing w:val="3"/>
        </w:rPr>
        <w:t>a</w:t>
      </w:r>
      <w:r>
        <w:t>n</w:t>
      </w:r>
      <w:r>
        <w:rPr>
          <w:i/>
          <w:spacing w:val="-1"/>
        </w:rPr>
        <w:t>c</w:t>
      </w:r>
      <w:r>
        <w:rPr>
          <w:i/>
        </w:rPr>
        <w:t>on</w:t>
      </w:r>
      <w:r>
        <w:rPr>
          <w:i/>
          <w:spacing w:val="4"/>
        </w:rPr>
        <w:t>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-1"/>
        </w:rPr>
        <w:t>e</w:t>
      </w:r>
      <w:r>
        <w:rPr>
          <w:i/>
        </w:rPr>
        <w:t>r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g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3"/>
        </w:rPr>
        <w:t>a</w:t>
      </w:r>
      <w:r>
        <w:t xml:space="preserve">i </w:t>
      </w:r>
      <w:r>
        <w:rPr>
          <w:spacing w:val="-4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h 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us </w:t>
      </w:r>
      <w:r>
        <w:rPr>
          <w:spacing w:val="-1"/>
        </w:rPr>
        <w:t>c</w:t>
      </w:r>
      <w:r>
        <w:t>ukup.</w:t>
      </w:r>
    </w:p>
    <w:p w:rsidR="00C044DD" w:rsidRDefault="003466B7" w:rsidP="008C7943">
      <w:pPr>
        <w:ind w:left="101" w:right="260" w:firstLine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087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840740</wp:posOffset>
                </wp:positionV>
                <wp:extent cx="3957320" cy="1645920"/>
                <wp:effectExtent l="0" t="0" r="0" b="4445"/>
                <wp:wrapNone/>
                <wp:docPr id="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7320" cy="1645920"/>
                          <a:chOff x="720" y="1324"/>
                          <a:chExt cx="6232" cy="2592"/>
                        </a:xfrm>
                      </wpg:grpSpPr>
                      <pic:pic xmlns:pic="http://schemas.openxmlformats.org/drawingml/2006/picture">
                        <pic:nvPicPr>
                          <pic:cNvPr id="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1464"/>
                            <a:ext cx="704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1696"/>
                            <a:ext cx="556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6" y="3136"/>
                            <a:ext cx="70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3144"/>
                            <a:ext cx="70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4" y="3144"/>
                            <a:ext cx="704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8" y="3260"/>
                            <a:ext cx="852" cy="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8" y="3364"/>
                            <a:ext cx="1404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3380"/>
                            <a:ext cx="900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3372"/>
                            <a:ext cx="732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3592"/>
                            <a:ext cx="516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24"/>
                            <a:ext cx="6232" cy="2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6pt;margin-top:66.2pt;width:311.6pt;height:129.6pt;z-index:-1393;mso-position-horizontal-relative:page" coordorigin="720,1324" coordsize="6232,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">
                <v:shape id="Picture 24" o:spid="_x0000_s1027" type="#_x0000_t75" style="position:absolute;left:3292;top:1464;width:70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LVPCAAAA2gAAAA8AAABkcnMvZG93bnJldi54bWxEj0FrAjEUhO+F/ofwCt5q0tWWZTVKKSqe&#10;pFrB62Pz3F26eVk2UaO/3giFHoeZ+YaZzqNtxZl63zjW8DZUIIhLZxquNOx/lq85CB+QDbaOScOV&#10;PMxnz09TLIy78JbOu1CJBGFfoIY6hK6Q0pc1WfRD1xEn7+h6iyHJvpKmx0uC21ZmSn1Iiw2nhRo7&#10;+qqp/N2drIaF2+SxbA9xZUe3d5XbTK2+M60HL/FzAiJQDP/hv/baaBjD40q6A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ly1TwgAAANoAAAAPAAAAAAAAAAAAAAAAAJ8C&#10;AABkcnMvZG93bnJldi54bWxQSwUGAAAAAAQABAD3AAAAjgMAAAAA&#10;">
                  <v:imagedata r:id="rId181" o:title=""/>
                </v:shape>
                <v:shape id="Picture 23" o:spid="_x0000_s1028" type="#_x0000_t75" style="position:absolute;left:3360;top:1696;width:556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LKKLDAAAA2gAAAA8AAABkcnMvZG93bnJldi54bWxEj0GLwjAUhO/C/ofwhL1pqqBINYq4CHpY&#10;UXcv3p7Nsy02L6WJNbu/3giCx2FmvmFmi2Aq0VLjSssKBv0EBHFmdcm5gt+fdW8CwnlkjZVlUvBH&#10;Dhbzj84MU23vfKD26HMRIexSVFB4X6dSuqwgg65va+LoXWxj0EfZ5FI3eI9wU8lhkoylwZLjQoE1&#10;rQrKrsebUbDehW04/X/J8/dysM/ahEan4U2pz25YTkF4Cv4dfrU3WsEInlfiDZ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soosMAAADaAAAADwAAAAAAAAAAAAAAAACf&#10;AgAAZHJzL2Rvd25yZXYueG1sUEsFBgAAAAAEAAQA9wAAAI8DAAAAAA==&#10;">
                  <v:imagedata r:id="rId182" o:title=""/>
                </v:shape>
                <v:shape id="Picture 22" o:spid="_x0000_s1029" type="#_x0000_t75" style="position:absolute;left:5696;top:3136;width:70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W1pHDAAAA2gAAAA8AAABkcnMvZG93bnJldi54bWxEj0+LwjAUxO/CfofwFrxpuj0UqaZFFhe6&#10;J9H1D94ezbMtNi+liVq/vREWPA4z8xtmkQ+mFTfqXWNZwdc0AkFcWt1wpWD39zOZgXAeWWNrmRQ8&#10;yEGefYwWmGp75w3dtr4SAcIuRQW1910qpStrMuimtiMO3tn2Bn2QfSV1j/cAN62MoyiRBhsOCzV2&#10;9F1TedlejYLioJf71SmK41XcFMf1taseya9S489hOQfhafDv8H+70AoSeF0JN0B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bWkcMAAADaAAAADwAAAAAAAAAAAAAAAACf&#10;AgAAZHJzL2Rvd25yZXYueG1sUEsFBgAAAAAEAAQA9wAAAI8DAAAAAA==&#10;">
                  <v:imagedata r:id="rId183" o:title=""/>
                </v:shape>
                <v:shape id="Picture 21" o:spid="_x0000_s1030" type="#_x0000_t75" style="position:absolute;left:1036;top:3144;width:70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1rvDAAAA2gAAAA8AAABkcnMvZG93bnJldi54bWxEj0FrwkAUhO+F/oflFbzVTUtJJWYjRagU&#10;PdWIXp/ZZxLNvo3Z1cR/7xYKHoeZ+YZJZ4NpxJU6V1tW8DaOQBAXVtdcKtjk368TEM4ja2wsk4Ib&#10;OZhlz08pJtr2/EvXtS9FgLBLUEHlfZtI6YqKDLqxbYmDd7CdQR9kV0rdYR/gppHvURRLgzWHhQpb&#10;mldUnNYXoyDer/LbcX7erfrdIuetjz/27VKp0cvwNQXhafCP8H/7Ryv4hL8r4QbI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XWu8MAAADaAAAADwAAAAAAAAAAAAAAAACf&#10;AgAAZHJzL2Rvd25yZXYueG1sUEsFBgAAAAAEAAQA9wAAAI8DAAAAAA==&#10;">
                  <v:imagedata r:id="rId184" o:title=""/>
                </v:shape>
                <v:shape id="Picture 20" o:spid="_x0000_s1031" type="#_x0000_t75" style="position:absolute;left:2564;top:3144;width:70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8L0++AAAA2gAAAA8AAABkcnMvZG93bnJldi54bWxET01Lw0AQvQv+h2UEb3ZTQZG0m1AKgldT&#10;qddpdszGZmez2TGN/nr3IHh8vO9tvfhBzTSlPrCB9aoARdwG23Nn4O3wfPcEKgmyxSEwGfimBHV1&#10;fbXF0oYLv9LcSKdyCKcSDTiRsdQ6tY48plUYiTP3ESaPkuHUaTvhJYf7Qd8XxaP22HNucDjS3lF7&#10;br68gRjf5fgQoxz64nP+ObpTg/FkzO3NstuAElrkX/znfrEG8tZ8Jd8AXf0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R8L0++AAAA2gAAAA8AAAAAAAAAAAAAAAAAnwIAAGRy&#10;cy9kb3ducmV2LnhtbFBLBQYAAAAABAAEAPcAAACKAwAAAAA=&#10;">
                  <v:imagedata r:id="rId185" o:title=""/>
                </v:shape>
                <v:shape id="Picture 19" o:spid="_x0000_s1032" type="#_x0000_t75" style="position:absolute;left:3928;top:3260;width:852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p3IzGAAAA2gAAAA8AAABkcnMvZG93bnJldi54bWxEj09rwkAUxO+C32F5BS9SNym11NQ1SGhL&#10;PYjUP4feHtnXJCT7NmRXk377riB4HGbmN8wyHUwjLtS5yrKCeBaBIM6trrhQcDx8PL6CcB5ZY2OZ&#10;FPyRg3Q1Hi0x0bbnb7rsfSEChF2CCkrv20RKl5dk0M1sSxy8X9sZ9EF2hdQd9gFuGvkURS/SYMVh&#10;ocSWspLyen82Cp439SHrtxS//5xa3vnj/LOabpSaPAzrNxCeBn8P39pfWsECrlfCDZ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ncjMYAAADaAAAADwAAAAAAAAAAAAAA&#10;AACfAgAAZHJzL2Rvd25yZXYueG1sUEsFBgAAAAAEAAQA9wAAAJIDAAAAAA==&#10;">
                  <v:imagedata r:id="rId186" o:title=""/>
                </v:shape>
                <v:shape id="Picture 18" o:spid="_x0000_s1033" type="#_x0000_t75" style="position:absolute;left:5348;top:3364;width:140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64ATCAAAA2wAAAA8AAABkcnMvZG93bnJldi54bWxEj09rwkAQxe8Fv8MyQi9FN22ghOgqQRB6&#10;6CVa70N28gezsyG7xvjtnUPB2wzvzXu/2e5n16uJxtB5NvC5TkARV9523Bj4Ox9XGagQkS32nsnA&#10;gwLsd4u3LebW37mk6RQbJSEccjTQxjjkWoeqJYdh7Qdi0Wo/Ooyyjo22I94l3PX6K0m+tcOOpaHF&#10;gQ4tVdfTzRn4LS5WJ0V1mTOb1gdf6o90mox5X87FBlSkOb7M/9c/VvCFXn6RAfTu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uuAEwgAAANsAAAAPAAAAAAAAAAAAAAAAAJ8C&#10;AABkcnMvZG93bnJldi54bWxQSwUGAAAAAAQABAD3AAAAjgMAAAAA&#10;">
                  <v:imagedata r:id="rId187" o:title=""/>
                </v:shape>
                <v:shape id="Picture 17" o:spid="_x0000_s1034" type="#_x0000_t75" style="position:absolute;left:936;top:3380;width:90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fEKLCAAAA2wAAAA8AAABkcnMvZG93bnJldi54bWxETz1rwzAQ3Qv5D+IC2RrZHkJxo4S2ITRD&#10;OtjN0u2wLpaxdTKW6ij/vioUut3jfd52H+0gZpp851hBvs5AEDdOd9wquHweH59A+ICscXBMCu7k&#10;Yb9bPGyx1O7GFc11aEUKYV+iAhPCWErpG0MW/dqNxIm7usliSHBqpZ7wlsLtIIss20iLHacGgyO9&#10;GWr6+tsqeJ3zGC/V+Xow+fm9/eo/mrnQSq2W8eUZRKAY/sV/7pNO83P4/SUd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xCiwgAAANsAAAAPAAAAAAAAAAAAAAAAAJ8C&#10;AABkcnMvZG93bnJldi54bWxQSwUGAAAAAAQABAD3AAAAjgMAAAAA&#10;">
                  <v:imagedata r:id="rId188" o:title=""/>
                </v:shape>
                <v:shape id="Picture 16" o:spid="_x0000_s1035" type="#_x0000_t75" style="position:absolute;left:2548;top:3372;width:73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kAjBAAAA2wAAAA8AAABkcnMvZG93bnJldi54bWxET01rwkAQvQv9D8sUvIhu9CBtdBWpCl4U&#10;tAU9jtkxCc3Ohuyo8d+7QqG3ebzPmc5bV6kbNaH0bGA4SEARZ96WnBv4+V73P0AFQbZYeSYDDwow&#10;n711pphaf+c93Q6SqxjCIUUDhUidah2yghyGga+JI3fxjUOJsMm1bfAew12lR0ky1g5Ljg0F1vRV&#10;UPZ7uDoDpYS9rPRpcXwsh5+9c77bVnpnTPe9XUxACbXyL/5zb2ycP4LXL/EAP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mkAjBAAAA2wAAAA8AAAAAAAAAAAAAAAAAnwIA&#10;AGRycy9kb3ducmV2LnhtbFBLBQYAAAAABAAEAPcAAACNAwAAAAA=&#10;">
                  <v:imagedata r:id="rId189" o:title=""/>
                </v:shape>
                <v:shape id="Picture 15" o:spid="_x0000_s1036" type="#_x0000_t75" style="position:absolute;left:5788;top:3592;width:516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9ObBAAAA2wAAAA8AAABkcnMvZG93bnJldi54bWxET8uqwjAQ3Qv+QxjBnaYq6KUaRQRBF+L1&#10;cRF3YzO2xWZSmqj1728Ewd0cznMms9oU4kGVyy0r6HUjEMSJ1TmnCo6HZecHhPPIGgvLpOBFDmbT&#10;ZmOCsbZP3tFj71MRQtjFqCDzvoyldElGBl3XlsSBu9rKoA+wSqWu8BnCTSH7UTSUBnMODRmWtMgo&#10;ue3vRsH8GF3+Rslgc97+rnuHleTFkE9KtVv1fAzCU+2/4o97pcP8Abx/CQfI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s9ObBAAAA2wAAAA8AAAAAAAAAAAAAAAAAnwIA&#10;AGRycy9kb3ducmV2LnhtbFBLBQYAAAAABAAEAPcAAACNAwAAAAA=&#10;">
                  <v:imagedata r:id="rId190" o:title=""/>
                </v:shape>
                <v:shape id="Picture 14" o:spid="_x0000_s1037" type="#_x0000_t75" style="position:absolute;left:720;top:1324;width:6232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iufAAAAA2wAAAA8AAABkcnMvZG93bnJldi54bWxET8lqwzAQvQfyD2IKvSVySimJazkUQ6C3&#10;tklIrlNrvGBrZCQ5dv6+KhR6m8dbJ9vPphc3cr61rGCzTkAQl1a3XCs4nw6rLQgfkDX2lknBnTzs&#10;8+Uiw1Tbib/odgy1iCHsU1TQhDCkUvqyIYN+bQfiyFXWGQwRulpqh1MMN718SpIXabDl2NDgQEVD&#10;ZXccjQLXSTcV3x9uY6jcXe6f4/lakVKPD/PbK4hAc/gX/7nfdZz/DL+/xANk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KK58AAAADbAAAADwAAAAAAAAAAAAAAAACfAgAA&#10;ZHJzL2Rvd25yZXYueG1sUEsFBgAAAAAEAAQA9wAAAIwDAAAAAA==&#10;">
                  <v:imagedata r:id="rId191" o:title=""/>
                </v:shape>
                <w10:wrap anchorx="page"/>
              </v:group>
            </w:pict>
          </mc:Fallback>
        </mc:AlternateContent>
      </w:r>
      <w:r w:rsidR="00E361DD">
        <w:rPr>
          <w:spacing w:val="3"/>
        </w:rPr>
        <w:t>D</w:t>
      </w:r>
      <w:r w:rsidR="00E361DD">
        <w:t xml:space="preserve">i  </w:t>
      </w:r>
      <w:r w:rsidR="00E361DD">
        <w:rPr>
          <w:spacing w:val="-4"/>
        </w:rPr>
        <w:t>b</w:t>
      </w:r>
      <w:r w:rsidR="00E361DD">
        <w:rPr>
          <w:spacing w:val="3"/>
        </w:rPr>
        <w:t>e</w:t>
      </w:r>
      <w:r w:rsidR="00E361DD">
        <w:t>b</w:t>
      </w:r>
      <w:r w:rsidR="00E361DD">
        <w:rPr>
          <w:spacing w:val="-1"/>
        </w:rPr>
        <w:t>e</w:t>
      </w:r>
      <w:r w:rsidR="00E361DD">
        <w:rPr>
          <w:spacing w:val="1"/>
        </w:rPr>
        <w:t>r</w:t>
      </w:r>
      <w:r w:rsidR="00E361DD">
        <w:rPr>
          <w:spacing w:val="-1"/>
        </w:rPr>
        <w:t>a</w:t>
      </w:r>
      <w:r w:rsidR="00E361DD">
        <w:t xml:space="preserve">pa </w:t>
      </w:r>
      <w:r w:rsidR="00E361DD">
        <w:rPr>
          <w:spacing w:val="4"/>
        </w:rPr>
        <w:t>o</w:t>
      </w:r>
      <w:r w:rsidR="00E361DD">
        <w:rPr>
          <w:spacing w:val="1"/>
        </w:rPr>
        <w:t>r</w:t>
      </w:r>
      <w:r w:rsidR="00E361DD">
        <w:t>g</w:t>
      </w:r>
      <w:r w:rsidR="00E361DD">
        <w:rPr>
          <w:spacing w:val="-1"/>
        </w:rPr>
        <w:t>a</w:t>
      </w:r>
      <w:r w:rsidR="00E361DD">
        <w:t>n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rPr>
          <w:spacing w:val="-8"/>
        </w:rPr>
        <w:t>i</w:t>
      </w:r>
      <w:r w:rsidR="00E361DD">
        <w:t xml:space="preserve">, </w:t>
      </w:r>
      <w:r w:rsidR="00E361DD">
        <w:rPr>
          <w:spacing w:val="-3"/>
        </w:rPr>
        <w:t>f</w:t>
      </w:r>
      <w:r w:rsidR="00E361DD">
        <w:rPr>
          <w:spacing w:val="4"/>
        </w:rPr>
        <w:t>u</w:t>
      </w:r>
      <w:r w:rsidR="00E361DD">
        <w:rPr>
          <w:spacing w:val="-4"/>
        </w:rPr>
        <w:t>n</w:t>
      </w:r>
      <w:r w:rsidR="00E361DD">
        <w:t>g</w:t>
      </w:r>
      <w:r w:rsidR="00E361DD">
        <w:rPr>
          <w:spacing w:val="2"/>
        </w:rPr>
        <w:t>s</w:t>
      </w:r>
      <w:r w:rsidR="00E361DD">
        <w:t xml:space="preserve">i </w:t>
      </w:r>
      <w:r w:rsidR="00E361DD">
        <w:rPr>
          <w:spacing w:val="2"/>
        </w:rPr>
        <w:t>s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t xml:space="preserve">m  </w:t>
      </w:r>
      <w:r w:rsidR="00E361DD">
        <w:rPr>
          <w:spacing w:val="-4"/>
        </w:rPr>
        <w:t>i</w:t>
      </w:r>
      <w:r w:rsidR="00E361DD">
        <w:rPr>
          <w:spacing w:val="4"/>
        </w:rPr>
        <w:t>n</w:t>
      </w:r>
      <w:r w:rsidR="00E361DD">
        <w:rPr>
          <w:spacing w:val="-7"/>
        </w:rPr>
        <w:t>f</w:t>
      </w:r>
      <w:r w:rsidR="00E361DD">
        <w:rPr>
          <w:spacing w:val="4"/>
        </w:rPr>
        <w:t>o</w:t>
      </w:r>
      <w:r w:rsidR="00E361DD">
        <w:rPr>
          <w:spacing w:val="5"/>
        </w:rPr>
        <w:t>r</w:t>
      </w:r>
      <w:r w:rsidR="00E361DD">
        <w:rPr>
          <w:spacing w:val="-8"/>
        </w:rPr>
        <w:t>m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t xml:space="preserve">i  </w:t>
      </w:r>
      <w:r w:rsidR="00E361DD">
        <w:rPr>
          <w:spacing w:val="-1"/>
        </w:rPr>
        <w:t>a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t xml:space="preserve">u </w:t>
      </w:r>
      <w:r w:rsidR="00E361DD">
        <w:rPr>
          <w:spacing w:val="1"/>
        </w:rPr>
        <w:t>P</w:t>
      </w:r>
      <w:r w:rsidR="00E361DD">
        <w:t xml:space="preserve">DE </w:t>
      </w:r>
      <w:r w:rsidR="00E361DD">
        <w:rPr>
          <w:spacing w:val="4"/>
        </w:rPr>
        <w:t>d</w:t>
      </w:r>
      <w:r w:rsidR="00E361DD">
        <w:rPr>
          <w:spacing w:val="-8"/>
        </w:rPr>
        <w:t>i</w:t>
      </w:r>
      <w:r w:rsidR="00E361DD">
        <w:rPr>
          <w:spacing w:val="4"/>
        </w:rPr>
        <w:t>o</w:t>
      </w:r>
      <w:r w:rsidR="00E361DD">
        <w:rPr>
          <w:spacing w:val="1"/>
        </w:rPr>
        <w:t>r</w:t>
      </w:r>
      <w:r w:rsidR="00E361DD">
        <w:t>g</w:t>
      </w:r>
      <w:r w:rsidR="00E361DD">
        <w:rPr>
          <w:spacing w:val="-1"/>
        </w:rPr>
        <w:t>a</w:t>
      </w:r>
      <w:r w:rsidR="00E361DD">
        <w:t>n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rPr>
          <w:spacing w:val="-4"/>
        </w:rPr>
        <w:t>i</w:t>
      </w:r>
      <w:r w:rsidR="00E361DD">
        <w:t>k</w:t>
      </w:r>
      <w:r w:rsidR="00E361DD">
        <w:rPr>
          <w:spacing w:val="3"/>
        </w:rPr>
        <w:t>a</w:t>
      </w:r>
      <w:r w:rsidR="00E361DD">
        <w:t>n</w:t>
      </w:r>
      <w:r w:rsidR="00E361DD">
        <w:rPr>
          <w:spacing w:val="-2"/>
        </w:rPr>
        <w:t>s</w:t>
      </w:r>
      <w:r w:rsidR="00E361DD">
        <w:rPr>
          <w:spacing w:val="-1"/>
        </w:rPr>
        <w:t>eca</w:t>
      </w:r>
      <w:r w:rsidR="00E361DD">
        <w:rPr>
          <w:spacing w:val="1"/>
        </w:rPr>
        <w:t>r</w:t>
      </w:r>
      <w:r w:rsidR="00E361DD">
        <w:t>a</w:t>
      </w:r>
      <w:r w:rsidR="00E361DD">
        <w:rPr>
          <w:spacing w:val="4"/>
        </w:rPr>
        <w:t>t</w:t>
      </w:r>
      <w:r w:rsidR="00E361DD">
        <w:rPr>
          <w:spacing w:val="-1"/>
        </w:rPr>
        <w:t>e</w:t>
      </w:r>
      <w:r w:rsidR="00E361DD">
        <w:rPr>
          <w:spacing w:val="1"/>
        </w:rPr>
        <w:t>r</w:t>
      </w:r>
      <w:r w:rsidR="00E361DD">
        <w:t>p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3"/>
        </w:rPr>
        <w:t>a</w:t>
      </w:r>
      <w:r w:rsidR="00E361DD">
        <w:t xml:space="preserve">h </w:t>
      </w:r>
      <w:r w:rsidR="00E361DD">
        <w:rPr>
          <w:spacing w:val="4"/>
        </w:rPr>
        <w:t>d</w:t>
      </w:r>
      <w:r w:rsidR="00E361DD">
        <w:rPr>
          <w:spacing w:val="-1"/>
        </w:rPr>
        <w:t>a</w:t>
      </w:r>
      <w:r w:rsidR="00E361DD">
        <w:rPr>
          <w:spacing w:val="5"/>
        </w:rPr>
        <w:t>r</w:t>
      </w:r>
      <w:r w:rsidR="00E361DD">
        <w:t xml:space="preserve">i </w:t>
      </w:r>
      <w:r w:rsidR="00E361DD">
        <w:rPr>
          <w:spacing w:val="-3"/>
        </w:rPr>
        <w:t>f</w:t>
      </w:r>
      <w:r w:rsidR="00E361DD">
        <w:rPr>
          <w:spacing w:val="4"/>
        </w:rPr>
        <w:t>u</w:t>
      </w:r>
      <w:r w:rsidR="00E361DD">
        <w:rPr>
          <w:spacing w:val="-4"/>
        </w:rPr>
        <w:t>n</w:t>
      </w:r>
      <w:r w:rsidR="00E361DD">
        <w:rPr>
          <w:spacing w:val="4"/>
        </w:rPr>
        <w:t>g</w:t>
      </w:r>
      <w:r w:rsidR="00E361DD">
        <w:rPr>
          <w:spacing w:val="2"/>
        </w:rPr>
        <w:t>s</w:t>
      </w:r>
      <w:r w:rsidR="00E361DD">
        <w:t xml:space="preserve">i </w:t>
      </w:r>
      <w:r w:rsidR="00E361DD">
        <w:rPr>
          <w:spacing w:val="-1"/>
        </w:rPr>
        <w:t>a</w:t>
      </w:r>
      <w:r w:rsidR="00E361DD">
        <w:t>k</w:t>
      </w:r>
      <w:r w:rsidR="00E361DD">
        <w:rPr>
          <w:spacing w:val="4"/>
        </w:rPr>
        <w:t>u</w:t>
      </w:r>
      <w:r w:rsidR="00E361DD">
        <w:rPr>
          <w:spacing w:val="-4"/>
        </w:rPr>
        <w:t>n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rPr>
          <w:spacing w:val="-4"/>
        </w:rPr>
        <w:t>n</w:t>
      </w:r>
      <w:r w:rsidR="00E361DD">
        <w:rPr>
          <w:spacing w:val="2"/>
        </w:rPr>
        <w:t>s</w:t>
      </w:r>
      <w:r w:rsidR="00E361DD">
        <w:t>id</w:t>
      </w:r>
      <w:r w:rsidR="00E361DD">
        <w:rPr>
          <w:spacing w:val="3"/>
        </w:rPr>
        <w:t>a</w:t>
      </w:r>
      <w:r w:rsidR="00E361DD">
        <w:t xml:space="preserve">n </w:t>
      </w:r>
      <w:r w:rsidR="00E361DD">
        <w:rPr>
          <w:spacing w:val="4"/>
        </w:rPr>
        <w:t>d</w:t>
      </w:r>
      <w:r w:rsidR="00E361DD">
        <w:t>ib</w:t>
      </w:r>
      <w:r w:rsidR="00E361DD">
        <w:rPr>
          <w:spacing w:val="-1"/>
        </w:rPr>
        <w:t>a</w:t>
      </w:r>
      <w:r w:rsidR="00E361DD">
        <w:t>w</w:t>
      </w:r>
      <w:r w:rsidR="00E361DD">
        <w:rPr>
          <w:spacing w:val="3"/>
        </w:rPr>
        <w:t>a</w:t>
      </w:r>
      <w:r w:rsidR="00E361DD">
        <w:t>h</w:t>
      </w:r>
      <w:r w:rsidR="00E361DD">
        <w:rPr>
          <w:spacing w:val="4"/>
        </w:rPr>
        <w:t xml:space="preserve"> t</w:t>
      </w:r>
      <w:r w:rsidR="00E361DD">
        <w:rPr>
          <w:spacing w:val="-1"/>
        </w:rPr>
        <w:t>a</w:t>
      </w:r>
      <w:r w:rsidR="00E361DD">
        <w:rPr>
          <w:spacing w:val="-4"/>
        </w:rPr>
        <w:t>n</w:t>
      </w:r>
      <w:r w:rsidR="00E361DD">
        <w:t>gg</w:t>
      </w:r>
      <w:r w:rsidR="00E361DD">
        <w:rPr>
          <w:spacing w:val="4"/>
        </w:rPr>
        <w:t>u</w:t>
      </w:r>
      <w:r w:rsidR="00E361DD">
        <w:rPr>
          <w:spacing w:val="-4"/>
        </w:rPr>
        <w:t>n</w:t>
      </w:r>
      <w:r w:rsidR="00E361DD">
        <w:t xml:space="preserve">g </w:t>
      </w:r>
      <w:r w:rsidR="00E361DD">
        <w:rPr>
          <w:spacing w:val="-4"/>
        </w:rPr>
        <w:t>j</w:t>
      </w:r>
      <w:r w:rsidR="00E361DD">
        <w:rPr>
          <w:spacing w:val="-1"/>
        </w:rPr>
        <w:t>a</w:t>
      </w:r>
      <w:r w:rsidR="00E361DD">
        <w:t>w</w:t>
      </w:r>
      <w:r w:rsidR="00E361DD">
        <w:rPr>
          <w:spacing w:val="3"/>
        </w:rPr>
        <w:t>a</w:t>
      </w:r>
      <w:r w:rsidR="00E361DD">
        <w:t>b</w:t>
      </w:r>
      <w:r w:rsidR="00E361DD">
        <w:rPr>
          <w:spacing w:val="-4"/>
        </w:rPr>
        <w:t>m</w:t>
      </w:r>
      <w:r w:rsidR="00E361DD">
        <w:rPr>
          <w:spacing w:val="3"/>
        </w:rPr>
        <w:t>a</w:t>
      </w:r>
      <w:r w:rsidR="00E361DD">
        <w:t>n</w:t>
      </w:r>
      <w:r w:rsidR="00E361DD">
        <w:rPr>
          <w:spacing w:val="3"/>
        </w:rPr>
        <w:t>a</w:t>
      </w:r>
      <w:r w:rsidR="00E361DD">
        <w:rPr>
          <w:spacing w:val="-4"/>
        </w:rPr>
        <w:t>j</w:t>
      </w:r>
      <w:r w:rsidR="00E361DD">
        <w:rPr>
          <w:spacing w:val="-1"/>
        </w:rPr>
        <w:t>e</w:t>
      </w:r>
      <w:r w:rsidR="00E361DD">
        <w:t>r</w:t>
      </w:r>
      <w:r w:rsidR="00E361DD">
        <w:rPr>
          <w:spacing w:val="4"/>
        </w:rPr>
        <w:t>t</w:t>
      </w:r>
      <w:r w:rsidR="00E361DD">
        <w:rPr>
          <w:spacing w:val="-1"/>
        </w:rPr>
        <w:t>e</w:t>
      </w:r>
      <w:r w:rsidR="00E361DD">
        <w:rPr>
          <w:spacing w:val="1"/>
        </w:rPr>
        <w:t>r</w:t>
      </w:r>
      <w:r w:rsidR="00E361DD">
        <w:rPr>
          <w:spacing w:val="-2"/>
        </w:rPr>
        <w:t>s</w:t>
      </w:r>
      <w:r w:rsidR="00E361DD">
        <w:rPr>
          <w:spacing w:val="-1"/>
        </w:rPr>
        <w:t>e</w:t>
      </w:r>
      <w:r w:rsidR="00E361DD">
        <w:rPr>
          <w:spacing w:val="-4"/>
        </w:rPr>
        <w:t>n</w:t>
      </w:r>
      <w:r w:rsidR="00E361DD">
        <w:rPr>
          <w:spacing w:val="4"/>
        </w:rPr>
        <w:t>d</w:t>
      </w:r>
      <w:r w:rsidR="00E361DD">
        <w:rPr>
          <w:spacing w:val="-8"/>
        </w:rPr>
        <w:t>i</w:t>
      </w:r>
      <w:r w:rsidR="00E361DD">
        <w:rPr>
          <w:spacing w:val="5"/>
        </w:rPr>
        <w:t>r</w:t>
      </w:r>
      <w:r w:rsidR="00E361DD">
        <w:rPr>
          <w:spacing w:val="-4"/>
        </w:rPr>
        <w:t>i</w:t>
      </w:r>
      <w:r w:rsidR="00E361DD">
        <w:t>,</w:t>
      </w:r>
      <w:r w:rsidR="00E361DD">
        <w:rPr>
          <w:spacing w:val="-4"/>
        </w:rPr>
        <w:t>y</w:t>
      </w:r>
      <w:r w:rsidR="00E361DD">
        <w:rPr>
          <w:spacing w:val="3"/>
        </w:rPr>
        <w:t>a</w:t>
      </w:r>
      <w:r w:rsidR="00E361DD">
        <w:rPr>
          <w:spacing w:val="-8"/>
        </w:rPr>
        <w:t>i</w:t>
      </w:r>
      <w:r w:rsidR="00E361DD">
        <w:rPr>
          <w:spacing w:val="4"/>
        </w:rPr>
        <w:t>t</w:t>
      </w:r>
      <w:r w:rsidR="00E361DD">
        <w:t>u</w:t>
      </w:r>
      <w:r w:rsidR="00E361DD">
        <w:rPr>
          <w:spacing w:val="-4"/>
        </w:rPr>
        <w:t>m</w:t>
      </w:r>
      <w:r w:rsidR="00E361DD">
        <w:rPr>
          <w:spacing w:val="3"/>
        </w:rPr>
        <w:t>a</w:t>
      </w:r>
      <w:r w:rsidR="00E361DD">
        <w:rPr>
          <w:spacing w:val="-4"/>
        </w:rPr>
        <w:t>n</w:t>
      </w:r>
      <w:r w:rsidR="00E361DD">
        <w:rPr>
          <w:spacing w:val="3"/>
        </w:rPr>
        <w:t>a</w:t>
      </w:r>
      <w:r w:rsidR="00E361DD">
        <w:rPr>
          <w:spacing w:val="-4"/>
        </w:rPr>
        <w:t>j</w:t>
      </w:r>
      <w:r w:rsidR="00E361DD">
        <w:rPr>
          <w:spacing w:val="-1"/>
        </w:rPr>
        <w:t>e</w:t>
      </w:r>
      <w:r w:rsidR="00E361DD">
        <w:t>r</w:t>
      </w:r>
      <w:r w:rsidR="00E361DD">
        <w:rPr>
          <w:spacing w:val="1"/>
        </w:rPr>
        <w:t>P</w:t>
      </w:r>
      <w:r w:rsidR="00E361DD">
        <w:t>DE</w:t>
      </w:r>
      <w:r w:rsidR="00E361DD">
        <w:rPr>
          <w:spacing w:val="-1"/>
        </w:rPr>
        <w:t>a</w:t>
      </w:r>
      <w:r w:rsidR="00E361DD">
        <w:rPr>
          <w:spacing w:val="4"/>
        </w:rPr>
        <w:t>t</w:t>
      </w:r>
      <w:r w:rsidR="00E361DD">
        <w:rPr>
          <w:spacing w:val="-1"/>
        </w:rPr>
        <w:t>a</w:t>
      </w:r>
      <w:r w:rsidR="00E361DD">
        <w:t>u</w:t>
      </w:r>
      <w:r w:rsidR="00E361DD">
        <w:rPr>
          <w:spacing w:val="-8"/>
        </w:rPr>
        <w:t>m</w:t>
      </w:r>
      <w:r w:rsidR="00E361DD">
        <w:rPr>
          <w:spacing w:val="3"/>
        </w:rPr>
        <w:t>a</w:t>
      </w:r>
      <w:r w:rsidR="00E361DD">
        <w:rPr>
          <w:spacing w:val="-4"/>
        </w:rPr>
        <w:t>n</w:t>
      </w:r>
      <w:r w:rsidR="00E361DD">
        <w:rPr>
          <w:spacing w:val="3"/>
        </w:rPr>
        <w:t>a</w:t>
      </w:r>
      <w:r w:rsidR="00E361DD">
        <w:rPr>
          <w:spacing w:val="-4"/>
        </w:rPr>
        <w:t>j</w:t>
      </w:r>
      <w:r w:rsidR="00E361DD">
        <w:rPr>
          <w:spacing w:val="-1"/>
        </w:rPr>
        <w:t>e</w:t>
      </w:r>
      <w:r w:rsidR="00E361DD">
        <w:t>r</w:t>
      </w:r>
      <w:r w:rsidR="00E361DD">
        <w:rPr>
          <w:spacing w:val="2"/>
        </w:rPr>
        <w:t>s</w:t>
      </w:r>
      <w:r w:rsidR="00E361DD">
        <w:rPr>
          <w:spacing w:val="-4"/>
        </w:rPr>
        <w:t>i</w:t>
      </w:r>
      <w:r w:rsidR="00E361DD">
        <w:rPr>
          <w:spacing w:val="-2"/>
        </w:rPr>
        <w:t>s</w:t>
      </w:r>
      <w:r w:rsidR="00E361DD">
        <w:rPr>
          <w:spacing w:val="4"/>
        </w:rPr>
        <w:t>t</w:t>
      </w:r>
      <w:r w:rsidR="00E361DD">
        <w:rPr>
          <w:spacing w:val="3"/>
        </w:rPr>
        <w:t>e</w:t>
      </w:r>
      <w:r w:rsidR="00E361DD">
        <w:t xml:space="preserve">m </w:t>
      </w:r>
      <w:r w:rsidR="00E361DD">
        <w:rPr>
          <w:spacing w:val="-4"/>
        </w:rPr>
        <w:t>i</w:t>
      </w:r>
      <w:r w:rsidR="00E361DD">
        <w:rPr>
          <w:spacing w:val="4"/>
        </w:rPr>
        <w:t>n</w:t>
      </w:r>
      <w:r w:rsidR="00E361DD">
        <w:rPr>
          <w:spacing w:val="-7"/>
        </w:rPr>
        <w:t>f</w:t>
      </w:r>
      <w:r w:rsidR="00E361DD">
        <w:rPr>
          <w:spacing w:val="4"/>
        </w:rPr>
        <w:t>o</w:t>
      </w:r>
      <w:r w:rsidR="00E361DD">
        <w:rPr>
          <w:spacing w:val="5"/>
        </w:rPr>
        <w:t>r</w:t>
      </w:r>
      <w:r w:rsidR="00E361DD">
        <w:rPr>
          <w:spacing w:val="-8"/>
        </w:rPr>
        <w:t>m</w:t>
      </w:r>
      <w:r w:rsidR="00E361DD">
        <w:rPr>
          <w:spacing w:val="3"/>
        </w:rPr>
        <w:t>a</w:t>
      </w:r>
      <w:r w:rsidR="00E361DD">
        <w:rPr>
          <w:spacing w:val="2"/>
        </w:rPr>
        <w:t>s</w:t>
      </w:r>
      <w:r w:rsidR="00E361DD">
        <w:rPr>
          <w:spacing w:val="-8"/>
        </w:rPr>
        <w:t>i</w:t>
      </w:r>
      <w:r w:rsidR="00E361DD">
        <w:t xml:space="preserve">, </w:t>
      </w:r>
      <w:r w:rsidR="00E361DD">
        <w:rPr>
          <w:spacing w:val="-2"/>
        </w:rPr>
        <w:t>s</w:t>
      </w:r>
      <w:r w:rsidR="00E361DD">
        <w:rPr>
          <w:spacing w:val="-1"/>
        </w:rPr>
        <w:t>e</w:t>
      </w:r>
      <w:r w:rsidR="00E361DD">
        <w:t>p</w:t>
      </w:r>
      <w:r w:rsidR="00E361DD">
        <w:rPr>
          <w:spacing w:val="-1"/>
        </w:rPr>
        <w:t>e</w:t>
      </w:r>
      <w:r w:rsidR="00E361DD">
        <w:rPr>
          <w:spacing w:val="1"/>
        </w:rPr>
        <w:t>r</w:t>
      </w:r>
      <w:r w:rsidR="00E361DD">
        <w:rPr>
          <w:spacing w:val="4"/>
        </w:rPr>
        <w:t>t</w:t>
      </w:r>
      <w:r w:rsidR="00E361DD">
        <w:rPr>
          <w:spacing w:val="-8"/>
        </w:rPr>
        <w:t>i</w:t>
      </w:r>
      <w:r w:rsidR="00E361DD">
        <w:t>:</w:t>
      </w:r>
    </w:p>
    <w:p w:rsidR="00C044DD" w:rsidRDefault="00C044DD">
      <w:pPr>
        <w:spacing w:before="5" w:line="120" w:lineRule="exact"/>
        <w:rPr>
          <w:sz w:val="13"/>
          <w:szCs w:val="13"/>
        </w:rPr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C044DD">
      <w:pPr>
        <w:spacing w:line="200" w:lineRule="exact"/>
      </w:pPr>
    </w:p>
    <w:p w:rsidR="00C044DD" w:rsidRDefault="00E361DD">
      <w:pPr>
        <w:ind w:left="100"/>
        <w:rPr>
          <w:rFonts w:ascii="Trebuchet MS" w:eastAsia="Trebuchet MS" w:hAnsi="Trebuchet MS" w:cs="Trebuchet MS"/>
          <w:sz w:val="18"/>
          <w:szCs w:val="18"/>
        </w:rPr>
      </w:pP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S</w:t>
      </w:r>
      <w:r>
        <w:rPr>
          <w:rFonts w:ascii="Trebuchet MS" w:eastAsia="Trebuchet MS" w:hAnsi="Trebuchet MS" w:cs="Trebuchet MS"/>
          <w:i/>
          <w:sz w:val="18"/>
          <w:szCs w:val="18"/>
        </w:rPr>
        <w:t>u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m</w:t>
      </w:r>
      <w:r>
        <w:rPr>
          <w:rFonts w:ascii="Trebuchet MS" w:eastAsia="Trebuchet MS" w:hAnsi="Trebuchet MS" w:cs="Trebuchet MS"/>
          <w:i/>
          <w:sz w:val="18"/>
          <w:szCs w:val="18"/>
        </w:rPr>
        <w:t>b</w:t>
      </w:r>
      <w:r>
        <w:rPr>
          <w:rFonts w:ascii="Trebuchet MS" w:eastAsia="Trebuchet MS" w:hAnsi="Trebuchet MS" w:cs="Trebuchet MS"/>
          <w:i/>
          <w:spacing w:val="-1"/>
          <w:sz w:val="18"/>
          <w:szCs w:val="18"/>
        </w:rPr>
        <w:t>e</w:t>
      </w:r>
      <w:r>
        <w:rPr>
          <w:rFonts w:ascii="Trebuchet MS" w:eastAsia="Trebuchet MS" w:hAnsi="Trebuchet MS" w:cs="Trebuchet MS"/>
          <w:i/>
          <w:spacing w:val="1"/>
          <w:sz w:val="18"/>
          <w:szCs w:val="18"/>
        </w:rPr>
        <w:t>r</w:t>
      </w:r>
      <w:r>
        <w:rPr>
          <w:rFonts w:ascii="Trebuchet MS" w:eastAsia="Trebuchet MS" w:hAnsi="Trebuchet MS" w:cs="Trebuchet MS"/>
          <w:sz w:val="18"/>
          <w:szCs w:val="18"/>
        </w:rPr>
        <w:t>: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J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o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gi</w:t>
      </w:r>
      <w:r>
        <w:rPr>
          <w:rFonts w:ascii="Trebuchet MS" w:eastAsia="Trebuchet MS" w:hAnsi="Trebuchet MS" w:cs="Trebuchet MS"/>
          <w:spacing w:val="-1"/>
          <w:sz w:val="18"/>
          <w:szCs w:val="18"/>
        </w:rPr>
        <w:t>y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a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n</w:t>
      </w:r>
      <w:r>
        <w:rPr>
          <w:rFonts w:ascii="Trebuchet MS" w:eastAsia="Trebuchet MS" w:hAnsi="Trebuchet MS" w:cs="Trebuchet MS"/>
          <w:spacing w:val="1"/>
          <w:sz w:val="18"/>
          <w:szCs w:val="18"/>
        </w:rPr>
        <w:t>t</w:t>
      </w:r>
      <w:r>
        <w:rPr>
          <w:rFonts w:ascii="Trebuchet MS" w:eastAsia="Trebuchet MS" w:hAnsi="Trebuchet MS" w:cs="Trebuchet MS"/>
          <w:sz w:val="18"/>
          <w:szCs w:val="18"/>
        </w:rPr>
        <w:t xml:space="preserve">o, 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(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1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99</w:t>
      </w:r>
      <w:r>
        <w:rPr>
          <w:rFonts w:ascii="Trebuchet MS" w:eastAsia="Trebuchet MS" w:hAnsi="Trebuchet MS" w:cs="Trebuchet MS"/>
          <w:spacing w:val="-2"/>
          <w:sz w:val="18"/>
          <w:szCs w:val="18"/>
        </w:rPr>
        <w:t>9</w:t>
      </w:r>
      <w:r>
        <w:rPr>
          <w:rFonts w:ascii="Trebuchet MS" w:eastAsia="Trebuchet MS" w:hAnsi="Trebuchet MS" w:cs="Trebuchet MS"/>
          <w:spacing w:val="2"/>
          <w:sz w:val="18"/>
          <w:szCs w:val="18"/>
        </w:rPr>
        <w:t>)</w:t>
      </w:r>
      <w:r>
        <w:rPr>
          <w:rFonts w:ascii="Trebuchet MS" w:eastAsia="Trebuchet MS" w:hAnsi="Trebuchet MS" w:cs="Trebuchet MS"/>
          <w:sz w:val="18"/>
          <w:szCs w:val="18"/>
        </w:rPr>
        <w:t>.</w:t>
      </w:r>
    </w:p>
    <w:p w:rsidR="00C044DD" w:rsidRDefault="00C044DD">
      <w:pPr>
        <w:spacing w:before="11" w:line="200" w:lineRule="exact"/>
      </w:pPr>
    </w:p>
    <w:p w:rsidR="00C044DD" w:rsidRPr="00E1571C" w:rsidRDefault="00E361DD" w:rsidP="00E1571C">
      <w:pPr>
        <w:ind w:left="630" w:right="770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G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m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b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r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.1.</w:t>
      </w:r>
      <w:r w:rsidR="008C7943">
        <w:rPr>
          <w:rFonts w:ascii="Trebuchet MS" w:eastAsia="Trebuchet MS" w:hAnsi="Trebuchet MS" w:cs="Trebuchet MS"/>
          <w:b/>
          <w:spacing w:val="2"/>
          <w:sz w:val="18"/>
          <w:szCs w:val="18"/>
        </w:rPr>
        <w:t>7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.</w:t>
      </w:r>
    </w:p>
    <w:p w:rsidR="00C044DD" w:rsidRPr="00E1571C" w:rsidRDefault="00E361DD" w:rsidP="00E1571C">
      <w:pPr>
        <w:spacing w:line="200" w:lineRule="exact"/>
        <w:ind w:left="630" w:right="770"/>
        <w:jc w:val="center"/>
        <w:rPr>
          <w:rFonts w:ascii="Trebuchet MS" w:eastAsia="Trebuchet MS" w:hAnsi="Trebuchet MS" w:cs="Trebuchet MS"/>
          <w:b/>
          <w:sz w:val="18"/>
          <w:szCs w:val="18"/>
        </w:rPr>
      </w:pP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F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u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n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g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s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iP</w:t>
      </w:r>
      <w:r w:rsidRPr="00E1571C">
        <w:rPr>
          <w:rFonts w:ascii="Trebuchet MS" w:eastAsia="Trebuchet MS" w:hAnsi="Trebuchet MS" w:cs="Trebuchet MS"/>
          <w:b/>
          <w:spacing w:val="2"/>
          <w:sz w:val="18"/>
          <w:szCs w:val="18"/>
        </w:rPr>
        <w:t>D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E</w:t>
      </w:r>
      <w:r w:rsidRPr="00E1571C">
        <w:rPr>
          <w:rFonts w:ascii="Trebuchet MS" w:eastAsia="Trebuchet MS" w:hAnsi="Trebuchet MS" w:cs="Trebuchet MS"/>
          <w:b/>
          <w:spacing w:val="-1"/>
          <w:sz w:val="18"/>
          <w:szCs w:val="18"/>
        </w:rPr>
        <w:t>T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i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d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kdi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B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pacing w:val="-2"/>
          <w:sz w:val="18"/>
          <w:szCs w:val="18"/>
        </w:rPr>
        <w:t>w</w:t>
      </w:r>
      <w:r w:rsidRPr="00E1571C">
        <w:rPr>
          <w:rFonts w:ascii="Trebuchet MS" w:eastAsia="Trebuchet MS" w:hAnsi="Trebuchet MS" w:cs="Trebuchet MS"/>
          <w:b/>
          <w:spacing w:val="1"/>
          <w:sz w:val="18"/>
          <w:szCs w:val="18"/>
        </w:rPr>
        <w:t>a</w:t>
      </w:r>
      <w:r w:rsidRPr="00E1571C">
        <w:rPr>
          <w:rFonts w:ascii="Trebuchet MS" w:eastAsia="Trebuchet MS" w:hAnsi="Trebuchet MS" w:cs="Trebuchet MS"/>
          <w:b/>
          <w:sz w:val="18"/>
          <w:szCs w:val="18"/>
        </w:rPr>
        <w:t>h</w:t>
      </w:r>
      <w:r w:rsidRPr="00E1571C">
        <w:rPr>
          <w:rFonts w:ascii="Trebuchet MS" w:eastAsia="Trebuchet MS" w:hAnsi="Trebuchet MS" w:cs="Trebuchet MS"/>
          <w:b/>
          <w:i/>
          <w:sz w:val="18"/>
          <w:szCs w:val="18"/>
        </w:rPr>
        <w:t>C</w:t>
      </w:r>
      <w:r w:rsidRPr="00E1571C">
        <w:rPr>
          <w:rFonts w:ascii="Trebuchet MS" w:eastAsia="Trebuchet MS" w:hAnsi="Trebuchet MS" w:cs="Trebuchet MS"/>
          <w:b/>
          <w:i/>
          <w:spacing w:val="-1"/>
          <w:sz w:val="18"/>
          <w:szCs w:val="18"/>
        </w:rPr>
        <w:t>o</w:t>
      </w:r>
      <w:r w:rsidRPr="00E1571C">
        <w:rPr>
          <w:rFonts w:ascii="Trebuchet MS" w:eastAsia="Trebuchet MS" w:hAnsi="Trebuchet MS" w:cs="Trebuchet MS"/>
          <w:b/>
          <w:i/>
          <w:spacing w:val="2"/>
          <w:sz w:val="18"/>
          <w:szCs w:val="18"/>
        </w:rPr>
        <w:t>n</w:t>
      </w:r>
      <w:r w:rsidRPr="00E1571C">
        <w:rPr>
          <w:rFonts w:ascii="Trebuchet MS" w:eastAsia="Trebuchet MS" w:hAnsi="Trebuchet MS" w:cs="Trebuchet MS"/>
          <w:b/>
          <w:i/>
          <w:spacing w:val="-4"/>
          <w:sz w:val="18"/>
          <w:szCs w:val="18"/>
        </w:rPr>
        <w:t>t</w:t>
      </w:r>
      <w:r w:rsidRPr="00E1571C">
        <w:rPr>
          <w:rFonts w:ascii="Trebuchet MS" w:eastAsia="Trebuchet MS" w:hAnsi="Trebuchet MS" w:cs="Trebuchet MS"/>
          <w:b/>
          <w:i/>
          <w:spacing w:val="1"/>
          <w:sz w:val="18"/>
          <w:szCs w:val="18"/>
        </w:rPr>
        <w:t>r</w:t>
      </w:r>
      <w:r w:rsidRPr="00E1571C">
        <w:rPr>
          <w:rFonts w:ascii="Trebuchet MS" w:eastAsia="Trebuchet MS" w:hAnsi="Trebuchet MS" w:cs="Trebuchet MS"/>
          <w:b/>
          <w:i/>
          <w:spacing w:val="-1"/>
          <w:sz w:val="18"/>
          <w:szCs w:val="18"/>
        </w:rPr>
        <w:t>olle</w:t>
      </w:r>
      <w:r w:rsidRPr="00E1571C">
        <w:rPr>
          <w:rFonts w:ascii="Trebuchet MS" w:eastAsia="Trebuchet MS" w:hAnsi="Trebuchet MS" w:cs="Trebuchet MS"/>
          <w:b/>
          <w:i/>
          <w:sz w:val="18"/>
          <w:szCs w:val="18"/>
        </w:rPr>
        <w:t>r</w:t>
      </w:r>
    </w:p>
    <w:p w:rsidR="00C044DD" w:rsidRDefault="00C044DD">
      <w:pPr>
        <w:spacing w:before="13" w:line="280" w:lineRule="exact"/>
        <w:rPr>
          <w:sz w:val="28"/>
          <w:szCs w:val="28"/>
        </w:rPr>
      </w:pPr>
    </w:p>
    <w:p w:rsidR="00C044DD" w:rsidRDefault="00E361DD" w:rsidP="008C7943">
      <w:pPr>
        <w:ind w:left="101" w:right="259" w:firstLine="360"/>
        <w:jc w:val="both"/>
      </w:pPr>
      <w: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t xml:space="preserve">n </w:t>
      </w:r>
      <w:r>
        <w:rPr>
          <w:spacing w:val="-4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t>wa 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3"/>
        </w:rPr>
        <w:t>e</w:t>
      </w:r>
      <w:r>
        <w:t xml:space="preserve">m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-4"/>
        </w:rPr>
        <w:t>b</w:t>
      </w:r>
      <w:r>
        <w:rPr>
          <w:spacing w:val="3"/>
        </w:rPr>
        <w:t>e</w:t>
      </w:r>
      <w:r>
        <w:rPr>
          <w:spacing w:val="1"/>
        </w:rPr>
        <w:t>r</w:t>
      </w:r>
      <w:r>
        <w:rPr>
          <w:spacing w:val="4"/>
        </w:rPr>
        <w:t>d</w:t>
      </w:r>
      <w:r>
        <w:rPr>
          <w:spacing w:val="-8"/>
        </w:rPr>
        <w:t>i</w:t>
      </w:r>
      <w:r>
        <w:rPr>
          <w:spacing w:val="5"/>
        </w:rPr>
        <w:t>r</w:t>
      </w:r>
      <w:r>
        <w:t xml:space="preserve">i  </w:t>
      </w:r>
      <w:r>
        <w:rPr>
          <w:spacing w:val="-2"/>
        </w:rPr>
        <w:t>s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5"/>
        </w:rPr>
        <w:t>r</w:t>
      </w:r>
      <w:r>
        <w:t xml:space="preserve">i </w:t>
      </w:r>
      <w:r>
        <w:rPr>
          <w:spacing w:val="4"/>
        </w:rPr>
        <w:t xml:space="preserve"> 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 xml:space="preserve">k </w:t>
      </w:r>
      <w:r>
        <w:rPr>
          <w:spacing w:val="4"/>
        </w:rPr>
        <w:t>d</w:t>
      </w:r>
      <w:r>
        <w:t xml:space="preserve">i 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h  </w:t>
      </w:r>
      <w:r>
        <w:rPr>
          <w:i/>
          <w:spacing w:val="-1"/>
        </w:rPr>
        <w:t>c</w:t>
      </w:r>
      <w:r>
        <w:rPr>
          <w:i/>
        </w:rPr>
        <w:t>ont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3"/>
        </w:rPr>
        <w:t>e</w:t>
      </w:r>
      <w:r>
        <w:rPr>
          <w:i/>
        </w:rPr>
        <w:t xml:space="preserve">r 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 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e</w:t>
      </w:r>
      <w:r>
        <w:rPr>
          <w:spacing w:val="-4"/>
        </w:rPr>
        <w:t>n</w:t>
      </w:r>
      <w:r>
        <w:t>a  d</w:t>
      </w:r>
      <w:r>
        <w:rPr>
          <w:spacing w:val="-1"/>
        </w:rPr>
        <w:t>e</w:t>
      </w:r>
      <w:r>
        <w:rPr>
          <w:spacing w:val="4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-8"/>
        </w:rPr>
        <w:t>m</w:t>
      </w:r>
      <w:r>
        <w:rPr>
          <w:spacing w:val="3"/>
        </w:rPr>
        <w:t>e</w:t>
      </w:r>
      <w:r>
        <w:t xml:space="preserve">n   </w:t>
      </w:r>
      <w:r>
        <w:rPr>
          <w:spacing w:val="1"/>
        </w:rPr>
        <w:t>P</w:t>
      </w:r>
      <w:r>
        <w:t xml:space="preserve">DE  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3"/>
        </w:rPr>
        <w:t>a</w:t>
      </w:r>
      <w:r>
        <w:t xml:space="preserve">i  </w:t>
      </w:r>
      <w:r>
        <w:rPr>
          <w:i/>
          <w:spacing w:val="-2"/>
        </w:rPr>
        <w:t>s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  <w:spacing w:val="-1"/>
        </w:rPr>
        <w:t>v</w:t>
      </w:r>
      <w:r>
        <w:rPr>
          <w:i/>
        </w:rPr>
        <w:t>i</w:t>
      </w:r>
      <w:r>
        <w:rPr>
          <w:i/>
          <w:spacing w:val="3"/>
        </w:rPr>
        <w:t>c</w:t>
      </w:r>
      <w:r>
        <w:rPr>
          <w:i/>
        </w:rPr>
        <w:t>e d</w:t>
      </w:r>
      <w:r>
        <w:rPr>
          <w:i/>
          <w:spacing w:val="-1"/>
        </w:rPr>
        <w:t>e</w:t>
      </w:r>
      <w:r>
        <w:rPr>
          <w:i/>
        </w:rPr>
        <w:t>pa</w:t>
      </w:r>
      <w:r>
        <w:rPr>
          <w:i/>
          <w:spacing w:val="-2"/>
        </w:rPr>
        <w:t>r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d</w:t>
      </w:r>
      <w:r>
        <w:rPr>
          <w:spacing w:val="-1"/>
        </w:rPr>
        <w:t>a</w:t>
      </w:r>
      <w:r>
        <w:t>k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1"/>
        </w:rPr>
        <w:t>a</w:t>
      </w:r>
      <w:r>
        <w:t>ku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i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8"/>
        </w:rPr>
        <w:t>j</w:t>
      </w:r>
      <w:r>
        <w:rPr>
          <w:spacing w:val="-1"/>
        </w:rPr>
        <w:t>a</w:t>
      </w:r>
      <w:r>
        <w:t>,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pi </w:t>
      </w:r>
      <w:r>
        <w:rPr>
          <w:spacing w:val="-8"/>
        </w:rPr>
        <w:t>j</w:t>
      </w:r>
      <w:r>
        <w:t>uga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g</w:t>
      </w:r>
      <w:r>
        <w:rPr>
          <w:spacing w:val="8"/>
        </w:rPr>
        <w:t>o</w:t>
      </w:r>
      <w:r>
        <w:rPr>
          <w:spacing w:val="-8"/>
        </w:rPr>
        <w:t>l</w:t>
      </w:r>
      <w:r>
        <w:rPr>
          <w:spacing w:val="3"/>
        </w:rPr>
        <w:t>a</w:t>
      </w:r>
      <w:r>
        <w:t>h d</w:t>
      </w:r>
      <w:r>
        <w:rPr>
          <w:spacing w:val="-1"/>
        </w:rPr>
        <w:t>a</w:t>
      </w:r>
      <w:r>
        <w:rPr>
          <w:spacing w:val="4"/>
        </w:rPr>
        <w:t>t</w:t>
      </w:r>
      <w:r>
        <w:t>a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1"/>
        </w:rPr>
        <w:t>-</w:t>
      </w:r>
      <w:r>
        <w:rPr>
          <w:spacing w:val="-1"/>
        </w:rPr>
        <w:t>a</w:t>
      </w:r>
      <w:r>
        <w:t>ku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s</w:t>
      </w:r>
      <w:r>
        <w:rPr>
          <w:spacing w:val="-4"/>
        </w:rPr>
        <w:t>i</w:t>
      </w:r>
      <w:r>
        <w:t>.</w:t>
      </w:r>
      <w:r>
        <w:rPr>
          <w:spacing w:val="2"/>
        </w:rPr>
        <w:t>J</w:t>
      </w:r>
      <w:r>
        <w:rPr>
          <w:spacing w:val="-4"/>
        </w:rPr>
        <w:t>i</w:t>
      </w:r>
      <w:r>
        <w:t>ka</w:t>
      </w:r>
      <w:r>
        <w:rPr>
          <w:spacing w:val="-8"/>
        </w:rPr>
        <w:t>l</w:t>
      </w:r>
      <w:r>
        <w:rPr>
          <w:spacing w:val="4"/>
        </w:rPr>
        <w:t>o</w:t>
      </w:r>
      <w:r>
        <w:t>k</w:t>
      </w:r>
      <w:r>
        <w:rPr>
          <w:spacing w:val="-1"/>
        </w:rPr>
        <w:t>a</w:t>
      </w:r>
      <w:r>
        <w:rPr>
          <w:spacing w:val="2"/>
        </w:rPr>
        <w:t>s</w:t>
      </w:r>
      <w:r>
        <w:t>id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3"/>
        </w:rPr>
        <w:t>e</w:t>
      </w:r>
      <w:r>
        <w:rPr>
          <w:spacing w:val="-8"/>
        </w:rPr>
        <w:t>m</w:t>
      </w:r>
      <w:r>
        <w:rPr>
          <w:spacing w:val="3"/>
        </w:rPr>
        <w:t>e</w:t>
      </w:r>
      <w:r>
        <w:t xml:space="preserve">n </w:t>
      </w:r>
      <w:r>
        <w:rPr>
          <w:spacing w:val="1"/>
        </w:rPr>
        <w:t>P</w:t>
      </w:r>
      <w:r>
        <w:t>DEdi</w:t>
      </w:r>
      <w:r>
        <w:rPr>
          <w:spacing w:val="-4"/>
        </w:rPr>
        <w:t>b</w:t>
      </w:r>
      <w:r>
        <w:rPr>
          <w:spacing w:val="-1"/>
        </w:rPr>
        <w:t>a</w:t>
      </w:r>
      <w:r>
        <w:t>w</w:t>
      </w:r>
      <w:r>
        <w:rPr>
          <w:spacing w:val="3"/>
        </w:rPr>
        <w:t>a</w:t>
      </w:r>
      <w:r>
        <w:t xml:space="preserve">h </w:t>
      </w:r>
      <w:r>
        <w:rPr>
          <w:i/>
          <w:spacing w:val="-1"/>
        </w:rPr>
        <w:t>c</w:t>
      </w:r>
      <w:r>
        <w:rPr>
          <w:i/>
        </w:rPr>
        <w:t>on</w:t>
      </w:r>
      <w:r>
        <w:rPr>
          <w:i/>
          <w:spacing w:val="4"/>
        </w:rPr>
        <w:t>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-1"/>
        </w:rPr>
        <w:t>er</w:t>
      </w:r>
      <w:r>
        <w:t xml:space="preserve">, 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2"/>
        </w:rPr>
        <w:t>s</w:t>
      </w:r>
      <w:r>
        <w:t>i  k</w:t>
      </w:r>
      <w:r>
        <w:rPr>
          <w:spacing w:val="-1"/>
        </w:rPr>
        <w:t>e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 xml:space="preserve">n 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 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t>d</w:t>
      </w:r>
      <w:r>
        <w:rPr>
          <w:spacing w:val="8"/>
        </w:rPr>
        <w:t>o</w:t>
      </w:r>
      <w:r>
        <w:rPr>
          <w:spacing w:val="-4"/>
        </w:rPr>
        <w:t>mi</w:t>
      </w:r>
      <w:r>
        <w:t>n</w:t>
      </w:r>
      <w:r>
        <w:rPr>
          <w:spacing w:val="3"/>
        </w:rPr>
        <w:t>a</w:t>
      </w:r>
      <w:r>
        <w:rPr>
          <w:spacing w:val="2"/>
        </w:rPr>
        <w:t>s</w:t>
      </w:r>
      <w:r>
        <w:t xml:space="preserve">i  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2"/>
        </w:rP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t xml:space="preserve">m  </w:t>
      </w:r>
      <w:r>
        <w:rPr>
          <w:spacing w:val="-4"/>
        </w:rPr>
        <w:t>i</w:t>
      </w:r>
      <w:r>
        <w:rPr>
          <w:spacing w:val="4"/>
        </w:rPr>
        <w:t>n</w:t>
      </w:r>
      <w:r>
        <w:t>i 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n</w:t>
      </w:r>
      <w:r>
        <w:t xml:space="preserve">a </w:t>
      </w:r>
      <w:r>
        <w:rPr>
          <w:i/>
          <w:spacing w:val="-1"/>
        </w:rPr>
        <w:t>c</w:t>
      </w:r>
      <w:r>
        <w:rPr>
          <w:i/>
        </w:rPr>
        <w:t>ont</w:t>
      </w:r>
      <w:r>
        <w:rPr>
          <w:i/>
          <w:spacing w:val="-2"/>
        </w:rPr>
        <w:t>r</w:t>
      </w:r>
      <w:r>
        <w:rPr>
          <w:i/>
        </w:rPr>
        <w:t>oll</w:t>
      </w:r>
      <w:r>
        <w:rPr>
          <w:i/>
          <w:spacing w:val="3"/>
        </w:rPr>
        <w:t>e</w:t>
      </w:r>
      <w:r>
        <w:rPr>
          <w:i/>
        </w:rPr>
        <w:t xml:space="preserve">r 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e</w:t>
      </w:r>
      <w:r>
        <w:t>b</w:t>
      </w:r>
      <w:r>
        <w:rPr>
          <w:spacing w:val="-3"/>
        </w:rPr>
        <w:t>i</w:t>
      </w:r>
      <w:r>
        <w:t>h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k</w:t>
      </w:r>
      <w:r>
        <w:rPr>
          <w:spacing w:val="3"/>
        </w:rPr>
        <w:t>a</w:t>
      </w:r>
      <w:r>
        <w:rPr>
          <w:spacing w:val="-4"/>
        </w:rPr>
        <w:t>n</w:t>
      </w:r>
      <w:r>
        <w:t>k</w:t>
      </w:r>
      <w:r>
        <w:rPr>
          <w:spacing w:val="3"/>
        </w:rPr>
        <w:t>a</w:t>
      </w:r>
      <w:r>
        <w:t>n p</w:t>
      </w:r>
      <w:r>
        <w:rPr>
          <w:spacing w:val="-1"/>
        </w:rPr>
        <w:t>a</w:t>
      </w:r>
      <w:r>
        <w:rPr>
          <w:spacing w:val="4"/>
        </w:rPr>
        <w:t>d</w:t>
      </w:r>
      <w:r>
        <w:t>a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2"/>
        </w:rPr>
        <w:t>h</w:t>
      </w:r>
      <w:r>
        <w:rPr>
          <w:spacing w:val="5"/>
        </w:rPr>
        <w:t>-</w:t>
      </w:r>
      <w:r>
        <w:rPr>
          <w:spacing w:val="-8"/>
        </w:rPr>
        <w:t>m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>hk</w:t>
      </w:r>
      <w:r>
        <w:rPr>
          <w:spacing w:val="-1"/>
        </w:rPr>
        <w:t>e</w:t>
      </w:r>
      <w: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g</w:t>
      </w:r>
      <w:r>
        <w:rPr>
          <w:spacing w:val="3"/>
        </w:rPr>
        <w:t>a</w:t>
      </w:r>
      <w:r>
        <w:t>n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1"/>
        </w:rPr>
        <w:t>a</w:t>
      </w:r>
      <w:r>
        <w:t>,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4"/>
        </w:rPr>
        <w:t>b</w:t>
      </w:r>
      <w:r>
        <w:rPr>
          <w:spacing w:val="-1"/>
        </w:rPr>
        <w:t>a</w:t>
      </w:r>
      <w:r>
        <w:t>g</w:t>
      </w:r>
      <w:r>
        <w:rPr>
          <w:spacing w:val="7"/>
        </w:rPr>
        <w:t>a</w:t>
      </w:r>
      <w:r>
        <w:t xml:space="preserve">i </w:t>
      </w:r>
      <w:r>
        <w:rPr>
          <w:spacing w:val="-1"/>
        </w:rPr>
        <w:t>a</w:t>
      </w:r>
      <w:r>
        <w:rPr>
          <w:spacing w:val="4"/>
        </w:rPr>
        <w:t>k</w:t>
      </w:r>
      <w:r>
        <w:rPr>
          <w:spacing w:val="-4"/>
        </w:rPr>
        <w:t>ib</w:t>
      </w:r>
      <w:r>
        <w:rPr>
          <w:spacing w:val="-1"/>
        </w:rPr>
        <w:t>a</w:t>
      </w:r>
      <w:r>
        <w:rPr>
          <w:spacing w:val="4"/>
        </w:rPr>
        <w:t>t</w:t>
      </w:r>
      <w:r>
        <w:t>n</w:t>
      </w:r>
      <w:r>
        <w:rPr>
          <w:spacing w:val="-4"/>
        </w:rPr>
        <w:t>y</w:t>
      </w:r>
      <w:r>
        <w:t>a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3"/>
        </w:rPr>
        <w:t>n</w:t>
      </w:r>
      <w:r>
        <w:rPr>
          <w:spacing w:val="5"/>
        </w:rPr>
        <w:t>-</w:t>
      </w:r>
      <w:r>
        <w:rPr>
          <w:spacing w:val="-4"/>
        </w:rPr>
        <w:t>b</w:t>
      </w:r>
      <w:r>
        <w:rPr>
          <w:spacing w:val="-1"/>
        </w:rPr>
        <w:t>a</w:t>
      </w:r>
      <w:r>
        <w:rPr>
          <w:spacing w:val="4"/>
        </w:rPr>
        <w:t>g</w:t>
      </w:r>
      <w:r>
        <w:rPr>
          <w:spacing w:val="-4"/>
        </w:rPr>
        <w:t>i</w:t>
      </w:r>
      <w:r>
        <w:rPr>
          <w:spacing w:val="3"/>
        </w:rPr>
        <w:t>a</w:t>
      </w:r>
      <w:r>
        <w:t>n</w:t>
      </w:r>
      <w:r>
        <w:rPr>
          <w:spacing w:val="-4"/>
        </w:rPr>
        <w:t>l</w:t>
      </w:r>
      <w:r>
        <w:rPr>
          <w:spacing w:val="3"/>
        </w:rPr>
        <w:t>a</w:t>
      </w:r>
      <w:r>
        <w:rPr>
          <w:spacing w:val="-4"/>
        </w:rPr>
        <w:t>i</w:t>
      </w:r>
      <w:r>
        <w:t>n</w:t>
      </w:r>
      <w:r>
        <w:rPr>
          <w:spacing w:val="4"/>
        </w:rPr>
        <w:t>n</w:t>
      </w:r>
      <w:r>
        <w:rPr>
          <w:spacing w:val="-4"/>
        </w:rPr>
        <w:t>y</w:t>
      </w:r>
      <w:r>
        <w:t>ad</w:t>
      </w:r>
      <w:r>
        <w:rPr>
          <w:spacing w:val="3"/>
        </w:rPr>
        <w:t>a</w:t>
      </w:r>
      <w:r>
        <w:rPr>
          <w:spacing w:val="-4"/>
        </w:rPr>
        <w:t>l</w:t>
      </w:r>
      <w:r>
        <w:rPr>
          <w:spacing w:val="3"/>
        </w:rPr>
        <w:t>a</w:t>
      </w:r>
      <w:r>
        <w:t xml:space="preserve">m </w:t>
      </w:r>
      <w:r>
        <w:rPr>
          <w:spacing w:val="4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</w:t>
      </w:r>
      <w:r>
        <w:rPr>
          <w:spacing w:val="-4"/>
        </w:rPr>
        <w:t>i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2"/>
        </w:rPr>
        <w:t>s</w:t>
      </w:r>
      <w:r>
        <w:t xml:space="preserve">i </w:t>
      </w:r>
      <w:r>
        <w:rPr>
          <w:spacing w:val="8"/>
        </w:rPr>
        <w:t>t</w:t>
      </w:r>
      <w:r>
        <w:rPr>
          <w:spacing w:val="-8"/>
        </w:rPr>
        <w:t>i</w:t>
      </w:r>
      <w:r>
        <w:t>d</w:t>
      </w:r>
      <w:r>
        <w:rPr>
          <w:spacing w:val="-1"/>
        </w:rPr>
        <w:t>a</w:t>
      </w:r>
      <w:r>
        <w:t>kpu</w:t>
      </w:r>
      <w:r>
        <w:rPr>
          <w:spacing w:val="3"/>
        </w:rPr>
        <w:t>a</w:t>
      </w:r>
      <w:r>
        <w:t>s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h</w:t>
      </w:r>
      <w:r>
        <w:rPr>
          <w:spacing w:val="-1"/>
        </w:rPr>
        <w:t>a</w:t>
      </w:r>
      <w:r>
        <w:t>d</w:t>
      </w:r>
      <w:r>
        <w:rPr>
          <w:spacing w:val="-1"/>
        </w:rPr>
        <w:t>a</w:t>
      </w:r>
      <w:r>
        <w:t>p k</w:t>
      </w:r>
      <w:r>
        <w:rPr>
          <w:spacing w:val="-1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1"/>
        </w:rPr>
        <w:t>-</w:t>
      </w:r>
      <w:r>
        <w:t>k</w:t>
      </w:r>
      <w:r>
        <w:rPr>
          <w:spacing w:val="3"/>
        </w:rPr>
        <w:t>e</w:t>
      </w:r>
      <w:r>
        <w:rPr>
          <w:spacing w:val="-4"/>
        </w:rPr>
        <w:t>b</w:t>
      </w:r>
      <w:r>
        <w:t>u</w:t>
      </w:r>
      <w:r>
        <w:rPr>
          <w:spacing w:val="4"/>
        </w:rPr>
        <w:t>t</w:t>
      </w:r>
      <w:r>
        <w:t>u</w:t>
      </w:r>
      <w:r>
        <w:rPr>
          <w:spacing w:val="-4"/>
        </w:rPr>
        <w:t>h</w:t>
      </w:r>
      <w:r>
        <w:rPr>
          <w:spacing w:val="3"/>
        </w:rPr>
        <w:t>a</w:t>
      </w:r>
      <w:r>
        <w:t>n</w:t>
      </w:r>
      <w:r>
        <w:rPr>
          <w:spacing w:val="-4"/>
        </w:rPr>
        <w:t>i</w:t>
      </w:r>
      <w:r>
        <w:t>n</w:t>
      </w:r>
      <w:r>
        <w:rPr>
          <w:spacing w:val="-7"/>
        </w:rPr>
        <w:t>f</w:t>
      </w:r>
      <w:r>
        <w:rPr>
          <w:spacing w:val="4"/>
        </w:rPr>
        <w:t>o</w:t>
      </w:r>
      <w:r>
        <w:rPr>
          <w:spacing w:val="5"/>
        </w:rPr>
        <w:t>r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4"/>
        </w:rPr>
        <w:t>n</w:t>
      </w:r>
      <w:r>
        <w:rPr>
          <w:spacing w:val="-4"/>
        </w:rPr>
        <w:t>y</w:t>
      </w:r>
      <w:r>
        <w:rPr>
          <w:spacing w:val="-1"/>
        </w:rPr>
        <w:t>a</w:t>
      </w:r>
      <w:r>
        <w:t>.</w:t>
      </w:r>
    </w:p>
    <w:p w:rsidR="008C7943" w:rsidRDefault="008C7943" w:rsidP="008C7943">
      <w:pPr>
        <w:ind w:left="101" w:right="259" w:firstLine="360"/>
        <w:jc w:val="both"/>
        <w:sectPr w:rsidR="008C7943">
          <w:headerReference w:type="default" r:id="rId192"/>
          <w:pgSz w:w="8400" w:h="11900"/>
          <w:pgMar w:top="900" w:right="1160" w:bottom="280" w:left="620" w:header="710" w:footer="0" w:gutter="0"/>
          <w:pgNumType w:start="30"/>
          <w:cols w:space="720"/>
        </w:sectPr>
      </w:pPr>
    </w:p>
    <w:p w:rsidR="00C044DD" w:rsidRDefault="00E361DD" w:rsidP="00255BFA">
      <w:pPr>
        <w:spacing w:before="23"/>
        <w:ind w:left="90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pacing w:val="20"/>
          <w:sz w:val="28"/>
          <w:szCs w:val="28"/>
        </w:rPr>
        <w:lastRenderedPageBreak/>
        <w:t>D</w:t>
      </w:r>
      <w:r>
        <w:rPr>
          <w:rFonts w:ascii="Trebuchet MS" w:eastAsia="Trebuchet MS" w:hAnsi="Trebuchet MS" w:cs="Trebuchet MS"/>
          <w:spacing w:val="21"/>
          <w:sz w:val="28"/>
          <w:szCs w:val="28"/>
        </w:rPr>
        <w:t>a</w:t>
      </w:r>
      <w:r>
        <w:rPr>
          <w:rFonts w:ascii="Trebuchet MS" w:eastAsia="Trebuchet MS" w:hAnsi="Trebuchet MS" w:cs="Trebuchet MS"/>
          <w:spacing w:val="20"/>
          <w:sz w:val="28"/>
          <w:szCs w:val="28"/>
        </w:rPr>
        <w:t>f</w:t>
      </w:r>
      <w:r>
        <w:rPr>
          <w:rFonts w:ascii="Trebuchet MS" w:eastAsia="Trebuchet MS" w:hAnsi="Trebuchet MS" w:cs="Trebuchet MS"/>
          <w:spacing w:val="21"/>
          <w:sz w:val="28"/>
          <w:szCs w:val="28"/>
        </w:rPr>
        <w:t>ta</w:t>
      </w:r>
      <w:r>
        <w:rPr>
          <w:rFonts w:ascii="Trebuchet MS" w:eastAsia="Trebuchet MS" w:hAnsi="Trebuchet MS" w:cs="Trebuchet MS"/>
          <w:sz w:val="28"/>
          <w:szCs w:val="28"/>
        </w:rPr>
        <w:t>r</w:t>
      </w:r>
      <w:r>
        <w:rPr>
          <w:rFonts w:ascii="Trebuchet MS" w:eastAsia="Trebuchet MS" w:hAnsi="Trebuchet MS" w:cs="Trebuchet MS"/>
          <w:spacing w:val="20"/>
          <w:sz w:val="28"/>
          <w:szCs w:val="28"/>
        </w:rPr>
        <w:t>P</w:t>
      </w:r>
      <w:r>
        <w:rPr>
          <w:rFonts w:ascii="Trebuchet MS" w:eastAsia="Trebuchet MS" w:hAnsi="Trebuchet MS" w:cs="Trebuchet MS"/>
          <w:spacing w:val="19"/>
          <w:sz w:val="28"/>
          <w:szCs w:val="28"/>
        </w:rPr>
        <w:t>u</w:t>
      </w:r>
      <w:r>
        <w:rPr>
          <w:rFonts w:ascii="Trebuchet MS" w:eastAsia="Trebuchet MS" w:hAnsi="Trebuchet MS" w:cs="Trebuchet MS"/>
          <w:spacing w:val="18"/>
          <w:sz w:val="28"/>
          <w:szCs w:val="28"/>
        </w:rPr>
        <w:t>s</w:t>
      </w:r>
      <w:r>
        <w:rPr>
          <w:rFonts w:ascii="Trebuchet MS" w:eastAsia="Trebuchet MS" w:hAnsi="Trebuchet MS" w:cs="Trebuchet MS"/>
          <w:spacing w:val="21"/>
          <w:sz w:val="28"/>
          <w:szCs w:val="28"/>
        </w:rPr>
        <w:t>ta</w:t>
      </w:r>
      <w:r>
        <w:rPr>
          <w:rFonts w:ascii="Trebuchet MS" w:eastAsia="Trebuchet MS" w:hAnsi="Trebuchet MS" w:cs="Trebuchet MS"/>
          <w:spacing w:val="19"/>
          <w:sz w:val="28"/>
          <w:szCs w:val="28"/>
        </w:rPr>
        <w:t>k</w:t>
      </w:r>
      <w:r>
        <w:rPr>
          <w:rFonts w:ascii="Trebuchet MS" w:eastAsia="Trebuchet MS" w:hAnsi="Trebuchet MS" w:cs="Trebuchet MS"/>
          <w:sz w:val="28"/>
          <w:szCs w:val="28"/>
        </w:rPr>
        <w:t>a</w:t>
      </w:r>
    </w:p>
    <w:p w:rsidR="00C044DD" w:rsidRDefault="00C044DD">
      <w:pPr>
        <w:spacing w:before="7" w:line="160" w:lineRule="exact"/>
        <w:rPr>
          <w:sz w:val="16"/>
          <w:szCs w:val="16"/>
        </w:rPr>
      </w:pPr>
    </w:p>
    <w:p w:rsidR="00C044DD" w:rsidRDefault="00C044DD">
      <w:pPr>
        <w:spacing w:line="200" w:lineRule="exact"/>
      </w:pPr>
    </w:p>
    <w:p w:rsidR="00C044DD" w:rsidRDefault="00E361DD" w:rsidP="00D72C7D">
      <w:pPr>
        <w:ind w:left="100"/>
      </w:pPr>
      <w:r>
        <w:rPr>
          <w:spacing w:val="-1"/>
        </w:rPr>
        <w:t>C</w:t>
      </w:r>
      <w:r>
        <w:t xml:space="preserve">.  </w:t>
      </w:r>
      <w:r>
        <w:rPr>
          <w:spacing w:val="-2"/>
        </w:rPr>
        <w:t>L</w:t>
      </w:r>
      <w:r>
        <w:rPr>
          <w:spacing w:val="-1"/>
        </w:rPr>
        <w:t>a</w:t>
      </w:r>
      <w:r>
        <w:t>ud</w:t>
      </w:r>
      <w:r>
        <w:rPr>
          <w:spacing w:val="4"/>
        </w:rPr>
        <w:t>o</w:t>
      </w:r>
      <w:r>
        <w:rPr>
          <w:spacing w:val="-4"/>
        </w:rPr>
        <w:t>n</w:t>
      </w:r>
      <w:r>
        <w:t xml:space="preserve">, </w:t>
      </w:r>
      <w:r>
        <w:rPr>
          <w:spacing w:val="1"/>
        </w:rPr>
        <w:t>P</w:t>
      </w:r>
      <w:r>
        <w:t xml:space="preserve">. </w:t>
      </w:r>
      <w:r>
        <w:rPr>
          <w:spacing w:val="-2"/>
        </w:rPr>
        <w:t>J</w:t>
      </w:r>
      <w:r>
        <w:rPr>
          <w:spacing w:val="-1"/>
        </w:rPr>
        <w:t>a</w:t>
      </w:r>
      <w:r>
        <w:rPr>
          <w:spacing w:val="-4"/>
        </w:rPr>
        <w:t>n</w:t>
      </w:r>
      <w:r>
        <w:t xml:space="preserve">e </w:t>
      </w:r>
      <w:r>
        <w:rPr>
          <w:spacing w:val="-2"/>
        </w:rPr>
        <w:t>L</w:t>
      </w:r>
      <w:r>
        <w:rPr>
          <w:spacing w:val="-1"/>
        </w:rPr>
        <w:t>a</w:t>
      </w:r>
      <w:r>
        <w:t>ud</w:t>
      </w:r>
      <w:r>
        <w:rPr>
          <w:spacing w:val="4"/>
        </w:rPr>
        <w:t>o</w:t>
      </w:r>
      <w:r>
        <w:rPr>
          <w:spacing w:val="-4"/>
        </w:rPr>
        <w:t>n</w:t>
      </w:r>
      <w:r>
        <w:t>, K</w:t>
      </w:r>
      <w:r>
        <w:rPr>
          <w:spacing w:val="3"/>
        </w:rPr>
        <w:t>e</w:t>
      </w:r>
      <w:r>
        <w:t>n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4"/>
        </w:rPr>
        <w:t>t</w:t>
      </w:r>
      <w:r>
        <w:rPr>
          <w:spacing w:val="-2"/>
        </w:rPr>
        <w:t>h</w:t>
      </w:r>
      <w:r>
        <w:t xml:space="preserve">. </w:t>
      </w:r>
      <w:r>
        <w:rPr>
          <w:spacing w:val="1"/>
        </w:rPr>
        <w:t>(</w:t>
      </w:r>
      <w:r>
        <w:t>2006</w:t>
      </w:r>
      <w:r>
        <w:rPr>
          <w:spacing w:val="1"/>
        </w:rPr>
        <w:t>)</w:t>
      </w:r>
      <w:r>
        <w:t xml:space="preserve">. </w:t>
      </w:r>
      <w:r>
        <w:rPr>
          <w:i/>
          <w:spacing w:val="1"/>
        </w:rPr>
        <w:t>M</w:t>
      </w:r>
      <w:r>
        <w:rPr>
          <w:i/>
          <w:spacing w:val="-4"/>
        </w:rPr>
        <w:t>a</w:t>
      </w:r>
      <w:r>
        <w:rPr>
          <w:i/>
        </w:rPr>
        <w:t>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 xml:space="preserve">nt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mation</w:t>
      </w:r>
    </w:p>
    <w:p w:rsidR="00C044DD" w:rsidRDefault="00E361DD" w:rsidP="00D72C7D">
      <w:pPr>
        <w:ind w:left="456"/>
      </w:pPr>
      <w:r>
        <w:rPr>
          <w:i/>
        </w:rPr>
        <w:t>S</w:t>
      </w:r>
      <w:r>
        <w:rPr>
          <w:i/>
          <w:spacing w:val="-1"/>
        </w:rPr>
        <w:t>y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t>.</w:t>
      </w:r>
      <w:r>
        <w:rPr>
          <w:spacing w:val="1"/>
        </w:rPr>
        <w:t>P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2"/>
        </w:rPr>
        <w:t>s</w:t>
      </w:r>
      <w:r>
        <w:rPr>
          <w:spacing w:val="4"/>
        </w:rPr>
        <w:t>o</w:t>
      </w:r>
      <w:r>
        <w:t>n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n</w:t>
      </w:r>
      <w:r>
        <w:rPr>
          <w:spacing w:val="-1"/>
        </w:rPr>
        <w:t>a</w:t>
      </w:r>
      <w:r>
        <w:rPr>
          <w:spacing w:val="4"/>
        </w:rPr>
        <w:t>t</w:t>
      </w:r>
      <w:r>
        <w:rPr>
          <w:spacing w:val="-8"/>
        </w:rPr>
        <w:t>i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a</w:t>
      </w:r>
      <w:r>
        <w:rPr>
          <w:spacing w:val="-4"/>
        </w:rPr>
        <w:t>l</w:t>
      </w:r>
      <w:r>
        <w:t>.</w:t>
      </w:r>
    </w:p>
    <w:p w:rsidR="00C044DD" w:rsidRDefault="00E361DD" w:rsidP="00D72C7D">
      <w:pPr>
        <w:ind w:left="456" w:right="259" w:hanging="356"/>
      </w:pPr>
      <w:r>
        <w:rPr>
          <w:spacing w:val="2"/>
        </w:rPr>
        <w:t>E</w:t>
      </w:r>
      <w:r>
        <w:rPr>
          <w:spacing w:val="-3"/>
        </w:rPr>
        <w:t>ff</w:t>
      </w:r>
      <w:r>
        <w:rPr>
          <w:spacing w:val="3"/>
        </w:rPr>
        <w:t>e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4"/>
        </w:rPr>
        <w:t>y</w:t>
      </w:r>
      <w:r>
        <w:t>,</w:t>
      </w:r>
      <w:r>
        <w:rPr>
          <w:spacing w:val="3"/>
        </w:rPr>
        <w:t>O</w:t>
      </w:r>
      <w:r>
        <w:rPr>
          <w:spacing w:val="-4"/>
        </w:rPr>
        <w:t>n</w:t>
      </w:r>
      <w:r>
        <w:rPr>
          <w:spacing w:val="4"/>
        </w:rPr>
        <w:t>o</w:t>
      </w:r>
      <w:r>
        <w:rPr>
          <w:spacing w:val="-4"/>
        </w:rPr>
        <w:t>n</w:t>
      </w:r>
      <w:r>
        <w:t>gU</w:t>
      </w:r>
      <w:r>
        <w:rPr>
          <w:spacing w:val="3"/>
        </w:rPr>
        <w:t>c</w:t>
      </w:r>
      <w:r>
        <w:t>h</w:t>
      </w:r>
      <w:r>
        <w:rPr>
          <w:spacing w:val="-4"/>
        </w:rPr>
        <w:t>j</w:t>
      </w:r>
      <w:r>
        <w:rPr>
          <w:spacing w:val="3"/>
        </w:rPr>
        <w:t>a</w:t>
      </w:r>
      <w:r>
        <w:t>n</w:t>
      </w:r>
      <w:r>
        <w:rPr>
          <w:spacing w:val="1"/>
        </w:rPr>
        <w:t>a</w:t>
      </w:r>
      <w:r>
        <w:t>.</w:t>
      </w:r>
      <w:r>
        <w:rPr>
          <w:spacing w:val="1"/>
        </w:rPr>
        <w:t>(</w:t>
      </w:r>
      <w:r>
        <w:t>1989</w:t>
      </w:r>
      <w:r>
        <w:rPr>
          <w:spacing w:val="1"/>
        </w:rPr>
        <w:t>)</w:t>
      </w:r>
      <w:r>
        <w:t>.</w:t>
      </w:r>
      <w:r>
        <w:rPr>
          <w:i/>
        </w:rPr>
        <w:t>Si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  <w:spacing w:val="-4"/>
        </w:rPr>
        <w:t>m</w:t>
      </w:r>
      <w:r>
        <w:rPr>
          <w:i/>
        </w:rPr>
        <w:t>a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1"/>
        </w:rPr>
        <w:t>M</w:t>
      </w:r>
      <w:r>
        <w:rPr>
          <w:i/>
        </w:rPr>
        <w:t>anaj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  <w:spacing w:val="1"/>
        </w:rPr>
        <w:t>n</w:t>
      </w:r>
      <w:r>
        <w:t>.</w:t>
      </w:r>
      <w:r>
        <w:rPr>
          <w:spacing w:val="-1"/>
        </w:rPr>
        <w:t>B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4"/>
        </w:rPr>
        <w:t>u</w:t>
      </w:r>
      <w:r>
        <w:rPr>
          <w:spacing w:val="-4"/>
        </w:rPr>
        <w:t>n</w:t>
      </w:r>
      <w:r>
        <w:t xml:space="preserve">g: </w:t>
      </w: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t>r</w:t>
      </w: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-4"/>
        </w:rPr>
        <w:t>j</w:t>
      </w:r>
      <w:r>
        <w:t>u.</w:t>
      </w:r>
    </w:p>
    <w:p w:rsidR="00C044DD" w:rsidRDefault="00E361DD" w:rsidP="00D72C7D">
      <w:pPr>
        <w:ind w:left="100"/>
      </w:pPr>
      <w:r>
        <w:rPr>
          <w:spacing w:val="-3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-4"/>
        </w:rPr>
        <w:t>h</w:t>
      </w:r>
      <w:r>
        <w:rPr>
          <w:spacing w:val="4"/>
        </w:rPr>
        <w:t>t</w:t>
      </w:r>
      <w:r>
        <w:t>,</w:t>
      </w:r>
      <w:r>
        <w:rPr>
          <w:spacing w:val="-4"/>
        </w:rPr>
        <w:t>K</w:t>
      </w:r>
      <w: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4"/>
        </w:rPr>
        <w:t>A</w:t>
      </w:r>
      <w:r>
        <w:t>.</w:t>
      </w:r>
      <w:r>
        <w:rPr>
          <w:spacing w:val="1"/>
        </w:rPr>
        <w:t>(</w:t>
      </w:r>
      <w:r>
        <w:t>2004</w:t>
      </w:r>
      <w:r>
        <w:rPr>
          <w:spacing w:val="1"/>
        </w:rPr>
        <w:t>)</w:t>
      </w:r>
      <w:r>
        <w:t>.</w:t>
      </w:r>
      <w:r>
        <w:rPr>
          <w:i/>
          <w:spacing w:val="-1"/>
        </w:rPr>
        <w:t>C</w:t>
      </w:r>
      <w:r>
        <w:rPr>
          <w:i/>
        </w:rPr>
        <w:t>omput</w:t>
      </w:r>
      <w:r>
        <w:rPr>
          <w:i/>
          <w:spacing w:val="-1"/>
        </w:rPr>
        <w:t>e</w:t>
      </w:r>
      <w:r>
        <w:rPr>
          <w:i/>
        </w:rPr>
        <w:t>r S</w:t>
      </w:r>
      <w:r>
        <w:rPr>
          <w:i/>
          <w:spacing w:val="-1"/>
        </w:rPr>
        <w:t>ec</w:t>
      </w:r>
      <w:r>
        <w:rPr>
          <w:i/>
        </w:rPr>
        <w:t>u</w:t>
      </w:r>
      <w:r>
        <w:rPr>
          <w:i/>
          <w:spacing w:val="-2"/>
        </w:rPr>
        <w:t>r</w:t>
      </w:r>
      <w:r>
        <w:rPr>
          <w:i/>
        </w:rPr>
        <w:t>ity</w:t>
      </w:r>
      <w:r>
        <w:t>.</w:t>
      </w:r>
      <w:r>
        <w:rPr>
          <w:spacing w:val="-5"/>
        </w:rPr>
        <w:t>B</w:t>
      </w:r>
      <w:r>
        <w:rPr>
          <w:spacing w:val="4"/>
        </w:rPr>
        <w:t>o</w:t>
      </w:r>
      <w:r>
        <w:rPr>
          <w:spacing w:val="-8"/>
        </w:rPr>
        <w:t>y</w:t>
      </w:r>
      <w:r>
        <w:t>d&amp;</w:t>
      </w:r>
      <w:r>
        <w:rPr>
          <w:spacing w:val="-3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e</w:t>
      </w:r>
      <w:r>
        <w:t>.</w:t>
      </w:r>
    </w:p>
    <w:p w:rsidR="00C044DD" w:rsidRDefault="00E361DD" w:rsidP="00D72C7D">
      <w:pPr>
        <w:ind w:left="100" w:right="259"/>
      </w:pPr>
      <w:r>
        <w:t>G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4"/>
        </w:rPr>
        <w:t>g</w:t>
      </w:r>
      <w:r>
        <w:rPr>
          <w:spacing w:val="4"/>
        </w:rPr>
        <w:t>o</w:t>
      </w:r>
      <w:r>
        <w:rPr>
          <w:spacing w:val="-4"/>
        </w:rPr>
        <w:t>n</w:t>
      </w:r>
      <w:r>
        <w:t>.D</w:t>
      </w:r>
      <w:r>
        <w:rPr>
          <w:spacing w:val="-1"/>
        </w:rPr>
        <w:t>a</w:t>
      </w:r>
      <w:r>
        <w:t>v</w:t>
      </w:r>
      <w:r>
        <w:rPr>
          <w:spacing w:val="-8"/>
        </w:rPr>
        <w:t>i</w:t>
      </w:r>
      <w:r>
        <w:t xml:space="preserve">s </w:t>
      </w:r>
      <w:r>
        <w:rPr>
          <w:spacing w:val="-1"/>
        </w:rPr>
        <w:t>B</w:t>
      </w:r>
      <w:r>
        <w:t>.</w:t>
      </w:r>
      <w:r>
        <w:rPr>
          <w:spacing w:val="1"/>
        </w:rPr>
        <w:t>(</w:t>
      </w:r>
      <w:r>
        <w:t>1995</w:t>
      </w:r>
      <w:r>
        <w:rPr>
          <w:spacing w:val="1"/>
        </w:rPr>
        <w:t>)</w:t>
      </w:r>
      <w:r>
        <w:t>.</w:t>
      </w:r>
      <w:r>
        <w:rPr>
          <w:i/>
          <w:spacing w:val="-1"/>
        </w:rPr>
        <w:t>Ke</w:t>
      </w:r>
      <w:r>
        <w:rPr>
          <w:i/>
          <w:spacing w:val="-2"/>
        </w:rPr>
        <w:t>r</w:t>
      </w:r>
      <w:r>
        <w:rPr>
          <w:i/>
        </w:rPr>
        <w:t>ang</w:t>
      </w:r>
      <w:r>
        <w:rPr>
          <w:i/>
          <w:spacing w:val="-1"/>
        </w:rPr>
        <w:t>k</w:t>
      </w:r>
      <w:r>
        <w:rPr>
          <w:i/>
        </w:rPr>
        <w:t>aDa</w:t>
      </w:r>
      <w:r>
        <w:rPr>
          <w:i/>
          <w:spacing w:val="-2"/>
        </w:rPr>
        <w:t>s</w:t>
      </w:r>
      <w:r>
        <w:rPr>
          <w:i/>
        </w:rPr>
        <w:t>ar S</w:t>
      </w:r>
      <w:r>
        <w:rPr>
          <w:i/>
          <w:spacing w:val="1"/>
        </w:rPr>
        <w:t>I</w:t>
      </w:r>
      <w:r>
        <w:rPr>
          <w:i/>
          <w:spacing w:val="2"/>
        </w:rPr>
        <w:t>M</w:t>
      </w:r>
      <w:r>
        <w:t xml:space="preserve">. </w:t>
      </w:r>
      <w:r>
        <w:rPr>
          <w:spacing w:val="-2"/>
        </w:rPr>
        <w:t>J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: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4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t>b</w:t>
      </w:r>
      <w:r>
        <w:rPr>
          <w:spacing w:val="-8"/>
        </w:rPr>
        <w:t>i</w:t>
      </w:r>
      <w:r>
        <w:t>tG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8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rPr>
          <w:spacing w:val="-1"/>
        </w:rPr>
        <w:t>a</w:t>
      </w:r>
      <w:r>
        <w:t xml:space="preserve">. </w:t>
      </w:r>
      <w:r>
        <w:rPr>
          <w:spacing w:val="1"/>
        </w:rPr>
        <w:t>I</w:t>
      </w:r>
      <w:r>
        <w:rPr>
          <w:spacing w:val="-4"/>
        </w:rPr>
        <w:t>n</w:t>
      </w:r>
      <w:r>
        <w:t>d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4"/>
        </w:rPr>
        <w:t>j</w:t>
      </w:r>
      <w:r>
        <w:rPr>
          <w:spacing w:val="-8"/>
        </w:rPr>
        <w:t>i</w:t>
      </w:r>
      <w:r>
        <w:rPr>
          <w:spacing w:val="4"/>
        </w:rPr>
        <w:t>t</w:t>
      </w:r>
      <w:r>
        <w:t xml:space="preserve">,  </w:t>
      </w:r>
      <w:r>
        <w:rPr>
          <w:spacing w:val="2"/>
        </w:rPr>
        <w:t>E</w:t>
      </w:r>
      <w:r>
        <w:t xml:space="preserve">ko  </w:t>
      </w:r>
      <w:r>
        <w:rPr>
          <w:spacing w:val="4"/>
        </w:rPr>
        <w:t>R</w:t>
      </w:r>
      <w:r>
        <w:rPr>
          <w:spacing w:val="-8"/>
        </w:rPr>
        <w:t>i</w:t>
      </w:r>
      <w:r>
        <w:rPr>
          <w:spacing w:val="3"/>
        </w:rPr>
        <w:t>c</w:t>
      </w:r>
      <w:r>
        <w:rPr>
          <w:spacing w:val="-4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du</w:t>
      </w:r>
      <w:r>
        <w:rPr>
          <w:spacing w:val="-2"/>
        </w:rPr>
        <w:t>s</w:t>
      </w:r>
      <w:r>
        <w:t xml:space="preserve">.  </w:t>
      </w:r>
      <w:r>
        <w:rPr>
          <w:spacing w:val="1"/>
        </w:rPr>
        <w:t>(</w:t>
      </w:r>
      <w:r>
        <w:t>2006</w:t>
      </w:r>
      <w:r>
        <w:rPr>
          <w:spacing w:val="1"/>
        </w:rPr>
        <w:t>)</w:t>
      </w:r>
      <w:r>
        <w:t xml:space="preserve">.  </w:t>
      </w:r>
      <w:r>
        <w:rPr>
          <w:i/>
          <w:spacing w:val="1"/>
        </w:rPr>
        <w:t>M</w:t>
      </w:r>
      <w:r>
        <w:rPr>
          <w:i/>
        </w:rPr>
        <w:t>anag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</w:rPr>
        <w:t>nt  Si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 xml:space="preserve">m  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  dan</w:t>
      </w:r>
    </w:p>
    <w:p w:rsidR="00C044DD" w:rsidRDefault="00E361DD" w:rsidP="00D72C7D">
      <w:pPr>
        <w:ind w:left="456"/>
      </w:pPr>
      <w:r>
        <w:rPr>
          <w:i/>
          <w:spacing w:val="1"/>
        </w:rPr>
        <w:t>T</w:t>
      </w:r>
      <w:r>
        <w:rPr>
          <w:i/>
          <w:spacing w:val="-1"/>
        </w:rPr>
        <w:t>ek</w:t>
      </w:r>
      <w:r>
        <w:rPr>
          <w:i/>
        </w:rPr>
        <w:t>nologi</w:t>
      </w:r>
      <w:r>
        <w:rPr>
          <w:i/>
          <w:spacing w:val="1"/>
        </w:rPr>
        <w:t>I</w:t>
      </w:r>
      <w:r>
        <w:rPr>
          <w:i/>
          <w:spacing w:val="-4"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  <w:spacing w:val="1"/>
        </w:rPr>
        <w:t>i</w:t>
      </w:r>
      <w:r>
        <w:t>.A</w:t>
      </w:r>
      <w:r>
        <w:rPr>
          <w:spacing w:val="-8"/>
        </w:rPr>
        <w:t>l</w:t>
      </w:r>
      <w:r>
        <w:rPr>
          <w:spacing w:val="3"/>
        </w:rPr>
        <w:t>e</w:t>
      </w:r>
      <w:r>
        <w:t>x</w:t>
      </w:r>
      <w:r>
        <w:rPr>
          <w:spacing w:val="-2"/>
        </w:rPr>
        <w:t xml:space="preserve"> 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4"/>
        </w:rPr>
        <w:t>i</w:t>
      </w:r>
      <w:r>
        <w:t>a</w:t>
      </w:r>
      <w:r>
        <w:rPr>
          <w:spacing w:val="-4"/>
        </w:rPr>
        <w:t>K</w:t>
      </w:r>
      <w:r>
        <w:rPr>
          <w:spacing w:val="8"/>
        </w:rPr>
        <w:t>o</w:t>
      </w:r>
      <w:r>
        <w:rPr>
          <w:spacing w:val="-8"/>
        </w:rPr>
        <w:t>m</w:t>
      </w:r>
      <w:r>
        <w:t>pu</w:t>
      </w:r>
      <w:r>
        <w:rPr>
          <w:spacing w:val="4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in</w:t>
      </w:r>
      <w:r>
        <w:t>d</w:t>
      </w:r>
      <w:r>
        <w:rPr>
          <w:spacing w:val="4"/>
        </w:rPr>
        <w:t>o</w:t>
      </w:r>
      <w:r>
        <w:t>.</w:t>
      </w:r>
    </w:p>
    <w:p w:rsidR="00C044DD" w:rsidRDefault="00E361DD" w:rsidP="00D72C7D">
      <w:pPr>
        <w:ind w:left="100" w:right="609"/>
      </w:pPr>
      <w:r>
        <w:rPr>
          <w:spacing w:val="-2"/>
        </w:rPr>
        <w:t>J</w:t>
      </w:r>
      <w:r>
        <w:rPr>
          <w:spacing w:val="4"/>
        </w:rPr>
        <w:t>o</w:t>
      </w:r>
      <w:r>
        <w:t>g</w:t>
      </w:r>
      <w:r>
        <w:rPr>
          <w:spacing w:val="-4"/>
        </w:rPr>
        <w:t>iy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to</w:t>
      </w:r>
      <w:r>
        <w:t>, H</w:t>
      </w:r>
      <w:r>
        <w:rPr>
          <w:spacing w:val="-2"/>
        </w:rPr>
        <w:t>M</w:t>
      </w:r>
      <w:r>
        <w:t>.</w:t>
      </w:r>
      <w:r>
        <w:rPr>
          <w:spacing w:val="1"/>
        </w:rPr>
        <w:t>(</w:t>
      </w:r>
      <w:r>
        <w:t>199</w:t>
      </w:r>
      <w:r>
        <w:rPr>
          <w:spacing w:val="-4"/>
        </w:rPr>
        <w:t>5</w:t>
      </w:r>
      <w:r>
        <w:rPr>
          <w:spacing w:val="2"/>
        </w:rPr>
        <w:t>)</w:t>
      </w:r>
      <w:r>
        <w:t xml:space="preserve">. </w:t>
      </w:r>
      <w:r>
        <w:rPr>
          <w:i/>
          <w:spacing w:val="-2"/>
        </w:rPr>
        <w:t>P</w:t>
      </w:r>
      <w:r>
        <w:rPr>
          <w:i/>
          <w:spacing w:val="-1"/>
        </w:rPr>
        <w:t>e</w:t>
      </w:r>
      <w:r>
        <w:rPr>
          <w:i/>
        </w:rPr>
        <w:t>ng</w:t>
      </w:r>
      <w:r>
        <w:rPr>
          <w:i/>
          <w:spacing w:val="-1"/>
        </w:rPr>
        <w:t>e</w:t>
      </w:r>
      <w:r>
        <w:rPr>
          <w:i/>
        </w:rPr>
        <w:t>nalan</w:t>
      </w:r>
      <w:r>
        <w:rPr>
          <w:i/>
          <w:spacing w:val="-1"/>
        </w:rPr>
        <w:t>K</w:t>
      </w:r>
      <w:r>
        <w:rPr>
          <w:i/>
        </w:rPr>
        <w:t>omput</w:t>
      </w:r>
      <w:r>
        <w:rPr>
          <w:i/>
          <w:spacing w:val="-1"/>
        </w:rPr>
        <w:t>e</w:t>
      </w:r>
      <w:r>
        <w:rPr>
          <w:i/>
          <w:spacing w:val="-2"/>
        </w:rPr>
        <w:t>r</w:t>
      </w:r>
      <w:r>
        <w:rPr>
          <w:i/>
        </w:rPr>
        <w:t>.</w:t>
      </w:r>
      <w:r>
        <w:t>Yo</w:t>
      </w:r>
      <w:r>
        <w:rPr>
          <w:spacing w:val="4"/>
        </w:rPr>
        <w:t>g</w:t>
      </w:r>
      <w:r>
        <w:rPr>
          <w:spacing w:val="-8"/>
        </w:rPr>
        <w:t>y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:A</w:t>
      </w:r>
      <w:r>
        <w:rPr>
          <w:spacing w:val="-4"/>
        </w:rPr>
        <w:t>n</w:t>
      </w:r>
      <w:r>
        <w:rPr>
          <w:spacing w:val="4"/>
        </w:rPr>
        <w:t>d</w:t>
      </w:r>
      <w:r>
        <w:t>iA</w:t>
      </w:r>
      <w:r>
        <w:rPr>
          <w:spacing w:val="-3"/>
        </w:rPr>
        <w:t>ff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4"/>
        </w:rPr>
        <w:t>t</w:t>
      </w:r>
      <w:r>
        <w:t xml:space="preserve">. </w:t>
      </w:r>
      <w:r>
        <w:rPr>
          <w:spacing w:val="-4"/>
        </w:rPr>
        <w:t>K</w:t>
      </w:r>
      <w:r>
        <w:rPr>
          <w:spacing w:val="3"/>
        </w:rPr>
        <w:t>a</w:t>
      </w:r>
      <w:r>
        <w:rPr>
          <w:spacing w:val="-4"/>
        </w:rPr>
        <w:t>m</w:t>
      </w:r>
      <w:r>
        <w:rPr>
          <w:spacing w:val="4"/>
        </w:rPr>
        <w:t>u</w:t>
      </w:r>
      <w:r>
        <w:t xml:space="preserve">s </w:t>
      </w:r>
      <w:r>
        <w:rPr>
          <w:spacing w:val="-1"/>
        </w:rPr>
        <w:t>Be</w:t>
      </w:r>
      <w:r>
        <w:rPr>
          <w:spacing w:val="-2"/>
        </w:rPr>
        <w:t>s</w:t>
      </w:r>
      <w:r>
        <w:rPr>
          <w:spacing w:val="-1"/>
        </w:rPr>
        <w:t>a</w:t>
      </w:r>
      <w:r>
        <w:t>r</w:t>
      </w:r>
      <w:r>
        <w:rPr>
          <w:spacing w:val="-1"/>
        </w:rPr>
        <w:t>B</w:t>
      </w:r>
      <w:r>
        <w:rPr>
          <w:spacing w:val="3"/>
        </w:rPr>
        <w:t>a</w:t>
      </w:r>
      <w:r>
        <w:rPr>
          <w:spacing w:val="-4"/>
        </w:rPr>
        <w:t>h</w:t>
      </w:r>
      <w:r>
        <w:rPr>
          <w:spacing w:val="3"/>
        </w:rP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 xml:space="preserve"> I</w:t>
      </w:r>
      <w:r>
        <w:rPr>
          <w:spacing w:val="-4"/>
        </w:rPr>
        <w:t>n</w:t>
      </w:r>
      <w:r>
        <w:t>d</w:t>
      </w:r>
      <w:r>
        <w:rPr>
          <w:spacing w:val="4"/>
        </w:rPr>
        <w:t>o</w:t>
      </w:r>
      <w:r>
        <w:rPr>
          <w:spacing w:val="-4"/>
        </w:rPr>
        <w:t>n</w:t>
      </w:r>
      <w:r>
        <w:rPr>
          <w:spacing w:val="3"/>
        </w:rPr>
        <w:t>e</w:t>
      </w:r>
      <w:r>
        <w:rPr>
          <w:spacing w:val="2"/>
        </w:rPr>
        <w:t>s</w:t>
      </w:r>
      <w:r>
        <w:rPr>
          <w:spacing w:val="-4"/>
        </w:rPr>
        <w:t>i</w:t>
      </w:r>
      <w:r>
        <w:rPr>
          <w:spacing w:val="-1"/>
        </w:rPr>
        <w:t>a</w:t>
      </w:r>
      <w:r>
        <w:t>.</w:t>
      </w:r>
      <w:r>
        <w:rPr>
          <w:spacing w:val="1"/>
        </w:rPr>
        <w:t>(</w:t>
      </w:r>
      <w:r>
        <w:t>1995</w:t>
      </w:r>
      <w:r>
        <w:rPr>
          <w:spacing w:val="1"/>
        </w:rPr>
        <w:t>)</w:t>
      </w:r>
      <w:r>
        <w:t xml:space="preserve">. </w:t>
      </w:r>
      <w:r>
        <w:rPr>
          <w:spacing w:val="-2"/>
        </w:rPr>
        <w:t>J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-3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:</w:t>
      </w:r>
      <w:r>
        <w:rPr>
          <w:spacing w:val="-5"/>
        </w:rPr>
        <w:t>B</w:t>
      </w:r>
      <w:r>
        <w:rPr>
          <w:spacing w:val="3"/>
        </w:rPr>
        <w:t>a</w:t>
      </w:r>
      <w:r>
        <w:rPr>
          <w:spacing w:val="-8"/>
        </w:rPr>
        <w:t>l</w:t>
      </w:r>
      <w:r>
        <w:rPr>
          <w:spacing w:val="3"/>
        </w:rPr>
        <w:t>a</w:t>
      </w:r>
      <w:r>
        <w:t>i</w:t>
      </w:r>
      <w:r>
        <w:rPr>
          <w:spacing w:val="1"/>
        </w:rPr>
        <w:t>P</w:t>
      </w:r>
      <w:r>
        <w:t>u</w:t>
      </w:r>
      <w:r>
        <w:rPr>
          <w:spacing w:val="-2"/>
        </w:rPr>
        <w:t>s</w:t>
      </w:r>
      <w:r>
        <w:rPr>
          <w:spacing w:val="4"/>
        </w:rPr>
        <w:t>t</w:t>
      </w:r>
      <w:r>
        <w:rPr>
          <w:spacing w:val="-1"/>
        </w:rPr>
        <w:t>a</w:t>
      </w:r>
      <w:r>
        <w:t>k</w:t>
      </w:r>
      <w:r>
        <w:rPr>
          <w:spacing w:val="3"/>
        </w:rPr>
        <w:t>a</w:t>
      </w:r>
      <w:r>
        <w:t>.</w:t>
      </w:r>
    </w:p>
    <w:p w:rsidR="00C044DD" w:rsidRDefault="00E361DD" w:rsidP="00D72C7D">
      <w:pPr>
        <w:ind w:left="456" w:right="251" w:hanging="356"/>
      </w:pP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4"/>
        </w:rPr>
        <w:t>o</w:t>
      </w:r>
      <w:r>
        <w:t>d</w:t>
      </w:r>
      <w:r>
        <w:rPr>
          <w:spacing w:val="-2"/>
        </w:rPr>
        <w:t>J</w:t>
      </w:r>
      <w:r>
        <w:rPr>
          <w:spacing w:val="1"/>
        </w:rPr>
        <w:t>r</w:t>
      </w:r>
      <w:r>
        <w:rPr>
          <w:spacing w:val="-2"/>
        </w:rPr>
        <w:t>.</w:t>
      </w:r>
      <w:r>
        <w:t>,</w:t>
      </w:r>
      <w:r>
        <w:rPr>
          <w:spacing w:val="-1"/>
        </w:rPr>
        <w:t>Ra</w:t>
      </w:r>
      <w:r>
        <w:rPr>
          <w:spacing w:val="-4"/>
        </w:rPr>
        <w:t>y</w:t>
      </w:r>
      <w:r>
        <w:rPr>
          <w:spacing w:val="-8"/>
        </w:rPr>
        <w:t>m</w:t>
      </w:r>
      <w:r>
        <w:rPr>
          <w:spacing w:val="4"/>
        </w:rPr>
        <w:t>o</w:t>
      </w:r>
      <w:r>
        <w:t>d</w:t>
      </w:r>
      <w:r>
        <w:rPr>
          <w:spacing w:val="2"/>
        </w:rPr>
        <w:t>M</w:t>
      </w:r>
      <w:r>
        <w:rPr>
          <w:spacing w:val="-1"/>
        </w:rPr>
        <w:t>c</w:t>
      </w:r>
      <w:r>
        <w:t>.</w:t>
      </w:r>
      <w:r>
        <w:rPr>
          <w:spacing w:val="1"/>
        </w:rPr>
        <w:t>(</w:t>
      </w:r>
      <w:r>
        <w:t>1996</w:t>
      </w:r>
      <w:r>
        <w:rPr>
          <w:spacing w:val="-3"/>
        </w:rPr>
        <w:t>)</w:t>
      </w:r>
      <w:r>
        <w:t>.</w:t>
      </w:r>
      <w:r>
        <w:rPr>
          <w:i/>
        </w:rPr>
        <w:t>Si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>I</w:t>
      </w:r>
      <w:r>
        <w:rPr>
          <w:i/>
          <w:spacing w:val="-4"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1"/>
        </w:rPr>
        <w:t>M</w:t>
      </w:r>
      <w:r>
        <w:rPr>
          <w:i/>
        </w:rPr>
        <w:t>anaj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  <w:spacing w:val="1"/>
        </w:rPr>
        <w:t>n</w:t>
      </w:r>
      <w:r>
        <w:t>.</w:t>
      </w:r>
      <w:r>
        <w:rPr>
          <w:spacing w:val="-2"/>
        </w:rPr>
        <w:t>J</w:t>
      </w:r>
      <w:r>
        <w:rPr>
          <w:spacing w:val="-4"/>
        </w:rPr>
        <w:t>i</w:t>
      </w:r>
      <w:r>
        <w:t>l</w:t>
      </w:r>
      <w:r>
        <w:rPr>
          <w:spacing w:val="-4"/>
        </w:rPr>
        <w:t>i</w:t>
      </w:r>
      <w:r>
        <w:t>d</w:t>
      </w:r>
      <w:r>
        <w:rPr>
          <w:spacing w:val="1"/>
        </w:rPr>
        <w:t>I</w:t>
      </w:r>
      <w:r>
        <w:t>.</w:t>
      </w:r>
      <w:r>
        <w:rPr>
          <w:spacing w:val="-2"/>
        </w:rPr>
        <w:t>J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 xml:space="preserve">: </w:t>
      </w:r>
      <w:r>
        <w:rPr>
          <w:spacing w:val="-1"/>
        </w:rPr>
        <w:t>B</w:t>
      </w:r>
      <w:r>
        <w:rPr>
          <w:spacing w:val="-4"/>
        </w:rPr>
        <w:t>h</w:t>
      </w:r>
      <w:r>
        <w:rPr>
          <w:spacing w:val="4"/>
        </w:rPr>
        <w:t>u</w:t>
      </w:r>
      <w:r>
        <w:rPr>
          <w:spacing w:val="3"/>
        </w:rPr>
        <w:t>a</w:t>
      </w:r>
      <w:r>
        <w:rPr>
          <w:spacing w:val="-4"/>
        </w:rPr>
        <w:t>n</w:t>
      </w:r>
      <w:r>
        <w:t>a</w:t>
      </w:r>
      <w:r>
        <w:rPr>
          <w:spacing w:val="5"/>
        </w:rPr>
        <w:t>I</w:t>
      </w:r>
      <w:r>
        <w:rPr>
          <w:spacing w:val="-4"/>
        </w:rPr>
        <w:t>lm</w:t>
      </w:r>
      <w:r>
        <w:t>u</w:t>
      </w:r>
      <w:r>
        <w:rPr>
          <w:spacing w:val="1"/>
        </w:rPr>
        <w:t>P</w:t>
      </w:r>
      <w:r>
        <w:rPr>
          <w:spacing w:val="4"/>
        </w:rPr>
        <w:t>o</w:t>
      </w:r>
      <w:r>
        <w:t>pu</w:t>
      </w:r>
      <w:r>
        <w:rPr>
          <w:spacing w:val="-8"/>
        </w:rPr>
        <w:t>l</w:t>
      </w:r>
      <w:r>
        <w:rPr>
          <w:spacing w:val="-1"/>
        </w:rPr>
        <w:t>e</w:t>
      </w:r>
      <w:r>
        <w:rPr>
          <w:spacing w:val="1"/>
        </w:rPr>
        <w:t>r</w:t>
      </w:r>
      <w:r>
        <w:t>.</w:t>
      </w:r>
    </w:p>
    <w:p w:rsidR="00C044DD" w:rsidRDefault="00E361DD" w:rsidP="00D72C7D">
      <w:pPr>
        <w:ind w:left="100"/>
      </w:pPr>
      <w:r>
        <w:rPr>
          <w:spacing w:val="-2"/>
        </w:rPr>
        <w:t>M</w:t>
      </w:r>
      <w:r>
        <w:rPr>
          <w:spacing w:val="3"/>
        </w:rPr>
        <w:t>a</w:t>
      </w:r>
      <w:r>
        <w:rPr>
          <w:spacing w:val="-4"/>
        </w:rPr>
        <w:t>n</w:t>
      </w:r>
      <w:r>
        <w:rPr>
          <w:spacing w:val="4"/>
        </w:rPr>
        <w:t>u</w:t>
      </w:r>
      <w:r>
        <w:rPr>
          <w:spacing w:val="-4"/>
        </w:rPr>
        <w:t>ll</w:t>
      </w:r>
      <w:r>
        <w:rPr>
          <w:spacing w:val="3"/>
        </w:rPr>
        <w:t>a</w:t>
      </w:r>
      <w:r>
        <w:t>ng,</w:t>
      </w:r>
      <w:r>
        <w:rPr>
          <w:spacing w:val="1"/>
        </w:rPr>
        <w:t>P</w:t>
      </w:r>
      <w:r>
        <w:t>.</w:t>
      </w:r>
      <w:r>
        <w:rPr>
          <w:spacing w:val="1"/>
        </w:rPr>
        <w:t>S</w:t>
      </w:r>
      <w:r>
        <w:rPr>
          <w:spacing w:val="4"/>
        </w:rPr>
        <w:t>o</w:t>
      </w:r>
      <w:r>
        <w:rPr>
          <w:spacing w:val="-4"/>
        </w:rPr>
        <w:t>n</w:t>
      </w:r>
      <w:r>
        <w:t>d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2"/>
        </w:rPr>
        <w:t>g</w:t>
      </w:r>
      <w:r>
        <w:t>.</w:t>
      </w:r>
      <w:r>
        <w:rPr>
          <w:spacing w:val="1"/>
        </w:rPr>
        <w:t>(</w:t>
      </w:r>
      <w:r>
        <w:t>2005</w:t>
      </w:r>
      <w:r>
        <w:rPr>
          <w:spacing w:val="1"/>
        </w:rPr>
        <w:t>)</w:t>
      </w:r>
      <w:r>
        <w:t>.</w:t>
      </w:r>
      <w:r>
        <w:rPr>
          <w:i/>
        </w:rPr>
        <w:t>Si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>I</w:t>
      </w:r>
      <w:r>
        <w:rPr>
          <w:i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1"/>
        </w:rPr>
        <w:t>s</w:t>
      </w:r>
      <w:r>
        <w:rPr>
          <w:i/>
        </w:rPr>
        <w:t>i</w:t>
      </w:r>
      <w:r>
        <w:rPr>
          <w:i/>
          <w:spacing w:val="1"/>
        </w:rPr>
        <w:t>M</w:t>
      </w:r>
      <w:r>
        <w:rPr>
          <w:i/>
        </w:rPr>
        <w:t>anaj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  <w:spacing w:val="1"/>
        </w:rPr>
        <w:t>n</w:t>
      </w:r>
      <w:r>
        <w:t>.</w:t>
      </w:r>
      <w:r>
        <w:rPr>
          <w:spacing w:val="-2"/>
        </w:rPr>
        <w:t>J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:</w:t>
      </w:r>
      <w:r>
        <w:rPr>
          <w:spacing w:val="-1"/>
        </w:rPr>
        <w:t>B</w:t>
      </w:r>
      <w:r>
        <w:rPr>
          <w:spacing w:val="4"/>
        </w:rPr>
        <w:t>u</w:t>
      </w:r>
      <w:r>
        <w:t>mi</w:t>
      </w:r>
    </w:p>
    <w:p w:rsidR="00C044DD" w:rsidRDefault="00E361DD" w:rsidP="00D72C7D">
      <w:pPr>
        <w:ind w:left="456"/>
      </w:pPr>
      <w:r>
        <w:rPr>
          <w:spacing w:val="-4"/>
        </w:rPr>
        <w:t>A</w:t>
      </w:r>
      <w:r>
        <w:rPr>
          <w:spacing w:val="4"/>
        </w:rPr>
        <w:t>k</w:t>
      </w:r>
      <w:r>
        <w:rPr>
          <w:spacing w:val="-2"/>
        </w:rPr>
        <w:t>s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.</w:t>
      </w:r>
    </w:p>
    <w:p w:rsidR="00C044DD" w:rsidRDefault="00E361DD" w:rsidP="00D72C7D">
      <w:pPr>
        <w:ind w:left="100"/>
      </w:pPr>
      <w:r>
        <w:rPr>
          <w:spacing w:val="1"/>
        </w:rPr>
        <w:t>S</w:t>
      </w:r>
      <w:r>
        <w:t>u</w:t>
      </w:r>
      <w:r>
        <w:rPr>
          <w:spacing w:val="4"/>
        </w:rPr>
        <w:t>t</w:t>
      </w:r>
      <w:r>
        <w:rPr>
          <w:spacing w:val="-1"/>
        </w:rPr>
        <w:t>a</w:t>
      </w:r>
      <w:r>
        <w:rPr>
          <w:spacing w:val="-4"/>
        </w:rPr>
        <w:t>b</w:t>
      </w:r>
      <w:r>
        <w:rPr>
          <w:spacing w:val="1"/>
        </w:rPr>
        <w:t>r</w:t>
      </w:r>
      <w:r>
        <w:rPr>
          <w:spacing w:val="-7"/>
        </w:rPr>
        <w:t>i</w:t>
      </w:r>
      <w:r>
        <w:t>,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4"/>
        </w:rPr>
        <w:t>t</w:t>
      </w:r>
      <w:r>
        <w:t xml:space="preserve">a. </w:t>
      </w:r>
      <w:r>
        <w:rPr>
          <w:spacing w:val="1"/>
        </w:rPr>
        <w:t>(</w:t>
      </w:r>
      <w:r>
        <w:t>2005</w:t>
      </w:r>
      <w:r>
        <w:rPr>
          <w:spacing w:val="-3"/>
        </w:rPr>
        <w:t>)</w:t>
      </w:r>
      <w:r>
        <w:t>.</w:t>
      </w:r>
      <w:r>
        <w:rPr>
          <w:i/>
          <w:spacing w:val="-4"/>
        </w:rPr>
        <w:t>S</w:t>
      </w:r>
      <w:r>
        <w:rPr>
          <w:i/>
        </w:rPr>
        <w:t>i</w:t>
      </w:r>
      <w:r>
        <w:rPr>
          <w:i/>
          <w:spacing w:val="-2"/>
        </w:rPr>
        <w:t>s</w:t>
      </w:r>
      <w:r>
        <w:rPr>
          <w:i/>
        </w:rPr>
        <w:t>t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1"/>
        </w:rPr>
        <w:t xml:space="preserve"> I</w:t>
      </w:r>
      <w:r>
        <w:rPr>
          <w:i/>
          <w:spacing w:val="-4"/>
        </w:rPr>
        <w:t>n</w:t>
      </w:r>
      <w:r>
        <w:rPr>
          <w:i/>
          <w:spacing w:val="4"/>
        </w:rPr>
        <w:t>f</w:t>
      </w:r>
      <w:r>
        <w:rPr>
          <w:i/>
        </w:rPr>
        <w:t>o</w:t>
      </w:r>
      <w:r>
        <w:rPr>
          <w:i/>
          <w:spacing w:val="-2"/>
        </w:rPr>
        <w:t>r</w:t>
      </w:r>
      <w:r>
        <w:rPr>
          <w:i/>
        </w:rPr>
        <w:t>ma</w:t>
      </w:r>
      <w:r>
        <w:rPr>
          <w:i/>
          <w:spacing w:val="-2"/>
        </w:rPr>
        <w:t>s</w:t>
      </w:r>
      <w:r>
        <w:rPr>
          <w:i/>
        </w:rPr>
        <w:t>i</w:t>
      </w:r>
      <w:r>
        <w:rPr>
          <w:i/>
          <w:spacing w:val="1"/>
        </w:rPr>
        <w:t>M</w:t>
      </w:r>
      <w:r>
        <w:rPr>
          <w:i/>
        </w:rPr>
        <w:t>anaj</w:t>
      </w:r>
      <w:r>
        <w:rPr>
          <w:i/>
          <w:spacing w:val="-1"/>
        </w:rPr>
        <w:t>e</w:t>
      </w:r>
      <w:r>
        <w:rPr>
          <w:i/>
        </w:rPr>
        <w:t>m</w:t>
      </w:r>
      <w:r>
        <w:rPr>
          <w:i/>
          <w:spacing w:val="-1"/>
        </w:rPr>
        <w:t>e</w:t>
      </w:r>
      <w:r>
        <w:rPr>
          <w:i/>
          <w:spacing w:val="1"/>
        </w:rPr>
        <w:t>n</w:t>
      </w:r>
      <w:r>
        <w:t>.</w:t>
      </w:r>
      <w:r>
        <w:rPr>
          <w:spacing w:val="-4"/>
        </w:rPr>
        <w:t>Y</w:t>
      </w:r>
      <w:r>
        <w:rPr>
          <w:spacing w:val="4"/>
        </w:rPr>
        <w:t>o</w:t>
      </w:r>
      <w:r>
        <w:t>g</w:t>
      </w:r>
      <w:r>
        <w:rPr>
          <w:spacing w:val="-8"/>
        </w:rPr>
        <w:t>y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4"/>
        </w:rPr>
        <w:t>t</w:t>
      </w:r>
      <w:r>
        <w:rPr>
          <w:spacing w:val="-1"/>
        </w:rPr>
        <w:t>a</w:t>
      </w:r>
      <w:r>
        <w:t>:A</w:t>
      </w:r>
      <w:r>
        <w:rPr>
          <w:spacing w:val="-4"/>
        </w:rPr>
        <w:t>n</w:t>
      </w:r>
      <w:r>
        <w:rPr>
          <w:spacing w:val="4"/>
        </w:rPr>
        <w:t>d</w:t>
      </w:r>
      <w:r>
        <w:rPr>
          <w:spacing w:val="-6"/>
        </w:rPr>
        <w:t>i</w:t>
      </w:r>
      <w:r>
        <w:t>.</w:t>
      </w:r>
    </w:p>
    <w:p w:rsidR="00D72C7D" w:rsidRDefault="00D72C7D" w:rsidP="00D72C7D">
      <w:pPr>
        <w:ind w:left="100"/>
      </w:pPr>
    </w:p>
    <w:p w:rsidR="00D72C7D" w:rsidRDefault="00D72C7D">
      <w:pPr>
        <w:ind w:left="100"/>
      </w:pPr>
    </w:p>
    <w:p w:rsidR="00D72C7D" w:rsidRDefault="00D72C7D">
      <w:pPr>
        <w:ind w:left="100"/>
      </w:pPr>
      <w:bookmarkStart w:id="0" w:name="_GoBack"/>
      <w:bookmarkEnd w:id="0"/>
    </w:p>
    <w:sectPr w:rsidR="00D72C7D" w:rsidSect="00D72C7D">
      <w:headerReference w:type="default" r:id="rId193"/>
      <w:pgSz w:w="8400" w:h="11900"/>
      <w:pgMar w:top="900" w:right="620" w:bottom="280" w:left="116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EA2" w:rsidRDefault="00347EA2">
      <w:r>
        <w:separator/>
      </w:r>
    </w:p>
  </w:endnote>
  <w:endnote w:type="continuationSeparator" w:id="0">
    <w:p w:rsidR="00347EA2" w:rsidRDefault="00347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60533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66B7" w:rsidRDefault="003466B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3466B7" w:rsidRDefault="003466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EA2" w:rsidRDefault="00347EA2">
      <w:r>
        <w:separator/>
      </w:r>
    </w:p>
  </w:footnote>
  <w:footnote w:type="continuationSeparator" w:id="0">
    <w:p w:rsidR="00347EA2" w:rsidRDefault="00347E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D" w:rsidRDefault="00E361DD">
    <w:pPr>
      <w:spacing w:line="200" w:lineRule="exact"/>
    </w:pPr>
  </w:p>
  <w:p w:rsidR="00E361DD" w:rsidRDefault="00E361DD"/>
  <w:p w:rsidR="00E361DD" w:rsidRDefault="00E361DD">
    <w:pPr>
      <w:spacing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D" w:rsidRDefault="00E361DD">
    <w:pPr>
      <w:spacing w:line="200" w:lineRule="exact"/>
    </w:pPr>
  </w:p>
  <w:p w:rsidR="00E361DD" w:rsidRDefault="00E361DD"/>
  <w:p w:rsidR="00E361DD" w:rsidRDefault="00E361DD">
    <w:pPr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D" w:rsidRDefault="00E361DD">
    <w:pPr>
      <w:spacing w:line="200" w:lineRule="exact"/>
    </w:pPr>
  </w:p>
  <w:p w:rsidR="00E361DD" w:rsidRDefault="00E361DD"/>
  <w:p w:rsidR="00E361DD" w:rsidRDefault="00E361DD">
    <w:pPr>
      <w:spacing w:line="20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1DD" w:rsidRDefault="00E361DD">
    <w:pPr>
      <w:spacing w:line="200" w:lineRule="exact"/>
    </w:pPr>
  </w:p>
  <w:p w:rsidR="00E361DD" w:rsidRDefault="00E361DD"/>
  <w:p w:rsidR="00E361DD" w:rsidRDefault="00E361DD">
    <w:pPr>
      <w:spacing w:line="200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C7D" w:rsidRDefault="00D72C7D">
    <w:pPr>
      <w:spacing w:line="200" w:lineRule="exact"/>
    </w:pPr>
  </w:p>
  <w:p w:rsidR="00D72C7D" w:rsidRDefault="00D72C7D"/>
  <w:p w:rsidR="00D72C7D" w:rsidRDefault="00D72C7D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6DE8"/>
    <w:multiLevelType w:val="hybridMultilevel"/>
    <w:tmpl w:val="40BCFD8A"/>
    <w:lvl w:ilvl="0" w:tplc="15D054EC">
      <w:start w:val="1"/>
      <w:numFmt w:val="decimal"/>
      <w:lvlText w:val="%1."/>
      <w:lvlJc w:val="left"/>
      <w:pPr>
        <w:ind w:left="1515" w:hanging="8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6D151F31"/>
    <w:multiLevelType w:val="multilevel"/>
    <w:tmpl w:val="C85C1FB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DD"/>
    <w:rsid w:val="00012B4E"/>
    <w:rsid w:val="000F38C4"/>
    <w:rsid w:val="0015779C"/>
    <w:rsid w:val="00255BFA"/>
    <w:rsid w:val="00277674"/>
    <w:rsid w:val="003466B7"/>
    <w:rsid w:val="00347EA2"/>
    <w:rsid w:val="005056D0"/>
    <w:rsid w:val="00582F60"/>
    <w:rsid w:val="006803D8"/>
    <w:rsid w:val="008B24AE"/>
    <w:rsid w:val="008C7943"/>
    <w:rsid w:val="009860CD"/>
    <w:rsid w:val="00AA205C"/>
    <w:rsid w:val="00B5311E"/>
    <w:rsid w:val="00BA78C0"/>
    <w:rsid w:val="00BC4BBB"/>
    <w:rsid w:val="00C044DD"/>
    <w:rsid w:val="00C5293E"/>
    <w:rsid w:val="00C54CEC"/>
    <w:rsid w:val="00D33E74"/>
    <w:rsid w:val="00D72C7D"/>
    <w:rsid w:val="00DA5C65"/>
    <w:rsid w:val="00E1571C"/>
    <w:rsid w:val="00E361DD"/>
    <w:rsid w:val="00F63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36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1DD"/>
  </w:style>
  <w:style w:type="paragraph" w:styleId="Footer">
    <w:name w:val="footer"/>
    <w:basedOn w:val="Normal"/>
    <w:link w:val="FooterChar"/>
    <w:uiPriority w:val="99"/>
    <w:unhideWhenUsed/>
    <w:rsid w:val="00E36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1DD"/>
  </w:style>
  <w:style w:type="paragraph" w:styleId="ListParagraph">
    <w:name w:val="List Paragraph"/>
    <w:basedOn w:val="Normal"/>
    <w:uiPriority w:val="34"/>
    <w:qFormat/>
    <w:rsid w:val="00F638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36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1DD"/>
  </w:style>
  <w:style w:type="paragraph" w:styleId="Footer">
    <w:name w:val="footer"/>
    <w:basedOn w:val="Normal"/>
    <w:link w:val="FooterChar"/>
    <w:uiPriority w:val="99"/>
    <w:unhideWhenUsed/>
    <w:rsid w:val="00E36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1DD"/>
  </w:style>
  <w:style w:type="paragraph" w:styleId="ListParagraph">
    <w:name w:val="List Paragraph"/>
    <w:basedOn w:val="Normal"/>
    <w:uiPriority w:val="34"/>
    <w:qFormat/>
    <w:rsid w:val="00F63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header" Target="header3.xml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png"/><Relationship Id="rId186" Type="http://schemas.openxmlformats.org/officeDocument/2006/relationships/image" Target="media/image17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92" Type="http://schemas.openxmlformats.org/officeDocument/2006/relationships/header" Target="header4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72" Type="http://schemas.openxmlformats.org/officeDocument/2006/relationships/image" Target="media/image160.png"/><Relationship Id="rId193" Type="http://schemas.openxmlformats.org/officeDocument/2006/relationships/header" Target="header5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109" Type="http://schemas.openxmlformats.org/officeDocument/2006/relationships/image" Target="media/image97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theme" Target="theme/theme1.xml"/><Relationship Id="rId190" Type="http://schemas.openxmlformats.org/officeDocument/2006/relationships/image" Target="media/image178.png"/><Relationship Id="rId15" Type="http://schemas.openxmlformats.org/officeDocument/2006/relationships/image" Target="media/image6.png"/><Relationship Id="rId36" Type="http://schemas.openxmlformats.org/officeDocument/2006/relationships/header" Target="header1.xml"/><Relationship Id="rId57" Type="http://schemas.openxmlformats.org/officeDocument/2006/relationships/image" Target="media/image47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2.png"/><Relationship Id="rId73" Type="http://schemas.openxmlformats.org/officeDocument/2006/relationships/header" Target="header2.xml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image" Target="media/image168.png"/><Relationship Id="rId26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7C473-0E3A-49FF-BD61-87A7745A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6575</Words>
  <Characters>37484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Jatmiko</dc:creator>
  <cp:lastModifiedBy>hp</cp:lastModifiedBy>
  <cp:revision>2</cp:revision>
  <cp:lastPrinted>2018-09-14T08:45:00Z</cp:lastPrinted>
  <dcterms:created xsi:type="dcterms:W3CDTF">2018-09-17T08:45:00Z</dcterms:created>
  <dcterms:modified xsi:type="dcterms:W3CDTF">2018-09-17T08:45:00Z</dcterms:modified>
</cp:coreProperties>
</file>