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DD" w:rsidRPr="009860CD" w:rsidRDefault="00E361DD" w:rsidP="00582F60">
      <w:pPr>
        <w:ind w:right="50"/>
        <w:jc w:val="center"/>
        <w:rPr>
          <w:rFonts w:eastAsia="Trebuchet MS"/>
          <w:b/>
          <w:sz w:val="28"/>
          <w:szCs w:val="28"/>
        </w:rPr>
      </w:pPr>
      <w:r w:rsidRPr="009860CD">
        <w:rPr>
          <w:rFonts w:eastAsia="Trebuchet MS"/>
          <w:b/>
          <w:spacing w:val="20"/>
          <w:sz w:val="28"/>
          <w:szCs w:val="28"/>
        </w:rPr>
        <w:t>KONSEP DAN ANALISA SIM DALAM INFORMASI TEKNOLOGI</w:t>
      </w: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9860CD" w:rsidRDefault="00E361DD" w:rsidP="00E361DD">
      <w:pPr>
        <w:tabs>
          <w:tab w:val="left" w:pos="6240"/>
        </w:tabs>
        <w:ind w:right="100"/>
        <w:jc w:val="right"/>
        <w:rPr>
          <w:b/>
          <w:sz w:val="22"/>
          <w:szCs w:val="22"/>
        </w:rPr>
      </w:pPr>
      <w:r w:rsidRPr="009860CD">
        <w:rPr>
          <w:rFonts w:eastAsia="Arial"/>
          <w:b/>
          <w:w w:val="111"/>
          <w:sz w:val="22"/>
          <w:szCs w:val="22"/>
        </w:rPr>
        <w:t>P</w:t>
      </w:r>
      <w:r w:rsidRPr="009860CD">
        <w:rPr>
          <w:rFonts w:eastAsia="Arial"/>
          <w:b/>
          <w:spacing w:val="-36"/>
          <w:sz w:val="22"/>
          <w:szCs w:val="22"/>
        </w:rPr>
        <w:t xml:space="preserve"> </w:t>
      </w:r>
      <w:r w:rsidRPr="009860CD">
        <w:rPr>
          <w:rFonts w:eastAsia="Arial"/>
          <w:b/>
          <w:w w:val="113"/>
          <w:sz w:val="22"/>
          <w:szCs w:val="22"/>
        </w:rPr>
        <w:t>E</w:t>
      </w:r>
      <w:r w:rsidRPr="009860CD">
        <w:rPr>
          <w:rFonts w:eastAsia="Arial"/>
          <w:b/>
          <w:spacing w:val="-35"/>
          <w:sz w:val="22"/>
          <w:szCs w:val="22"/>
        </w:rPr>
        <w:t xml:space="preserve"> </w:t>
      </w:r>
      <w:r w:rsidRPr="009860CD">
        <w:rPr>
          <w:rFonts w:eastAsia="Arial"/>
          <w:b/>
          <w:w w:val="120"/>
          <w:sz w:val="22"/>
          <w:szCs w:val="22"/>
        </w:rPr>
        <w:t>N</w:t>
      </w:r>
      <w:r w:rsidRPr="009860CD">
        <w:rPr>
          <w:rFonts w:eastAsia="Arial"/>
          <w:b/>
          <w:spacing w:val="-37"/>
          <w:sz w:val="22"/>
          <w:szCs w:val="22"/>
        </w:rPr>
        <w:t xml:space="preserve"> </w:t>
      </w:r>
      <w:r w:rsidRPr="009860CD">
        <w:rPr>
          <w:rFonts w:eastAsia="Arial"/>
          <w:b/>
          <w:w w:val="117"/>
          <w:sz w:val="22"/>
          <w:szCs w:val="22"/>
        </w:rPr>
        <w:t>D</w:t>
      </w:r>
      <w:r w:rsidRPr="009860CD">
        <w:rPr>
          <w:rFonts w:eastAsia="Arial"/>
          <w:b/>
          <w:spacing w:val="-37"/>
          <w:sz w:val="22"/>
          <w:szCs w:val="22"/>
        </w:rPr>
        <w:t xml:space="preserve"> </w:t>
      </w:r>
      <w:r w:rsidRPr="009860CD">
        <w:rPr>
          <w:rFonts w:eastAsia="Arial"/>
          <w:b/>
          <w:w w:val="115"/>
          <w:sz w:val="22"/>
          <w:szCs w:val="22"/>
        </w:rPr>
        <w:t>A</w:t>
      </w:r>
      <w:r w:rsidRPr="009860CD">
        <w:rPr>
          <w:rFonts w:eastAsia="Arial"/>
          <w:b/>
          <w:spacing w:val="-34"/>
          <w:sz w:val="22"/>
          <w:szCs w:val="22"/>
        </w:rPr>
        <w:t xml:space="preserve"> </w:t>
      </w:r>
      <w:r w:rsidRPr="009860CD">
        <w:rPr>
          <w:rFonts w:eastAsia="Arial"/>
          <w:b/>
          <w:w w:val="121"/>
          <w:sz w:val="22"/>
          <w:szCs w:val="22"/>
        </w:rPr>
        <w:t>H</w:t>
      </w:r>
      <w:r w:rsidRPr="009860CD">
        <w:rPr>
          <w:rFonts w:eastAsia="Arial"/>
          <w:b/>
          <w:spacing w:val="-36"/>
          <w:sz w:val="22"/>
          <w:szCs w:val="22"/>
        </w:rPr>
        <w:t xml:space="preserve"> </w:t>
      </w:r>
      <w:r w:rsidRPr="009860CD">
        <w:rPr>
          <w:rFonts w:eastAsia="Arial"/>
          <w:b/>
          <w:w w:val="117"/>
          <w:sz w:val="22"/>
          <w:szCs w:val="22"/>
        </w:rPr>
        <w:t>U</w:t>
      </w:r>
      <w:r w:rsidRPr="009860CD">
        <w:rPr>
          <w:rFonts w:eastAsia="Arial"/>
          <w:b/>
          <w:spacing w:val="-37"/>
          <w:sz w:val="22"/>
          <w:szCs w:val="22"/>
        </w:rPr>
        <w:t xml:space="preserve"> </w:t>
      </w:r>
      <w:r w:rsidRPr="009860CD">
        <w:rPr>
          <w:rFonts w:eastAsia="Arial"/>
          <w:b/>
          <w:w w:val="122"/>
          <w:sz w:val="22"/>
          <w:szCs w:val="22"/>
        </w:rPr>
        <w:t>L</w:t>
      </w:r>
      <w:r w:rsidRPr="009860CD">
        <w:rPr>
          <w:rFonts w:eastAsia="Arial"/>
          <w:b/>
          <w:spacing w:val="-36"/>
          <w:sz w:val="22"/>
          <w:szCs w:val="22"/>
        </w:rPr>
        <w:t xml:space="preserve"> </w:t>
      </w:r>
      <w:r w:rsidRPr="009860CD">
        <w:rPr>
          <w:rFonts w:eastAsia="Arial"/>
          <w:b/>
          <w:w w:val="117"/>
          <w:sz w:val="22"/>
          <w:szCs w:val="22"/>
        </w:rPr>
        <w:t>U</w:t>
      </w:r>
      <w:r w:rsidRPr="009860CD">
        <w:rPr>
          <w:rFonts w:eastAsia="Arial"/>
          <w:b/>
          <w:spacing w:val="-37"/>
          <w:sz w:val="22"/>
          <w:szCs w:val="22"/>
        </w:rPr>
        <w:t xml:space="preserve"> </w:t>
      </w:r>
      <w:r w:rsidRPr="009860CD">
        <w:rPr>
          <w:rFonts w:eastAsia="Arial"/>
          <w:b/>
          <w:w w:val="115"/>
          <w:sz w:val="22"/>
          <w:szCs w:val="22"/>
        </w:rPr>
        <w:t>A</w:t>
      </w:r>
      <w:r w:rsidRPr="009860CD">
        <w:rPr>
          <w:rFonts w:eastAsia="Arial"/>
          <w:b/>
          <w:spacing w:val="-34"/>
          <w:sz w:val="22"/>
          <w:szCs w:val="22"/>
        </w:rPr>
        <w:t xml:space="preserve"> </w:t>
      </w:r>
      <w:r w:rsidRPr="009860CD">
        <w:rPr>
          <w:rFonts w:eastAsia="Arial"/>
          <w:b/>
          <w:spacing w:val="-16"/>
          <w:w w:val="120"/>
          <w:sz w:val="22"/>
          <w:szCs w:val="22"/>
        </w:rPr>
        <w:t>N</w:t>
      </w:r>
      <w:r w:rsidRPr="009860CD">
        <w:rPr>
          <w:rFonts w:eastAsia="Arial"/>
          <w:b/>
          <w:w w:val="139"/>
          <w:sz w:val="22"/>
          <w:szCs w:val="22"/>
        </w:rPr>
        <w:t xml:space="preserve"> </w:t>
      </w:r>
      <w:r w:rsidRPr="009860CD">
        <w:rPr>
          <w:b/>
          <w:sz w:val="22"/>
          <w:szCs w:val="22"/>
        </w:rPr>
        <w:tab/>
      </w: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E361DD" w:rsidRDefault="00E361DD" w:rsidP="008B24AE">
      <w:pPr>
        <w:ind w:left="270" w:right="105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da</w:t>
      </w:r>
      <w:r w:rsidRPr="00E361DD">
        <w:rPr>
          <w:spacing w:val="9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dul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1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 xml:space="preserve"> </w:t>
      </w:r>
      <w:proofErr w:type="gramStart"/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proofErr w:type="gramEnd"/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ib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20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21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20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2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3"/>
          <w:sz w:val="22"/>
          <w:szCs w:val="22"/>
        </w:rPr>
        <w:t>c</w:t>
      </w:r>
      <w:r w:rsidRPr="00E361D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li</w:t>
      </w:r>
      <w:r w:rsidRPr="00E361DD">
        <w:rPr>
          <w:sz w:val="22"/>
          <w:szCs w:val="22"/>
        </w:rPr>
        <w:t>pu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kut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280"/>
        <w:rPr>
          <w:sz w:val="22"/>
          <w:szCs w:val="22"/>
        </w:rPr>
      </w:pPr>
      <w:r w:rsidRPr="00E361DD">
        <w:rPr>
          <w:sz w:val="22"/>
          <w:szCs w:val="22"/>
        </w:rPr>
        <w:t xml:space="preserve">1.  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5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5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</w:p>
    <w:p w:rsidR="00C044DD" w:rsidRPr="00E361DD" w:rsidRDefault="00E361DD" w:rsidP="008B24AE">
      <w:pPr>
        <w:ind w:left="280"/>
        <w:rPr>
          <w:sz w:val="22"/>
          <w:szCs w:val="22"/>
        </w:rPr>
      </w:pPr>
      <w:r w:rsidRPr="00E361DD">
        <w:rPr>
          <w:sz w:val="22"/>
          <w:szCs w:val="22"/>
        </w:rPr>
        <w:t xml:space="preserve">2.  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5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</w:p>
    <w:p w:rsidR="00C044DD" w:rsidRPr="00E361DD" w:rsidRDefault="00C044DD" w:rsidP="008B24AE">
      <w:pPr>
        <w:rPr>
          <w:sz w:val="22"/>
          <w:szCs w:val="22"/>
        </w:rPr>
      </w:pPr>
    </w:p>
    <w:p w:rsidR="00C044DD" w:rsidRPr="00E361DD" w:rsidRDefault="00E361DD" w:rsidP="008B24AE">
      <w:pPr>
        <w:ind w:left="280" w:right="71" w:firstLine="360"/>
        <w:jc w:val="both"/>
        <w:rPr>
          <w:sz w:val="22"/>
          <w:szCs w:val="22"/>
        </w:rPr>
      </w:pPr>
      <w:proofErr w:type="gramStart"/>
      <w:r w:rsidRPr="00E361DD">
        <w:rPr>
          <w:spacing w:val="-2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l 1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5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s</w:t>
      </w:r>
      <w:r w:rsidRPr="00E361DD">
        <w:rPr>
          <w:spacing w:val="11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7"/>
          <w:sz w:val="22"/>
          <w:szCs w:val="22"/>
        </w:rPr>
        <w:t>a</w:t>
      </w:r>
      <w:r w:rsidRPr="00E361DD">
        <w:rPr>
          <w:sz w:val="22"/>
          <w:szCs w:val="22"/>
        </w:rPr>
        <w:t>i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9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,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 xml:space="preserve"> 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  <w:proofErr w:type="gramEnd"/>
    </w:p>
    <w:p w:rsidR="00C044DD" w:rsidRPr="00E361DD" w:rsidRDefault="00E361DD" w:rsidP="008B24AE">
      <w:pPr>
        <w:ind w:left="280" w:right="73" w:firstLine="360"/>
        <w:jc w:val="both"/>
        <w:rPr>
          <w:sz w:val="22"/>
          <w:szCs w:val="22"/>
        </w:rPr>
      </w:pPr>
      <w:r w:rsidRPr="00E361DD">
        <w:rPr>
          <w:spacing w:val="1"/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l</w:t>
      </w:r>
      <w:r w:rsidRPr="00E361DD">
        <w:rPr>
          <w:spacing w:val="34"/>
          <w:sz w:val="22"/>
          <w:szCs w:val="22"/>
        </w:rPr>
        <w:t xml:space="preserve"> </w:t>
      </w:r>
      <w:r w:rsidRPr="00E361DD">
        <w:rPr>
          <w:sz w:val="22"/>
          <w:szCs w:val="22"/>
        </w:rPr>
        <w:t xml:space="preserve">1 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aa</w:t>
      </w:r>
      <w:r w:rsidRPr="00E361DD">
        <w:rPr>
          <w:sz w:val="22"/>
          <w:szCs w:val="22"/>
        </w:rPr>
        <w:t>t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47"/>
          <w:sz w:val="22"/>
          <w:szCs w:val="22"/>
        </w:rPr>
        <w:t xml:space="preserve"> 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z w:val="22"/>
          <w:szCs w:val="22"/>
        </w:rPr>
        <w:t>i</w:t>
      </w:r>
      <w:r w:rsidRPr="00E361DD">
        <w:rPr>
          <w:spacing w:val="47"/>
          <w:sz w:val="22"/>
          <w:szCs w:val="22"/>
        </w:rPr>
        <w:t xml:space="preserve"> 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da 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mi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mi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a 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pa 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ja 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3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7"/>
          <w:sz w:val="22"/>
          <w:szCs w:val="22"/>
        </w:rPr>
        <w:t>a</w:t>
      </w:r>
      <w:r w:rsidRPr="00E361DD">
        <w:rPr>
          <w:sz w:val="22"/>
          <w:szCs w:val="22"/>
        </w:rPr>
        <w:t>m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b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280" w:right="75" w:firstLine="360"/>
        <w:jc w:val="both"/>
        <w:rPr>
          <w:sz w:val="22"/>
          <w:szCs w:val="22"/>
        </w:rPr>
      </w:pPr>
      <w:r w:rsidRPr="00E361DD">
        <w:rPr>
          <w:spacing w:val="2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k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s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ca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l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ih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:</w:t>
      </w:r>
    </w:p>
    <w:p w:rsidR="00C044DD" w:rsidRPr="00E361DD" w:rsidRDefault="00E361DD" w:rsidP="008B24AE">
      <w:pPr>
        <w:tabs>
          <w:tab w:val="left" w:pos="620"/>
        </w:tabs>
        <w:ind w:left="636" w:right="78" w:hanging="356"/>
        <w:rPr>
          <w:sz w:val="22"/>
          <w:szCs w:val="22"/>
        </w:rPr>
      </w:pPr>
      <w:r w:rsidRPr="00E361DD">
        <w:rPr>
          <w:sz w:val="22"/>
          <w:szCs w:val="22"/>
        </w:rPr>
        <w:t>1.</w:t>
      </w:r>
      <w:r w:rsidRPr="00E361DD">
        <w:rPr>
          <w:sz w:val="22"/>
          <w:szCs w:val="22"/>
        </w:rPr>
        <w:tab/>
      </w:r>
      <w:proofErr w:type="gramStart"/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mil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 xml:space="preserve">i 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proofErr w:type="gramEnd"/>
      <w:r w:rsidRPr="00E361DD">
        <w:rPr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6"/>
          <w:sz w:val="22"/>
          <w:szCs w:val="22"/>
        </w:rPr>
        <w:t>t</w:t>
      </w:r>
      <w:r w:rsidRPr="00E361DD">
        <w:rPr>
          <w:sz w:val="22"/>
          <w:szCs w:val="22"/>
        </w:rPr>
        <w:t>;</w:t>
      </w:r>
    </w:p>
    <w:p w:rsidR="00C044DD" w:rsidRPr="00E361DD" w:rsidRDefault="00E361DD" w:rsidP="008B24AE">
      <w:pPr>
        <w:ind w:left="630" w:hanging="350"/>
        <w:rPr>
          <w:sz w:val="22"/>
          <w:szCs w:val="22"/>
        </w:rPr>
      </w:pPr>
      <w:r w:rsidRPr="00E361DD">
        <w:rPr>
          <w:sz w:val="22"/>
          <w:szCs w:val="22"/>
        </w:rPr>
        <w:t xml:space="preserve">2.   </w:t>
      </w:r>
      <w:r w:rsidRPr="00E361DD">
        <w:rPr>
          <w:spacing w:val="6"/>
          <w:sz w:val="22"/>
          <w:szCs w:val="22"/>
        </w:rPr>
        <w:t xml:space="preserve"> </w:t>
      </w:r>
      <w:proofErr w:type="gramStart"/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proofErr w:type="gramEnd"/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-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SI</w:t>
      </w:r>
      <w:r w:rsidRPr="00E361DD">
        <w:rPr>
          <w:spacing w:val="4"/>
          <w:sz w:val="22"/>
          <w:szCs w:val="22"/>
        </w:rPr>
        <w:t>M</w:t>
      </w:r>
      <w:r w:rsidRPr="00E361DD">
        <w:rPr>
          <w:sz w:val="22"/>
          <w:szCs w:val="22"/>
        </w:rPr>
        <w:t>;</w:t>
      </w:r>
    </w:p>
    <w:p w:rsidR="00C044DD" w:rsidRPr="00E361DD" w:rsidRDefault="00E361DD" w:rsidP="008B24AE">
      <w:pPr>
        <w:tabs>
          <w:tab w:val="left" w:pos="620"/>
        </w:tabs>
        <w:ind w:left="636" w:right="76" w:hanging="356"/>
        <w:rPr>
          <w:sz w:val="22"/>
          <w:szCs w:val="22"/>
        </w:rPr>
        <w:sectPr w:rsidR="00C044DD" w:rsidRPr="00E361DD">
          <w:headerReference w:type="default" r:id="rId9"/>
          <w:footerReference w:type="default" r:id="rId10"/>
          <w:pgSz w:w="8400" w:h="11900"/>
          <w:pgMar w:top="1100" w:right="620" w:bottom="280" w:left="1160" w:header="720" w:footer="720" w:gutter="0"/>
          <w:cols w:space="720"/>
        </w:sectPr>
      </w:pPr>
      <w:r w:rsidRPr="00E361DD">
        <w:rPr>
          <w:sz w:val="22"/>
          <w:szCs w:val="22"/>
        </w:rPr>
        <w:t>3.</w:t>
      </w:r>
      <w:r w:rsidRPr="00E361DD">
        <w:rPr>
          <w:sz w:val="22"/>
          <w:szCs w:val="22"/>
        </w:rPr>
        <w:tab/>
      </w:r>
      <w:proofErr w:type="gramStart"/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proofErr w:type="gramEnd"/>
      <w:r w:rsidRPr="00E361DD">
        <w:rPr>
          <w:sz w:val="22"/>
          <w:szCs w:val="22"/>
        </w:rPr>
        <w:t xml:space="preserve">  </w:t>
      </w:r>
      <w:r w:rsidRPr="00E361DD">
        <w:rPr>
          <w:spacing w:val="35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 xml:space="preserve">r  </w:t>
      </w:r>
      <w:r w:rsidRPr="00E361DD">
        <w:rPr>
          <w:spacing w:val="39"/>
          <w:sz w:val="22"/>
          <w:szCs w:val="22"/>
        </w:rPr>
        <w:t xml:space="preserve"> </w:t>
      </w:r>
      <w:r w:rsidRPr="00E361DD">
        <w:rPr>
          <w:sz w:val="22"/>
          <w:szCs w:val="22"/>
        </w:rPr>
        <w:t>h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30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na  </w:t>
      </w:r>
      <w:r w:rsidRPr="00E361DD">
        <w:rPr>
          <w:spacing w:val="41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SI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3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34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b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</w:p>
    <w:p w:rsidR="00C044DD" w:rsidRPr="009860CD" w:rsidRDefault="00E361DD" w:rsidP="008B24AE">
      <w:pPr>
        <w:ind w:left="720"/>
        <w:jc w:val="both"/>
        <w:rPr>
          <w:rFonts w:eastAsia="Trebuchet MS"/>
          <w:b/>
          <w:sz w:val="28"/>
          <w:szCs w:val="28"/>
        </w:rPr>
      </w:pPr>
      <w:r w:rsidRPr="009860CD">
        <w:rPr>
          <w:rFonts w:eastAsia="Trebuchet MS"/>
          <w:b/>
          <w:spacing w:val="20"/>
          <w:sz w:val="28"/>
          <w:szCs w:val="28"/>
        </w:rPr>
        <w:lastRenderedPageBreak/>
        <w:t>P</w:t>
      </w:r>
      <w:r w:rsidR="009860CD">
        <w:rPr>
          <w:rFonts w:eastAsia="Trebuchet MS"/>
          <w:b/>
          <w:spacing w:val="20"/>
          <w:sz w:val="28"/>
          <w:szCs w:val="28"/>
        </w:rPr>
        <w:t xml:space="preserve">ENGERTIAN </w:t>
      </w:r>
      <w:r w:rsidR="009860CD">
        <w:rPr>
          <w:rFonts w:eastAsia="Trebuchet MS"/>
          <w:b/>
          <w:spacing w:val="19"/>
          <w:sz w:val="28"/>
          <w:szCs w:val="28"/>
        </w:rPr>
        <w:t>SISTEM INFORMASI</w:t>
      </w:r>
    </w:p>
    <w:p w:rsidR="00C044DD" w:rsidRPr="0015779C" w:rsidRDefault="00C044DD" w:rsidP="008B24AE">
      <w:pPr>
        <w:rPr>
          <w:b/>
          <w:sz w:val="22"/>
          <w:szCs w:val="22"/>
        </w:rPr>
      </w:pPr>
    </w:p>
    <w:p w:rsidR="00C044DD" w:rsidRPr="0015779C" w:rsidRDefault="00E361DD" w:rsidP="008B24AE">
      <w:pPr>
        <w:ind w:left="720"/>
        <w:rPr>
          <w:b/>
          <w:sz w:val="22"/>
          <w:szCs w:val="22"/>
        </w:rPr>
      </w:pPr>
      <w:r w:rsidRPr="0015779C">
        <w:rPr>
          <w:b/>
          <w:sz w:val="22"/>
          <w:szCs w:val="22"/>
        </w:rPr>
        <w:t xml:space="preserve">A.  </w:t>
      </w:r>
      <w:r w:rsidRPr="0015779C">
        <w:rPr>
          <w:b/>
          <w:spacing w:val="12"/>
          <w:sz w:val="22"/>
          <w:szCs w:val="22"/>
        </w:rPr>
        <w:t xml:space="preserve"> </w:t>
      </w:r>
      <w:r w:rsidRPr="0015779C">
        <w:rPr>
          <w:b/>
          <w:spacing w:val="4"/>
          <w:sz w:val="22"/>
          <w:szCs w:val="22"/>
        </w:rPr>
        <w:t>K</w:t>
      </w:r>
      <w:r w:rsidRPr="0015779C">
        <w:rPr>
          <w:b/>
          <w:sz w:val="22"/>
          <w:szCs w:val="22"/>
        </w:rPr>
        <w:t>ON</w:t>
      </w:r>
      <w:r w:rsidRPr="0015779C">
        <w:rPr>
          <w:b/>
          <w:spacing w:val="1"/>
          <w:sz w:val="22"/>
          <w:szCs w:val="22"/>
        </w:rPr>
        <w:t>S</w:t>
      </w:r>
      <w:r w:rsidRPr="0015779C">
        <w:rPr>
          <w:b/>
          <w:spacing w:val="-1"/>
          <w:sz w:val="22"/>
          <w:szCs w:val="22"/>
        </w:rPr>
        <w:t>E</w:t>
      </w:r>
      <w:r w:rsidRPr="0015779C">
        <w:rPr>
          <w:b/>
          <w:sz w:val="22"/>
          <w:szCs w:val="22"/>
        </w:rPr>
        <w:t>P DA</w:t>
      </w:r>
      <w:r w:rsidRPr="0015779C">
        <w:rPr>
          <w:b/>
          <w:spacing w:val="1"/>
          <w:sz w:val="22"/>
          <w:szCs w:val="22"/>
        </w:rPr>
        <w:t>S</w:t>
      </w:r>
      <w:r w:rsidRPr="0015779C">
        <w:rPr>
          <w:b/>
          <w:sz w:val="22"/>
          <w:szCs w:val="22"/>
        </w:rPr>
        <w:t>AR</w:t>
      </w:r>
      <w:r w:rsidRPr="0015779C">
        <w:rPr>
          <w:b/>
          <w:spacing w:val="1"/>
          <w:sz w:val="22"/>
          <w:szCs w:val="22"/>
        </w:rPr>
        <w:t xml:space="preserve"> S</w:t>
      </w:r>
      <w:r w:rsidRPr="0015779C">
        <w:rPr>
          <w:b/>
          <w:spacing w:val="-2"/>
          <w:sz w:val="22"/>
          <w:szCs w:val="22"/>
        </w:rPr>
        <w:t>I</w:t>
      </w:r>
      <w:r w:rsidRPr="0015779C">
        <w:rPr>
          <w:b/>
          <w:spacing w:val="1"/>
          <w:sz w:val="22"/>
          <w:szCs w:val="22"/>
        </w:rPr>
        <w:t>S</w:t>
      </w:r>
      <w:r w:rsidRPr="0015779C">
        <w:rPr>
          <w:b/>
          <w:spacing w:val="-1"/>
          <w:sz w:val="22"/>
          <w:szCs w:val="22"/>
        </w:rPr>
        <w:t>TE</w:t>
      </w:r>
      <w:r w:rsidRPr="0015779C">
        <w:rPr>
          <w:b/>
          <w:sz w:val="22"/>
          <w:szCs w:val="22"/>
        </w:rPr>
        <w:t>M</w:t>
      </w:r>
    </w:p>
    <w:p w:rsidR="00C044DD" w:rsidRPr="00E361DD" w:rsidRDefault="00C044DD" w:rsidP="008B24AE">
      <w:pPr>
        <w:rPr>
          <w:sz w:val="22"/>
          <w:szCs w:val="22"/>
        </w:rPr>
      </w:pPr>
    </w:p>
    <w:p w:rsidR="00C044DD" w:rsidRPr="00E361DD" w:rsidRDefault="00E361DD" w:rsidP="008B24AE">
      <w:pPr>
        <w:ind w:left="720" w:right="254" w:firstLine="360"/>
        <w:jc w:val="both"/>
        <w:rPr>
          <w:sz w:val="22"/>
          <w:szCs w:val="22"/>
        </w:rPr>
      </w:pPr>
      <w:r w:rsidRPr="00E361DD">
        <w:rPr>
          <w:spacing w:val="-4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bi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>c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to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ka 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n</w:t>
      </w:r>
      <w:r w:rsidRPr="00E361DD">
        <w:rPr>
          <w:spacing w:val="5"/>
          <w:sz w:val="22"/>
          <w:szCs w:val="22"/>
        </w:rPr>
        <w:t>-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16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8"/>
          <w:sz w:val="22"/>
          <w:szCs w:val="22"/>
        </w:rPr>
        <w:t xml:space="preserve"> </w:t>
      </w:r>
      <w:proofErr w:type="gramStart"/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proofErr w:type="gramEnd"/>
      <w:r w:rsidRPr="00E361DD">
        <w:rPr>
          <w:sz w:val="22"/>
          <w:szCs w:val="22"/>
        </w:rPr>
        <w:t>,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h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li</w:t>
      </w:r>
      <w:r w:rsidRPr="00E361DD">
        <w:rPr>
          <w:sz w:val="22"/>
          <w:szCs w:val="22"/>
        </w:rPr>
        <w:t>ng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1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-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e 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  <w:r w:rsidRPr="00E361DD">
        <w:rPr>
          <w:spacing w:val="10"/>
          <w:sz w:val="22"/>
          <w:szCs w:val="22"/>
        </w:rPr>
        <w:t xml:space="preserve"> </w:t>
      </w:r>
      <w:proofErr w:type="gramStart"/>
      <w:r w:rsidRPr="00E361DD">
        <w:rPr>
          <w:spacing w:val="-1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j</w:t>
      </w:r>
      <w:r w:rsidRPr="00E361DD">
        <w:rPr>
          <w:spacing w:val="-2"/>
          <w:sz w:val="22"/>
          <w:szCs w:val="22"/>
        </w:rPr>
        <w:t>i</w:t>
      </w:r>
      <w:r w:rsidRPr="00E361DD">
        <w:rPr>
          <w:sz w:val="22"/>
          <w:szCs w:val="22"/>
        </w:rPr>
        <w:t>ka</w:t>
      </w:r>
      <w:r w:rsidRPr="00E361DD">
        <w:rPr>
          <w:spacing w:val="11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ot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ut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6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proofErr w:type="gramEnd"/>
      <w:r w:rsidRPr="00E361DD">
        <w:rPr>
          <w:spacing w:val="4"/>
          <w:sz w:val="22"/>
          <w:szCs w:val="22"/>
        </w:rPr>
        <w:t xml:space="preserve"> </w:t>
      </w:r>
      <w:proofErr w:type="gramStart"/>
      <w:r w:rsidRPr="00E361DD">
        <w:rPr>
          <w:spacing w:val="2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proofErr w:type="gramEnd"/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n-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h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 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 xml:space="preserve">, 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>i  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o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k, 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n, 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g, 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h 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r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z w:val="22"/>
          <w:szCs w:val="22"/>
        </w:rPr>
        <w:t>ke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2"/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6"/>
          <w:sz w:val="22"/>
          <w:szCs w:val="22"/>
        </w:rPr>
        <w:t>t</w:t>
      </w:r>
      <w:r w:rsidRPr="00E361DD">
        <w:rPr>
          <w:sz w:val="22"/>
          <w:szCs w:val="22"/>
        </w:rPr>
        <w:t>.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ua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 xml:space="preserve">uh 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u 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 xml:space="preserve">ut 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s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z w:val="22"/>
          <w:szCs w:val="22"/>
        </w:rPr>
        <w:t xml:space="preserve">-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 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e</w:t>
      </w:r>
      <w:r w:rsidRPr="00E361DD">
        <w:rPr>
          <w:spacing w:val="49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9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 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, 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pi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ng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ng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 xml:space="preserve">a 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 xml:space="preserve">a 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 xml:space="preserve">a 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du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ngga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dup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>c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253" w:firstLine="360"/>
        <w:jc w:val="both"/>
        <w:rPr>
          <w:sz w:val="22"/>
          <w:szCs w:val="22"/>
        </w:rPr>
      </w:pP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3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k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h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4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.</w:t>
      </w:r>
      <w:r w:rsidRPr="00E361DD">
        <w:rPr>
          <w:spacing w:val="48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z w:val="22"/>
          <w:szCs w:val="22"/>
        </w:rPr>
        <w:t>un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ur</w:t>
      </w:r>
      <w:r w:rsidRPr="00E361DD">
        <w:rPr>
          <w:spacing w:val="47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</w:t>
      </w:r>
      <w:r w:rsidRPr="00E361DD">
        <w:rPr>
          <w:spacing w:val="47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2"/>
          <w:sz w:val="22"/>
          <w:szCs w:val="22"/>
        </w:rPr>
        <w:t xml:space="preserve"> </w:t>
      </w:r>
      <w:proofErr w:type="gramStart"/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 xml:space="preserve">ut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il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i</w:t>
      </w:r>
      <w:proofErr w:type="gramEnd"/>
      <w:r w:rsidRPr="00E361DD">
        <w:rPr>
          <w:sz w:val="22"/>
          <w:szCs w:val="22"/>
        </w:rPr>
        <w:t xml:space="preserve"> 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 xml:space="preserve">s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9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254" w:firstLine="360"/>
        <w:jc w:val="both"/>
        <w:rPr>
          <w:sz w:val="22"/>
          <w:szCs w:val="22"/>
        </w:rPr>
      </w:pPr>
      <w:r w:rsidRPr="00E361DD">
        <w:rPr>
          <w:spacing w:val="1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b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t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9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15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k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pi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11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o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da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bil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ot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.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3"/>
          <w:sz w:val="22"/>
          <w:szCs w:val="22"/>
        </w:rPr>
        <w:t>c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to</w:t>
      </w:r>
      <w:r w:rsidRPr="00E361DD">
        <w:rPr>
          <w:sz w:val="22"/>
          <w:szCs w:val="22"/>
        </w:rPr>
        <w:t>h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wa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.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3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k</w:t>
      </w:r>
      <w:r w:rsidRPr="00E361DD">
        <w:rPr>
          <w:sz w:val="22"/>
          <w:szCs w:val="22"/>
        </w:rPr>
        <w:t>tur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uk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s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dur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257" w:firstLine="412"/>
        <w:jc w:val="both"/>
        <w:rPr>
          <w:sz w:val="22"/>
          <w:szCs w:val="22"/>
        </w:rPr>
      </w:pPr>
      <w:proofErr w:type="gramStart"/>
      <w:r w:rsidRPr="00E361DD">
        <w:rPr>
          <w:spacing w:val="1"/>
          <w:sz w:val="22"/>
          <w:szCs w:val="22"/>
        </w:rPr>
        <w:t>I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wa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>c</w:t>
      </w:r>
      <w:r w:rsidRPr="00E361DD">
        <w:rPr>
          <w:sz w:val="22"/>
          <w:szCs w:val="22"/>
        </w:rPr>
        <w:t>il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r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i/>
          <w:spacing w:val="-2"/>
          <w:sz w:val="22"/>
          <w:szCs w:val="22"/>
        </w:rPr>
        <w:t>s</w:t>
      </w:r>
      <w:r w:rsidRPr="00E361DD">
        <w:rPr>
          <w:i/>
          <w:spacing w:val="4"/>
          <w:sz w:val="22"/>
          <w:szCs w:val="22"/>
        </w:rPr>
        <w:t>i</w:t>
      </w:r>
      <w:r w:rsidRPr="00E361DD">
        <w:rPr>
          <w:i/>
          <w:spacing w:val="-2"/>
          <w:sz w:val="22"/>
          <w:szCs w:val="22"/>
        </w:rPr>
        <w:t>s</w:t>
      </w:r>
      <w:r w:rsidRPr="00E361DD">
        <w:rPr>
          <w:i/>
          <w:sz w:val="22"/>
          <w:szCs w:val="22"/>
        </w:rPr>
        <w:t>t</w:t>
      </w:r>
      <w:r w:rsidRPr="00E361DD">
        <w:rPr>
          <w:i/>
          <w:spacing w:val="-1"/>
          <w:sz w:val="22"/>
          <w:szCs w:val="22"/>
        </w:rPr>
        <w:t>e</w:t>
      </w:r>
      <w:r w:rsidRPr="00E361DD">
        <w:rPr>
          <w:i/>
          <w:sz w:val="22"/>
          <w:szCs w:val="22"/>
        </w:rPr>
        <w:t>m</w:t>
      </w:r>
      <w:r w:rsidRPr="00E361DD">
        <w:rPr>
          <w:i/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u.</w:t>
      </w:r>
      <w:proofErr w:type="gramEnd"/>
      <w:r w:rsidRPr="00E361DD">
        <w:rPr>
          <w:spacing w:val="6"/>
          <w:sz w:val="22"/>
          <w:szCs w:val="22"/>
        </w:rPr>
        <w:t xml:space="preserve"> </w:t>
      </w:r>
      <w:proofErr w:type="gramStart"/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z w:val="22"/>
          <w:szCs w:val="22"/>
        </w:rPr>
        <w:lastRenderedPageBreak/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proofErr w:type="gramEnd"/>
    </w:p>
    <w:p w:rsidR="00C044DD" w:rsidRPr="00E361DD" w:rsidRDefault="00E361DD" w:rsidP="008B24AE">
      <w:pPr>
        <w:ind w:left="720" w:right="74" w:firstLine="360"/>
        <w:jc w:val="both"/>
        <w:rPr>
          <w:sz w:val="22"/>
          <w:szCs w:val="22"/>
        </w:rPr>
      </w:pPr>
      <w:proofErr w:type="gramStart"/>
      <w:r w:rsidRPr="00E361DD">
        <w:rPr>
          <w:spacing w:val="1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aa</w:t>
      </w:r>
      <w:r w:rsidRPr="00E361DD">
        <w:rPr>
          <w:sz w:val="22"/>
          <w:szCs w:val="22"/>
        </w:rPr>
        <w:t>t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ni b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og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t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aa</w:t>
      </w:r>
      <w:r w:rsidRPr="00E361DD">
        <w:rPr>
          <w:sz w:val="22"/>
          <w:szCs w:val="22"/>
        </w:rPr>
        <w:t>nn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proofErr w:type="gramEnd"/>
      <w:r w:rsidRPr="00E361DD">
        <w:rPr>
          <w:sz w:val="22"/>
          <w:szCs w:val="22"/>
        </w:rPr>
        <w:t xml:space="preserve"> 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l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ni 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kuk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 xml:space="preserve">a </w:t>
      </w:r>
      <w:r w:rsidRPr="00E361DD">
        <w:rPr>
          <w:spacing w:val="3"/>
          <w:sz w:val="22"/>
          <w:szCs w:val="22"/>
        </w:rPr>
        <w:t xml:space="preserve"> e</w:t>
      </w:r>
      <w:r w:rsidRPr="00E361DD">
        <w:rPr>
          <w:spacing w:val="1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 p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 xml:space="preserve">a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ng,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 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.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  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a 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u, 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7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z w:val="22"/>
          <w:szCs w:val="22"/>
        </w:rPr>
        <w:t>i  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 xml:space="preserve">a  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 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 xml:space="preserve">g 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7"/>
          <w:sz w:val="22"/>
          <w:szCs w:val="22"/>
        </w:rPr>
        <w:t>a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s 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ku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g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73" w:firstLine="360"/>
        <w:jc w:val="both"/>
        <w:rPr>
          <w:sz w:val="22"/>
          <w:szCs w:val="22"/>
        </w:rPr>
      </w:pPr>
      <w:r w:rsidRPr="00E361DD">
        <w:rPr>
          <w:spacing w:val="5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9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1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ce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k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nv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ke</w:t>
      </w:r>
      <w:r w:rsidRPr="00E361DD">
        <w:rPr>
          <w:spacing w:val="11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ngga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ud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36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ku</w:t>
      </w:r>
      <w:r w:rsidRPr="00E361DD">
        <w:rPr>
          <w:spacing w:val="2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</w:t>
      </w:r>
      <w:r w:rsidRPr="00E361DD">
        <w:rPr>
          <w:spacing w:val="3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0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ce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0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us</w:t>
      </w:r>
      <w:r w:rsidRPr="00E361DD">
        <w:rPr>
          <w:spacing w:val="3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28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p</w:t>
      </w:r>
      <w:r w:rsidRPr="00E361DD">
        <w:rPr>
          <w:sz w:val="22"/>
          <w:szCs w:val="22"/>
        </w:rPr>
        <w:t>a</w:t>
      </w:r>
      <w:r w:rsidRPr="00E361DD">
        <w:rPr>
          <w:spacing w:val="33"/>
          <w:sz w:val="22"/>
          <w:szCs w:val="22"/>
        </w:rPr>
        <w:t xml:space="preserve"> </w:t>
      </w:r>
      <w:r w:rsidRPr="00E361DD">
        <w:rPr>
          <w:sz w:val="22"/>
          <w:szCs w:val="22"/>
        </w:rPr>
        <w:t>pun</w:t>
      </w:r>
      <w:r w:rsidRPr="00E361DD">
        <w:rPr>
          <w:spacing w:val="30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s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 xml:space="preserve"> 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r w:rsidRPr="00E361DD">
        <w:rPr>
          <w:spacing w:val="6"/>
          <w:sz w:val="22"/>
          <w:szCs w:val="22"/>
        </w:rPr>
        <w:t xml:space="preserve"> </w:t>
      </w:r>
      <w:proofErr w:type="gramStart"/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og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1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ca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-</w:t>
      </w:r>
      <w:r w:rsidRPr="00E361DD">
        <w:rPr>
          <w:spacing w:val="-1"/>
          <w:sz w:val="22"/>
          <w:szCs w:val="22"/>
        </w:rPr>
        <w:t>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 xml:space="preserve">u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duk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proofErr w:type="gramEnd"/>
      <w:r w:rsidRPr="00E361DD">
        <w:rPr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P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s</w:t>
      </w:r>
      <w:r w:rsidRPr="00E361DD">
        <w:rPr>
          <w:spacing w:val="4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46"/>
          <w:sz w:val="22"/>
          <w:szCs w:val="22"/>
        </w:rPr>
        <w:t xml:space="preserve"> </w:t>
      </w:r>
      <w:proofErr w:type="gramStart"/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wa</w:t>
      </w:r>
      <w:proofErr w:type="gramEnd"/>
      <w:r w:rsidRPr="00E361DD">
        <w:rPr>
          <w:spacing w:val="49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a</w:t>
      </w:r>
      <w:r w:rsidRPr="00E361DD">
        <w:rPr>
          <w:spacing w:val="45"/>
          <w:sz w:val="22"/>
          <w:szCs w:val="22"/>
        </w:rPr>
        <w:t xml:space="preserve"> </w:t>
      </w:r>
      <w:r w:rsidRPr="00E361DD">
        <w:rPr>
          <w:sz w:val="22"/>
          <w:szCs w:val="22"/>
        </w:rPr>
        <w:t>ke</w:t>
      </w:r>
      <w:r w:rsidRPr="00E361DD">
        <w:rPr>
          <w:spacing w:val="49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 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i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. </w:t>
      </w:r>
      <w:proofErr w:type="gramStart"/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 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uka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v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 ke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h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w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g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 xml:space="preserve"> </w:t>
      </w:r>
      <w:r w:rsidRPr="00E361DD">
        <w:rPr>
          <w:i/>
          <w:spacing w:val="-2"/>
          <w:sz w:val="22"/>
          <w:szCs w:val="22"/>
        </w:rPr>
        <w:t>s</w:t>
      </w:r>
      <w:r w:rsidRPr="00E361DD">
        <w:rPr>
          <w:i/>
          <w:spacing w:val="4"/>
          <w:sz w:val="22"/>
          <w:szCs w:val="22"/>
        </w:rPr>
        <w:t>of</w:t>
      </w:r>
      <w:r w:rsidRPr="00E361DD">
        <w:rPr>
          <w:i/>
          <w:sz w:val="22"/>
          <w:szCs w:val="22"/>
        </w:rPr>
        <w:t>t</w:t>
      </w:r>
      <w:r w:rsidRPr="00E361DD">
        <w:rPr>
          <w:i/>
          <w:spacing w:val="-9"/>
          <w:sz w:val="22"/>
          <w:szCs w:val="22"/>
        </w:rPr>
        <w:t>w</w:t>
      </w:r>
      <w:r w:rsidRPr="00E361DD">
        <w:rPr>
          <w:i/>
          <w:spacing w:val="4"/>
          <w:sz w:val="22"/>
          <w:szCs w:val="22"/>
        </w:rPr>
        <w:t>a</w:t>
      </w:r>
      <w:r w:rsidRPr="00E361DD">
        <w:rPr>
          <w:i/>
          <w:spacing w:val="-2"/>
          <w:sz w:val="22"/>
          <w:szCs w:val="22"/>
        </w:rPr>
        <w:t>r</w:t>
      </w:r>
      <w:r w:rsidRPr="00E361DD">
        <w:rPr>
          <w:i/>
          <w:sz w:val="22"/>
          <w:szCs w:val="22"/>
        </w:rPr>
        <w:t>e</w:t>
      </w:r>
      <w:r w:rsidRPr="00E361DD">
        <w:rPr>
          <w:sz w:val="22"/>
          <w:szCs w:val="22"/>
        </w:rPr>
        <w:t>.</w:t>
      </w:r>
      <w:proofErr w:type="gramEnd"/>
    </w:p>
    <w:p w:rsidR="00C044DD" w:rsidRPr="00E361DD" w:rsidRDefault="00E361DD" w:rsidP="008B24AE">
      <w:pPr>
        <w:ind w:left="720" w:right="75" w:firstLine="360"/>
        <w:jc w:val="both"/>
        <w:rPr>
          <w:sz w:val="22"/>
          <w:szCs w:val="22"/>
        </w:rPr>
      </w:pPr>
      <w:proofErr w:type="gramStart"/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ut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-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p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wa</w:t>
      </w:r>
      <w:r w:rsidRPr="00E361DD">
        <w:rPr>
          <w:sz w:val="22"/>
          <w:szCs w:val="22"/>
        </w:rPr>
        <w:t>h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  <w:proofErr w:type="gramEnd"/>
    </w:p>
    <w:p w:rsidR="00C044DD" w:rsidRPr="00E361DD" w:rsidRDefault="00C044DD" w:rsidP="008B24AE">
      <w:pPr>
        <w:rPr>
          <w:sz w:val="22"/>
          <w:szCs w:val="22"/>
        </w:rPr>
      </w:pPr>
    </w:p>
    <w:p w:rsidR="00C044DD" w:rsidRPr="00E361DD" w:rsidRDefault="00E361DD" w:rsidP="008B24AE">
      <w:pPr>
        <w:ind w:left="720"/>
        <w:rPr>
          <w:sz w:val="22"/>
          <w:szCs w:val="22"/>
        </w:rPr>
      </w:pPr>
      <w:r w:rsidRPr="00E361DD">
        <w:rPr>
          <w:b/>
          <w:sz w:val="22"/>
          <w:szCs w:val="22"/>
        </w:rPr>
        <w:t xml:space="preserve">1.   </w:t>
      </w:r>
      <w:r w:rsidRPr="00E361DD">
        <w:rPr>
          <w:b/>
          <w:spacing w:val="6"/>
          <w:sz w:val="22"/>
          <w:szCs w:val="22"/>
        </w:rPr>
        <w:t xml:space="preserve"> </w:t>
      </w:r>
      <w:r w:rsidRPr="00E361DD">
        <w:rPr>
          <w:b/>
          <w:spacing w:val="-2"/>
          <w:sz w:val="22"/>
          <w:szCs w:val="22"/>
        </w:rPr>
        <w:t>P</w:t>
      </w:r>
      <w:r w:rsidRPr="00E361DD">
        <w:rPr>
          <w:b/>
          <w:spacing w:val="-1"/>
          <w:sz w:val="22"/>
          <w:szCs w:val="22"/>
        </w:rPr>
        <w:t>e</w:t>
      </w:r>
      <w:r w:rsidRPr="00E361DD">
        <w:rPr>
          <w:b/>
          <w:spacing w:val="1"/>
          <w:sz w:val="22"/>
          <w:szCs w:val="22"/>
        </w:rPr>
        <w:t>n</w:t>
      </w:r>
      <w:r w:rsidRPr="00E361DD">
        <w:rPr>
          <w:b/>
          <w:sz w:val="22"/>
          <w:szCs w:val="22"/>
        </w:rPr>
        <w:t>g</w:t>
      </w:r>
      <w:r w:rsidRPr="00E361DD">
        <w:rPr>
          <w:b/>
          <w:spacing w:val="3"/>
          <w:sz w:val="22"/>
          <w:szCs w:val="22"/>
        </w:rPr>
        <w:t>e</w:t>
      </w:r>
      <w:r w:rsidRPr="00E361DD">
        <w:rPr>
          <w:b/>
          <w:spacing w:val="-5"/>
          <w:sz w:val="22"/>
          <w:szCs w:val="22"/>
        </w:rPr>
        <w:t>r</w:t>
      </w:r>
      <w:r w:rsidRPr="00E361DD">
        <w:rPr>
          <w:b/>
          <w:spacing w:val="1"/>
          <w:sz w:val="22"/>
          <w:szCs w:val="22"/>
        </w:rPr>
        <w:t>t</w:t>
      </w:r>
      <w:r w:rsidRPr="00E361DD">
        <w:rPr>
          <w:b/>
          <w:sz w:val="22"/>
          <w:szCs w:val="22"/>
        </w:rPr>
        <w:t>ian</w:t>
      </w:r>
      <w:r w:rsidRPr="00E361DD">
        <w:rPr>
          <w:b/>
          <w:spacing w:val="2"/>
          <w:sz w:val="22"/>
          <w:szCs w:val="22"/>
        </w:rPr>
        <w:t xml:space="preserve"> </w:t>
      </w:r>
      <w:r w:rsidRPr="00E361DD">
        <w:rPr>
          <w:b/>
          <w:spacing w:val="1"/>
          <w:sz w:val="22"/>
          <w:szCs w:val="22"/>
        </w:rPr>
        <w:t>S</w:t>
      </w:r>
      <w:r w:rsidRPr="00E361DD">
        <w:rPr>
          <w:b/>
          <w:sz w:val="22"/>
          <w:szCs w:val="22"/>
        </w:rPr>
        <w:t>i</w:t>
      </w:r>
      <w:r w:rsidRPr="00E361DD">
        <w:rPr>
          <w:b/>
          <w:spacing w:val="-2"/>
          <w:sz w:val="22"/>
          <w:szCs w:val="22"/>
        </w:rPr>
        <w:t>s</w:t>
      </w:r>
      <w:r w:rsidRPr="00E361DD">
        <w:rPr>
          <w:b/>
          <w:spacing w:val="1"/>
          <w:sz w:val="22"/>
          <w:szCs w:val="22"/>
        </w:rPr>
        <w:t>t</w:t>
      </w:r>
      <w:r w:rsidRPr="00E361DD">
        <w:rPr>
          <w:b/>
          <w:spacing w:val="-1"/>
          <w:sz w:val="22"/>
          <w:szCs w:val="22"/>
        </w:rPr>
        <w:t>e</w:t>
      </w:r>
      <w:r w:rsidRPr="00E361DD">
        <w:rPr>
          <w:b/>
          <w:sz w:val="22"/>
          <w:szCs w:val="22"/>
        </w:rPr>
        <w:t>m</w:t>
      </w:r>
    </w:p>
    <w:p w:rsidR="00C044DD" w:rsidRDefault="00E361DD" w:rsidP="008B24AE">
      <w:pPr>
        <w:ind w:left="720" w:right="70" w:firstLine="360"/>
        <w:jc w:val="both"/>
        <w:rPr>
          <w:sz w:val="22"/>
          <w:szCs w:val="22"/>
        </w:rPr>
      </w:pPr>
      <w:r w:rsidRPr="00E361DD">
        <w:rPr>
          <w:spacing w:val="2"/>
          <w:sz w:val="22"/>
          <w:szCs w:val="22"/>
        </w:rPr>
        <w:t>J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a</w:t>
      </w:r>
      <w:r w:rsidRPr="00E361DD">
        <w:rPr>
          <w:spacing w:val="11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il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c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to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 xml:space="preserve">di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a</w:t>
      </w:r>
      <w:r w:rsidRPr="00E361DD">
        <w:rPr>
          <w:spacing w:val="11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 xml:space="preserve">wa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n</w:t>
      </w:r>
      <w:r w:rsidRPr="00E361DD">
        <w:rPr>
          <w:sz w:val="22"/>
          <w:szCs w:val="22"/>
        </w:rPr>
        <w:t>-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ub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3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li</w:t>
      </w:r>
      <w:r w:rsidRPr="00E361DD">
        <w:rPr>
          <w:sz w:val="22"/>
          <w:szCs w:val="22"/>
        </w:rPr>
        <w:t>ng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 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5"/>
          <w:sz w:val="22"/>
          <w:szCs w:val="22"/>
        </w:rPr>
        <w:t>(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g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3"/>
          <w:sz w:val="22"/>
          <w:szCs w:val="22"/>
        </w:rPr>
        <w:t>f</w:t>
      </w:r>
      <w:r w:rsidRPr="00E361DD">
        <w:rPr>
          <w:sz w:val="22"/>
          <w:szCs w:val="22"/>
        </w:rPr>
        <w:t>)</w:t>
      </w:r>
      <w:r w:rsidRPr="00E361DD">
        <w:rPr>
          <w:spacing w:val="5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w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 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h </w:t>
      </w:r>
      <w:r w:rsidRPr="00E361DD">
        <w:rPr>
          <w:spacing w:val="2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wa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6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z w:val="22"/>
          <w:szCs w:val="22"/>
        </w:rPr>
        <w:t>ku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 hi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v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l</w:t>
      </w:r>
      <w:r w:rsidRPr="00E361DD">
        <w:rPr>
          <w:spacing w:val="9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ng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</w:t>
      </w:r>
      <w:proofErr w:type="gramStart"/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a</w:t>
      </w:r>
      <w:proofErr w:type="gramEnd"/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lastRenderedPageBreak/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du.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ud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3"/>
          <w:sz w:val="22"/>
          <w:szCs w:val="22"/>
        </w:rPr>
        <w:t>b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38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z w:val="22"/>
          <w:szCs w:val="22"/>
        </w:rPr>
        <w:t>ini</w:t>
      </w:r>
      <w:r w:rsidRPr="00E361DD">
        <w:rPr>
          <w:spacing w:val="38"/>
          <w:sz w:val="22"/>
          <w:szCs w:val="22"/>
        </w:rPr>
        <w:t xml:space="preserve"> </w:t>
      </w:r>
      <w:proofErr w:type="gramStart"/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  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proofErr w:type="gramEnd"/>
      <w:r w:rsidRPr="00E361DD">
        <w:rPr>
          <w:spacing w:val="45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1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pi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uk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7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12"/>
          <w:sz w:val="22"/>
          <w:szCs w:val="22"/>
        </w:rPr>
        <w:t xml:space="preserve"> 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b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l</w:t>
      </w:r>
      <w:r w:rsidRPr="00E361DD">
        <w:rPr>
          <w:sz w:val="22"/>
          <w:szCs w:val="22"/>
        </w:rPr>
        <w:t>,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i v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10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bi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du</w:t>
      </w:r>
      <w:r w:rsidRPr="00E361DD">
        <w:rPr>
          <w:spacing w:val="-3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48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46"/>
          <w:sz w:val="22"/>
          <w:szCs w:val="22"/>
        </w:rPr>
        <w:t xml:space="preserve"> 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1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r w:rsidRPr="00E361DD">
        <w:rPr>
          <w:spacing w:val="48"/>
          <w:sz w:val="22"/>
          <w:szCs w:val="22"/>
        </w:rPr>
        <w:t xml:space="preserve"> </w:t>
      </w:r>
      <w:r w:rsidRPr="00E361DD">
        <w:rPr>
          <w:spacing w:val="3"/>
          <w:sz w:val="22"/>
          <w:szCs w:val="22"/>
        </w:rPr>
        <w:t>De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2"/>
          <w:sz w:val="22"/>
          <w:szCs w:val="22"/>
        </w:rPr>
        <w:t xml:space="preserve">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proofErr w:type="gramStart"/>
      <w:r w:rsidRPr="00E361DD">
        <w:rPr>
          <w:sz w:val="22"/>
          <w:szCs w:val="22"/>
        </w:rPr>
        <w:t xml:space="preserve">, 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proofErr w:type="gramEnd"/>
      <w:r w:rsidRPr="00E361DD">
        <w:rPr>
          <w:sz w:val="22"/>
          <w:szCs w:val="22"/>
        </w:rPr>
        <w:t xml:space="preserve"> 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r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pacing w:val="1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6"/>
          <w:sz w:val="22"/>
          <w:szCs w:val="22"/>
        </w:rPr>
        <w:t xml:space="preserve"> 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6"/>
          <w:sz w:val="22"/>
          <w:szCs w:val="22"/>
        </w:rPr>
        <w:t xml:space="preserve"> </w:t>
      </w:r>
      <w:r w:rsidRPr="00E361DD">
        <w:rPr>
          <w:sz w:val="22"/>
          <w:szCs w:val="22"/>
        </w:rPr>
        <w:t>2</w:t>
      </w:r>
      <w:r w:rsidRPr="00E361DD">
        <w:rPr>
          <w:spacing w:val="2"/>
          <w:sz w:val="22"/>
          <w:szCs w:val="22"/>
        </w:rPr>
        <w:t xml:space="preserve"> 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8"/>
          <w:sz w:val="22"/>
          <w:szCs w:val="22"/>
        </w:rPr>
        <w:t xml:space="preserve"> 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i</w:t>
      </w:r>
      <w:r w:rsidRPr="00E361DD">
        <w:rPr>
          <w:sz w:val="22"/>
          <w:szCs w:val="22"/>
        </w:rPr>
        <w:t>:</w:t>
      </w:r>
    </w:p>
    <w:p w:rsidR="0015779C" w:rsidRDefault="0015779C" w:rsidP="0015779C">
      <w:pPr>
        <w:ind w:left="720" w:right="70" w:firstLine="360"/>
        <w:jc w:val="both"/>
        <w:rPr>
          <w:sz w:val="22"/>
          <w:szCs w:val="22"/>
        </w:rPr>
      </w:pPr>
    </w:p>
    <w:p w:rsidR="0015779C" w:rsidRDefault="002F2BB4" w:rsidP="0015779C">
      <w:pPr>
        <w:ind w:left="720" w:right="70" w:firstLine="360"/>
        <w:jc w:val="both"/>
        <w:rPr>
          <w:sz w:val="22"/>
          <w:szCs w:val="22"/>
        </w:rPr>
      </w:pPr>
      <w:r>
        <w:pict>
          <v:group id="_x0000_s1137" style="position:absolute;left:0;text-align:left;margin-left:80.05pt;margin-top:189.65pt;width:278.4pt;height:147.4pt;z-index:-1406;mso-position-horizontal-relative:page;mso-position-vertical-relative:page" coordorigin="1056,1480" coordsize="5568,2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6" type="#_x0000_t75" style="position:absolute;left:2812;top:1768;width:736;height:116">
              <v:imagedata r:id="rId11" o:title=""/>
            </v:shape>
            <v:shape id="_x0000_s1145" type="#_x0000_t75" style="position:absolute;left:4324;top:1608;width:2144;height:332">
              <v:imagedata r:id="rId12" o:title=""/>
            </v:shape>
            <v:shape id="_x0000_s1144" type="#_x0000_t75" style="position:absolute;left:4324;top:1972;width:1912;height:148">
              <v:imagedata r:id="rId13" o:title=""/>
            </v:shape>
            <v:shape id="_x0000_s1143" type="#_x0000_t75" style="position:absolute;left:4324;top:2152;width:2068;height:152">
              <v:imagedata r:id="rId14" o:title=""/>
            </v:shape>
            <v:shape id="_x0000_s1142" type="#_x0000_t75" style="position:absolute;left:2828;top:1948;width:704;height:144">
              <v:imagedata r:id="rId15" o:title=""/>
            </v:shape>
            <v:shape id="_x0000_s1141" type="#_x0000_t75" style="position:absolute;left:1216;top:2888;width:592;height:116">
              <v:imagedata r:id="rId16" o:title=""/>
            </v:shape>
            <v:shape id="_x0000_s1140" type="#_x0000_t75" style="position:absolute;left:4252;top:3688;width:2112;height:148">
              <v:imagedata r:id="rId17" o:title=""/>
            </v:shape>
            <v:shape id="_x0000_s1139" type="#_x0000_t75" style="position:absolute;left:2780;top:3844;width:732;height:296">
              <v:imagedata r:id="rId18" o:title=""/>
            </v:shape>
            <v:shape id="_x0000_s1138" type="#_x0000_t75" style="position:absolute;left:1056;top:1480;width:5568;height:2948">
              <v:imagedata r:id="rId19" o:title=""/>
            </v:shape>
            <w10:wrap anchorx="page" anchory="page"/>
          </v:group>
        </w:pict>
      </w:r>
    </w:p>
    <w:p w:rsidR="0015779C" w:rsidRDefault="0015779C" w:rsidP="0015779C">
      <w:pPr>
        <w:ind w:left="720" w:right="70" w:firstLine="360"/>
        <w:jc w:val="both"/>
        <w:rPr>
          <w:sz w:val="22"/>
          <w:szCs w:val="22"/>
        </w:rPr>
      </w:pPr>
    </w:p>
    <w:p w:rsidR="009860CD" w:rsidRDefault="009860CD" w:rsidP="0015779C">
      <w:pPr>
        <w:ind w:left="720" w:right="70" w:firstLine="360"/>
        <w:jc w:val="both"/>
        <w:rPr>
          <w:sz w:val="22"/>
          <w:szCs w:val="22"/>
        </w:rPr>
      </w:pPr>
    </w:p>
    <w:p w:rsidR="009860CD" w:rsidRDefault="009860CD" w:rsidP="0015779C">
      <w:pPr>
        <w:ind w:left="720" w:right="70" w:firstLine="360"/>
        <w:jc w:val="both"/>
        <w:rPr>
          <w:sz w:val="22"/>
          <w:szCs w:val="22"/>
        </w:rPr>
      </w:pPr>
    </w:p>
    <w:p w:rsidR="009860CD" w:rsidRDefault="009860CD" w:rsidP="0015779C">
      <w:pPr>
        <w:ind w:left="720" w:right="70" w:firstLine="360"/>
        <w:jc w:val="both"/>
        <w:rPr>
          <w:sz w:val="22"/>
          <w:szCs w:val="22"/>
        </w:rPr>
      </w:pPr>
    </w:p>
    <w:p w:rsidR="0015779C" w:rsidRDefault="0015779C" w:rsidP="0015779C">
      <w:pPr>
        <w:ind w:left="720" w:right="70" w:firstLine="360"/>
        <w:jc w:val="both"/>
        <w:rPr>
          <w:sz w:val="22"/>
          <w:szCs w:val="22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Pr="0015779C" w:rsidRDefault="00E361DD" w:rsidP="0015779C">
      <w:pPr>
        <w:spacing w:before="36" w:line="243" w:lineRule="auto"/>
        <w:ind w:left="1888" w:right="-40" w:firstLine="2"/>
        <w:rPr>
          <w:rFonts w:ascii="Trebuchet MS" w:eastAsia="Trebuchet MS" w:hAnsi="Trebuchet MS" w:cs="Trebuchet MS"/>
          <w:b/>
          <w:sz w:val="18"/>
          <w:szCs w:val="18"/>
        </w:rPr>
      </w:pPr>
      <w:proofErr w:type="gramStart"/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1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.</w:t>
      </w:r>
      <w:proofErr w:type="gramEnd"/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 P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en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d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k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at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n</w:t>
      </w:r>
      <w:r w:rsidRPr="0015779C">
        <w:rPr>
          <w:rFonts w:ascii="Trebuchet MS" w:eastAsia="Trebuchet MS" w:hAnsi="Trebuchet MS" w:cs="Trebuchet MS"/>
          <w:b/>
          <w:spacing w:val="3"/>
          <w:sz w:val="18"/>
          <w:szCs w:val="18"/>
        </w:rPr>
        <w:t xml:space="preserve"> 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K</w:t>
      </w:r>
      <w:r w:rsidRPr="0015779C">
        <w:rPr>
          <w:rFonts w:ascii="Trebuchet MS" w:eastAsia="Trebuchet MS" w:hAnsi="Trebuchet MS" w:cs="Trebuchet MS"/>
          <w:b/>
          <w:spacing w:val="-5"/>
          <w:sz w:val="18"/>
          <w:szCs w:val="18"/>
        </w:rPr>
        <w:t>o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n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p</w:t>
      </w: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 xml:space="preserve"> 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i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t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m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 w:rsidP="008B24AE">
      <w:pPr>
        <w:ind w:left="720" w:right="254" w:firstLine="360"/>
        <w:jc w:val="both"/>
      </w:pP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i/>
          <w:spacing w:val="-1"/>
        </w:rPr>
        <w:t>k</w:t>
      </w:r>
      <w:r>
        <w:rPr>
          <w:i/>
          <w:spacing w:val="4"/>
        </w:rPr>
        <w:t>o</w:t>
      </w:r>
      <w:r>
        <w:rPr>
          <w:i/>
        </w:rPr>
        <w:t>mp</w:t>
      </w:r>
      <w:r>
        <w:rPr>
          <w:i/>
          <w:spacing w:val="4"/>
        </w:rPr>
        <w:t>o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4"/>
        </w:rPr>
        <w:t xml:space="preserve"> </w:t>
      </w:r>
      <w:r>
        <w:rPr>
          <w:i/>
          <w:spacing w:val="-2"/>
        </w:rPr>
        <w:t>s</w:t>
      </w:r>
      <w:r>
        <w:rPr>
          <w:i/>
          <w:spacing w:val="3"/>
        </w:rPr>
        <w:t>e</w:t>
      </w:r>
      <w:r>
        <w:rPr>
          <w:i/>
          <w:spacing w:val="-1"/>
        </w:rPr>
        <w:t>c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a</w:t>
      </w:r>
      <w:r>
        <w:rPr>
          <w:i/>
          <w:spacing w:val="4"/>
        </w:rPr>
        <w:t xml:space="preserve"> f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ik</w:t>
      </w:r>
      <w:r>
        <w:rPr>
          <w:i/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2"/>
        </w:rPr>
        <w:t>n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to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i/>
        </w:rPr>
        <w:t>h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  <w:spacing w:val="4"/>
        </w:rPr>
        <w:t>d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2"/>
        </w:rPr>
        <w:t>r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t>.</w:t>
      </w:r>
      <w:r>
        <w:rPr>
          <w:spacing w:val="10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i</w:t>
      </w:r>
      <w:r>
        <w:t>ka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4"/>
        </w:rPr>
        <w:t>d</w:t>
      </w:r>
      <w:r>
        <w:t>il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6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 xml:space="preserve">n </w:t>
      </w:r>
      <w:r>
        <w:rPr>
          <w:i/>
          <w:spacing w:val="-1"/>
        </w:rPr>
        <w:t>k</w:t>
      </w:r>
      <w:r>
        <w:rPr>
          <w:i/>
        </w:rPr>
        <w:t>on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</w:rPr>
        <w:t>ptual</w:t>
      </w:r>
      <w:r>
        <w:t xml:space="preserve">, </w:t>
      </w:r>
      <w:r>
        <w:rPr>
          <w:spacing w:val="10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3"/>
        </w:rPr>
        <w:t>r</w:t>
      </w:r>
      <w:r>
        <w:rPr>
          <w:spacing w:val="1"/>
        </w:rPr>
        <w:t>-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dur 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ng </w:t>
      </w:r>
      <w:r>
        <w:rPr>
          <w:spacing w:val="9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3"/>
        </w:rPr>
        <w:t>i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3"/>
        </w:rPr>
        <w:t>n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8"/>
        </w:rPr>
        <w:t>m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ca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t>uk</w:t>
      </w:r>
      <w:r>
        <w:rPr>
          <w:spacing w:val="8"/>
        </w:rPr>
        <w:t>t</w:t>
      </w:r>
      <w:r>
        <w:t xml:space="preserve">i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ke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t>uku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k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4"/>
        </w:rPr>
        <w:t>b</w:t>
      </w:r>
      <w:r>
        <w:t>uku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b</w:t>
      </w:r>
      <w:r>
        <w:t>uku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t>u</w:t>
      </w:r>
      <w:r>
        <w:rPr>
          <w:spacing w:val="2"/>
        </w:rPr>
        <w:t>k</w:t>
      </w:r>
      <w:r>
        <w:t>u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b</w:t>
      </w:r>
      <w:r>
        <w:t>uku</w:t>
      </w:r>
      <w:r>
        <w:rPr>
          <w:spacing w:val="4"/>
        </w:rPr>
        <w:t xml:space="preserve"> p</w:t>
      </w:r>
      <w:r>
        <w:rPr>
          <w:spacing w:val="-4"/>
        </w:rPr>
        <w:t>i</w:t>
      </w:r>
      <w: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g,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t>uku 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g,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t>uku</w:t>
      </w:r>
      <w:r>
        <w:rPr>
          <w:spacing w:val="8"/>
        </w:rPr>
        <w:t xml:space="preserve"> </w:t>
      </w:r>
      <w:r>
        <w:rPr>
          <w:spacing w:val="-4"/>
        </w:rPr>
        <w:t>j</w:t>
      </w:r>
      <w:r>
        <w:t>u</w:t>
      </w:r>
      <w:r>
        <w:rPr>
          <w:spacing w:val="1"/>
        </w:rPr>
        <w:t>r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c</w:t>
      </w:r>
      <w:r>
        <w:rPr>
          <w:spacing w:val="-8"/>
        </w:rPr>
        <w:t>i</w:t>
      </w:r>
      <w:r>
        <w:t>p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t>us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t xml:space="preserve">b 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8B24AE">
      <w:pPr>
        <w:ind w:left="720" w:right="250" w:firstLine="360"/>
        <w:jc w:val="both"/>
      </w:pPr>
      <w:proofErr w:type="gramStart"/>
      <w:r>
        <w:t xml:space="preserve">Dua 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 xml:space="preserve">n 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 xml:space="preserve">wa 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 xml:space="preserve">p 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t>u</w:t>
      </w:r>
      <w:r>
        <w:rPr>
          <w:spacing w:val="-4"/>
        </w:rPr>
        <w:t>k</w:t>
      </w:r>
      <w:r>
        <w:rPr>
          <w:spacing w:val="4"/>
        </w:rPr>
        <w:t>t</w:t>
      </w:r>
      <w:r>
        <w:t>ur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t>u</w:t>
      </w:r>
      <w:r>
        <w:rPr>
          <w:spacing w:val="-4"/>
        </w:rPr>
        <w:t>k</w:t>
      </w:r>
      <w:r>
        <w:rPr>
          <w:spacing w:val="4"/>
        </w:rPr>
        <w:t>t</w:t>
      </w:r>
      <w:r>
        <w:rPr>
          <w:spacing w:val="-4"/>
        </w:rPr>
        <w:t>u</w:t>
      </w:r>
      <w:r>
        <w:t>r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9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-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7"/>
        </w:rPr>
        <w:t>t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lastRenderedPageBreak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proofErr w:type="gramStart"/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t xml:space="preserve">a 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1"/>
        </w:rPr>
        <w:t>a</w:t>
      </w:r>
      <w:r>
        <w:t xml:space="preserve">p 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8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ndu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5"/>
        </w:rPr>
        <w:t>-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t>.</w:t>
      </w:r>
      <w:proofErr w:type="gramEnd"/>
      <w:r>
        <w:rPr>
          <w:spacing w:val="4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6"/>
        </w:rPr>
        <w:t>t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7"/>
        </w:rPr>
        <w:t>f</w:t>
      </w:r>
      <w:r>
        <w:rPr>
          <w:spacing w:val="-1"/>
        </w:rPr>
        <w:t>a</w:t>
      </w:r>
      <w:r>
        <w:t>t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hi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1"/>
        </w:rPr>
        <w:t>r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10"/>
        </w:rPr>
        <w:t xml:space="preserve"> </w:t>
      </w: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3"/>
        </w:rPr>
        <w:t>a</w:t>
      </w:r>
      <w:r>
        <w:t xml:space="preserve">i 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1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d</w:t>
      </w:r>
      <w:r>
        <w:rPr>
          <w:spacing w:val="-1"/>
        </w:rPr>
        <w:t>a</w:t>
      </w:r>
      <w:r>
        <w:rPr>
          <w:spacing w:val="9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proofErr w:type="gramEnd"/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t>ggu</w:t>
      </w:r>
      <w:r>
        <w:rPr>
          <w:spacing w:val="8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3"/>
        </w:rPr>
        <w:t>e</w:t>
      </w:r>
      <w:r>
        <w:t>f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-4"/>
        </w:rPr>
        <w:t>i</w:t>
      </w:r>
      <w:r>
        <w:t>f</w:t>
      </w:r>
      <w:r>
        <w:rPr>
          <w:spacing w:val="9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proofErr w:type="gramStart"/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nu</w:t>
      </w:r>
      <w:r>
        <w:rPr>
          <w:spacing w:val="1"/>
        </w:rPr>
        <w:t>r</w:t>
      </w:r>
      <w:r>
        <w:t>ut</w:t>
      </w:r>
      <w:r>
        <w:rPr>
          <w:spacing w:val="6"/>
        </w:rPr>
        <w:t xml:space="preserve"> 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L</w:t>
      </w:r>
      <w:r>
        <w:t>.</w:t>
      </w:r>
      <w:r>
        <w:rPr>
          <w:spacing w:val="5"/>
        </w:rPr>
        <w:t xml:space="preserve"> </w:t>
      </w:r>
      <w:r>
        <w:rPr>
          <w:spacing w:val="2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ngk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 w:rsidR="0015779C"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 G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d</w:t>
      </w:r>
      <w:r>
        <w:rPr>
          <w:spacing w:val="4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.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a</w:t>
      </w:r>
      <w:r>
        <w:t>v</w:t>
      </w:r>
      <w:r>
        <w:rPr>
          <w:spacing w:val="-4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t xml:space="preserve">- 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-1"/>
        </w:rPr>
        <w:t>Ba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1"/>
        </w:rPr>
        <w:t>ce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9"/>
        </w:rPr>
        <w:t xml:space="preserve"> 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1"/>
        </w:rPr>
        <w:t>ca</w:t>
      </w:r>
      <w:r>
        <w:rPr>
          <w:spacing w:val="1"/>
        </w:rPr>
        <w:t>r</w:t>
      </w:r>
      <w:r>
        <w:t xml:space="preserve">a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s d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5"/>
        </w:rPr>
        <w:t xml:space="preserve"> </w:t>
      </w:r>
      <w:r>
        <w:rPr>
          <w:spacing w:val="-4"/>
        </w:rPr>
        <w:t>j</w:t>
      </w:r>
      <w:r>
        <w:rPr>
          <w:spacing w:val="4"/>
        </w:rPr>
        <w:t>u</w:t>
      </w:r>
      <w:r>
        <w:rPr>
          <w:spacing w:val="-4"/>
        </w:rPr>
        <w:t>ml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proofErr w:type="gramEnd"/>
    </w:p>
    <w:p w:rsidR="00C044DD" w:rsidRDefault="00E361DD" w:rsidP="008B24AE">
      <w:pPr>
        <w:ind w:left="720" w:right="75" w:firstLine="360"/>
        <w:jc w:val="both"/>
        <w:rPr>
          <w:sz w:val="22"/>
          <w:szCs w:val="22"/>
        </w:rPr>
      </w:pP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dua</w:t>
      </w:r>
      <w:r>
        <w:rPr>
          <w:spacing w:val="7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hli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1"/>
        </w:rPr>
        <w:t>g</w:t>
      </w:r>
      <w:r>
        <w:rPr>
          <w:spacing w:val="5"/>
        </w:rPr>
        <w:t>-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ng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k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 xml:space="preserve">k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4"/>
        </w:rPr>
        <w:t>d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8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-1"/>
        </w:rPr>
        <w:t>e</w:t>
      </w:r>
      <w:r>
        <w:t>dua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ca</w:t>
      </w:r>
      <w:r>
        <w:rPr>
          <w:spacing w:val="1"/>
        </w:rPr>
        <w:t>r</w:t>
      </w:r>
      <w:r>
        <w:t>a</w:t>
      </w:r>
      <w:proofErr w:type="gramEnd"/>
      <w:r>
        <w:rPr>
          <w:spacing w:val="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.</w:t>
      </w:r>
      <w:r>
        <w:rPr>
          <w:spacing w:val="4"/>
        </w:rPr>
        <w:t xml:space="preserve"> </w:t>
      </w:r>
      <w:r>
        <w:rPr>
          <w:spacing w:val="3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proofErr w:type="gramStart"/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 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proofErr w:type="gramEnd"/>
      <w:r>
        <w:t xml:space="preserve">, 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t xml:space="preserve">i 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1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rPr>
          <w:spacing w:val="-8"/>
        </w:rPr>
        <w:t>i</w:t>
      </w:r>
      <w:r>
        <w:t xml:space="preserve">p </w:t>
      </w:r>
      <w:r>
        <w:rPr>
          <w:spacing w:val="4"/>
        </w:rPr>
        <w:t xml:space="preserve">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6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 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S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5"/>
        </w:rPr>
        <w:t>r</w:t>
      </w:r>
      <w:r>
        <w:rPr>
          <w:spacing w:val="-8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</w:t>
      </w:r>
      <w:r>
        <w:rPr>
          <w:spacing w:val="7"/>
        </w:rPr>
        <w:t>t</w:t>
      </w:r>
      <w:r>
        <w:t>:</w:t>
      </w:r>
    </w:p>
    <w:p w:rsidR="00C044DD" w:rsidRPr="009860CD" w:rsidRDefault="00E361DD" w:rsidP="008B24AE">
      <w:pPr>
        <w:ind w:left="1440" w:right="74"/>
        <w:jc w:val="both"/>
        <w:rPr>
          <w:rFonts w:eastAsia="Trebuchet MS"/>
          <w:sz w:val="18"/>
          <w:szCs w:val="18"/>
        </w:rPr>
      </w:pPr>
      <w:proofErr w:type="gramStart"/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2"/>
          <w:sz w:val="18"/>
          <w:szCs w:val="18"/>
        </w:rPr>
        <w:t>B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2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v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1"/>
          <w:sz w:val="18"/>
          <w:szCs w:val="18"/>
        </w:rPr>
        <w:t>ak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ru</w:t>
      </w:r>
      <w:r w:rsidRPr="009860CD">
        <w:rPr>
          <w:rFonts w:eastAsia="Trebuchet MS"/>
          <w:sz w:val="18"/>
          <w:szCs w:val="18"/>
        </w:rPr>
        <w:t>pa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ab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k </w:t>
      </w:r>
      <w:r w:rsidRPr="009860CD">
        <w:rPr>
          <w:rFonts w:eastAsia="Trebuchet MS"/>
          <w:spacing w:val="1"/>
          <w:sz w:val="18"/>
          <w:szCs w:val="18"/>
        </w:rPr>
        <w:t>ata</w:t>
      </w:r>
      <w:r w:rsidRPr="009860CD">
        <w:rPr>
          <w:rFonts w:eastAsia="Trebuchet MS"/>
          <w:sz w:val="18"/>
          <w:szCs w:val="18"/>
        </w:rPr>
        <w:t xml:space="preserve">u </w:t>
      </w:r>
      <w:r w:rsidRPr="009860CD">
        <w:rPr>
          <w:rFonts w:eastAsia="Trebuchet MS"/>
          <w:spacing w:val="1"/>
          <w:sz w:val="18"/>
          <w:szCs w:val="18"/>
        </w:rPr>
        <w:t>fi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.</w:t>
      </w:r>
      <w:proofErr w:type="gramEnd"/>
      <w:r w:rsidRPr="009860CD">
        <w:rPr>
          <w:rFonts w:eastAsia="Trebuchet MS"/>
          <w:sz w:val="18"/>
          <w:szCs w:val="18"/>
        </w:rPr>
        <w:t xml:space="preserve"> </w:t>
      </w:r>
      <w:proofErr w:type="gramStart"/>
      <w:r w:rsidRPr="009860CD">
        <w:rPr>
          <w:rFonts w:eastAsia="Trebuchet MS"/>
          <w:spacing w:val="1"/>
          <w:sz w:val="18"/>
          <w:szCs w:val="18"/>
        </w:rPr>
        <w:t>Si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 xml:space="preserve"> 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5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 xml:space="preserve"> 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 xml:space="preserve"> 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5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rg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z w:val="18"/>
          <w:szCs w:val="18"/>
        </w:rPr>
        <w:t>.</w:t>
      </w:r>
      <w:proofErr w:type="gramEnd"/>
      <w:r w:rsidRPr="009860CD">
        <w:rPr>
          <w:rFonts w:eastAsia="Trebuchet MS"/>
          <w:spacing w:val="5"/>
          <w:sz w:val="18"/>
          <w:szCs w:val="18"/>
        </w:rPr>
        <w:t xml:space="preserve"> </w:t>
      </w:r>
      <w:proofErr w:type="gramStart"/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5"/>
          <w:sz w:val="18"/>
          <w:szCs w:val="18"/>
        </w:rPr>
        <w:t>y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olo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5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r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,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ai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ai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.</w:t>
      </w:r>
      <w:proofErr w:type="gramEnd"/>
      <w:r w:rsidRPr="009860CD">
        <w:rPr>
          <w:rFonts w:eastAsia="Trebuchet MS"/>
          <w:sz w:val="18"/>
          <w:szCs w:val="18"/>
        </w:rPr>
        <w:t xml:space="preserve"> </w:t>
      </w:r>
      <w:proofErr w:type="gramStart"/>
      <w:r w:rsidRPr="009860CD">
        <w:rPr>
          <w:rFonts w:eastAsia="Trebuchet MS"/>
          <w:spacing w:val="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proofErr w:type="gramEnd"/>
      <w:r w:rsidRPr="009860CD">
        <w:rPr>
          <w:rFonts w:eastAsia="Trebuchet MS"/>
          <w:spacing w:val="5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3"/>
          <w:sz w:val="18"/>
          <w:szCs w:val="18"/>
        </w:rPr>
        <w:t>f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t  </w:t>
      </w:r>
      <w:r w:rsidRPr="009860CD">
        <w:rPr>
          <w:rFonts w:eastAsia="Trebuchet MS"/>
          <w:spacing w:val="1"/>
          <w:sz w:val="18"/>
          <w:szCs w:val="18"/>
        </w:rPr>
        <w:t>fisi</w:t>
      </w:r>
      <w:r w:rsidRPr="009860CD">
        <w:rPr>
          <w:rFonts w:eastAsia="Trebuchet MS"/>
          <w:sz w:val="18"/>
          <w:szCs w:val="18"/>
        </w:rPr>
        <w:t xml:space="preserve">k </w:t>
      </w:r>
      <w:r w:rsidRPr="009860CD">
        <w:rPr>
          <w:rFonts w:eastAsia="Trebuchet MS"/>
          <w:spacing w:val="1"/>
          <w:sz w:val="18"/>
          <w:szCs w:val="18"/>
        </w:rPr>
        <w:t xml:space="preserve"> 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5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h 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2"/>
          <w:sz w:val="18"/>
          <w:szCs w:val="18"/>
        </w:rPr>
        <w:t>er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ia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r</w:t>
      </w:r>
      <w:r w:rsidRPr="009860CD">
        <w:rPr>
          <w:rFonts w:eastAsia="Trebuchet MS"/>
          <w:spacing w:val="5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 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rj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 xml:space="preserve"> 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5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j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proofErr w:type="gramStart"/>
      <w:r w:rsidRPr="009860CD">
        <w:rPr>
          <w:rFonts w:eastAsia="Trebuchet MS"/>
          <w:spacing w:val="-3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>L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5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r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ata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ata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gi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-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gi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 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hu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3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-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uj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i p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v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p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2"/>
          <w:sz w:val="18"/>
          <w:szCs w:val="18"/>
        </w:rPr>
        <w:t>w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.</w:t>
      </w:r>
      <w:proofErr w:type="gramEnd"/>
    </w:p>
    <w:p w:rsidR="00C044DD" w:rsidRDefault="00C044DD" w:rsidP="008B24AE">
      <w:pPr>
        <w:rPr>
          <w:sz w:val="28"/>
          <w:szCs w:val="28"/>
        </w:rPr>
      </w:pPr>
    </w:p>
    <w:p w:rsidR="00C044DD" w:rsidRDefault="00E361DD" w:rsidP="008B24AE">
      <w:pPr>
        <w:ind w:left="720" w:right="70" w:firstLine="360"/>
        <w:jc w:val="both"/>
        <w:rPr>
          <w:spacing w:val="2"/>
        </w:rPr>
      </w:pP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e</w:t>
      </w:r>
      <w:r>
        <w:t>mi</w:t>
      </w:r>
      <w:r>
        <w:rPr>
          <w:spacing w:val="-4"/>
        </w:rPr>
        <w:t>li</w:t>
      </w:r>
      <w:r>
        <w:rPr>
          <w:spacing w:val="4"/>
        </w:rPr>
        <w:t>k</w:t>
      </w:r>
      <w:r>
        <w:t xml:space="preserve">i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t>ka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7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up</w:t>
      </w:r>
      <w:r>
        <w:rPr>
          <w:i/>
          <w:spacing w:val="-1"/>
        </w:rPr>
        <w:t>e</w:t>
      </w:r>
      <w:r>
        <w:rPr>
          <w:i/>
        </w:rPr>
        <w:t xml:space="preserve">r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rPr>
          <w:i/>
        </w:rPr>
        <w:t>atau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4"/>
        </w:rPr>
        <w:t>p</w:t>
      </w:r>
      <w:r>
        <w:rPr>
          <w:i/>
          <w:spacing w:val="-2"/>
        </w:rPr>
        <w:t>r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1"/>
        </w:rPr>
        <w:t>m</w:t>
      </w:r>
      <w:r>
        <w:t>,</w:t>
      </w:r>
      <w:r>
        <w:rPr>
          <w:spacing w:val="8"/>
        </w:rPr>
        <w:t xml:space="preserve"> 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3"/>
        </w:rPr>
        <w:t>l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 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r>
        <w:rPr>
          <w:spacing w:val="4"/>
        </w:rPr>
        <w:t xml:space="preserve"> </w:t>
      </w:r>
      <w:proofErr w:type="gramStart"/>
      <w:r>
        <w:rPr>
          <w:spacing w:val="2"/>
        </w:rPr>
        <w:t>J</w:t>
      </w:r>
      <w:r>
        <w:rPr>
          <w:spacing w:val="-6"/>
        </w:rPr>
        <w:t>i</w:t>
      </w:r>
      <w:r>
        <w:rPr>
          <w:spacing w:val="4"/>
        </w:rPr>
        <w:t>k</w:t>
      </w:r>
      <w:r>
        <w:t>a</w:t>
      </w:r>
      <w:r>
        <w:rPr>
          <w:spacing w:val="1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4"/>
        </w:rPr>
        <w:t>b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b/>
          <w:i/>
        </w:rPr>
        <w:t>.</w:t>
      </w:r>
      <w:proofErr w:type="gramEnd"/>
      <w:r>
        <w:rPr>
          <w:b/>
          <w:i/>
          <w:spacing w:val="6"/>
        </w:rPr>
        <w:t xml:space="preserve"> </w:t>
      </w:r>
      <w:proofErr w:type="gramStart"/>
      <w:r>
        <w:t>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 p</w:t>
      </w:r>
      <w:r>
        <w:rPr>
          <w:spacing w:val="4"/>
        </w:rPr>
        <w:t>u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6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 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7"/>
        </w:rPr>
        <w:t>a</w:t>
      </w:r>
      <w:r>
        <w:t xml:space="preserve">i 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m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t xml:space="preserve"> </w:t>
      </w:r>
      <w:r>
        <w:rPr>
          <w:spacing w:val="10"/>
        </w:rPr>
        <w:t xml:space="preserve"> </w:t>
      </w:r>
      <w:proofErr w:type="gramStart"/>
      <w:r>
        <w:rPr>
          <w:spacing w:val="2"/>
        </w:rPr>
        <w:t>J</w:t>
      </w:r>
      <w:r>
        <w:rPr>
          <w:spacing w:val="-8"/>
        </w:rPr>
        <w:t>i</w:t>
      </w:r>
      <w:r>
        <w:rPr>
          <w:spacing w:val="4"/>
        </w:rPr>
        <w:t>k</w:t>
      </w:r>
      <w:r>
        <w:t xml:space="preserve">a 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k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t>il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48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4"/>
        </w:rPr>
        <w:t>p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i/>
          <w:spacing w:val="48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3"/>
        </w:rPr>
        <w:t>e</w:t>
      </w:r>
      <w:r>
        <w:rPr>
          <w:i/>
        </w:rPr>
        <w:t>m</w:t>
      </w:r>
      <w:r>
        <w:rPr>
          <w:i/>
          <w:spacing w:val="49"/>
        </w:rPr>
        <w:t xml:space="preserve"> </w:t>
      </w:r>
      <w:r>
        <w:rPr>
          <w:i/>
        </w:rPr>
        <w:t xml:space="preserve">atau  </w:t>
      </w:r>
      <w:r>
        <w:rPr>
          <w:i/>
          <w:spacing w:val="-2"/>
        </w:rPr>
        <w:t>s</w:t>
      </w:r>
      <w:r>
        <w:rPr>
          <w:i/>
        </w:rPr>
        <w:t>up</w:t>
      </w:r>
      <w:r>
        <w:rPr>
          <w:i/>
          <w:spacing w:val="-2"/>
        </w:rPr>
        <w:t>r</w:t>
      </w:r>
      <w:r>
        <w:rPr>
          <w:i/>
        </w:rPr>
        <w:t xml:space="preserve">a 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1"/>
        </w:rPr>
        <w:t>m</w:t>
      </w:r>
      <w:r>
        <w:t xml:space="preserve">. </w:t>
      </w:r>
      <w:r>
        <w:rPr>
          <w:spacing w:val="2"/>
        </w:rPr>
        <w:t xml:space="preserve"> </w:t>
      </w: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2F2BB4" w:rsidP="008B24AE">
      <w:pPr>
        <w:ind w:left="720" w:right="70" w:firstLine="360"/>
        <w:jc w:val="both"/>
        <w:rPr>
          <w:sz w:val="11"/>
          <w:szCs w:val="11"/>
        </w:rPr>
      </w:pPr>
      <w:r>
        <w:pict>
          <v:group id="_x0000_s1132" style="position:absolute;left:0;text-align:left;margin-left:75.65pt;margin-top:-2.55pt;width:311.2pt;height:39.6pt;z-index:-1405;mso-position-horizontal-relative:page" coordorigin="1444,2579" coordsize="6224,792">
            <v:shape id="_x0000_s1136" type="#_x0000_t75" style="position:absolute;left:5064;top:2823;width:448;height:124">
              <v:imagedata r:id="rId20" o:title=""/>
            </v:shape>
            <v:shape id="_x0000_s1135" type="#_x0000_t75" style="position:absolute;left:6556;top:2787;width:848;height:160">
              <v:imagedata r:id="rId21" o:title=""/>
            </v:shape>
            <v:shape id="_x0000_s1134" type="#_x0000_t75" style="position:absolute;left:3376;top:2911;width:680;height:124">
              <v:imagedata r:id="rId22" o:title=""/>
            </v:shape>
            <v:shape id="_x0000_s1133" type="#_x0000_t75" style="position:absolute;left:1444;top:2579;width:6224;height:792">
              <v:imagedata r:id="rId23" o:title=""/>
            </v:shape>
            <w10:wrap anchorx="page"/>
          </v:group>
        </w:pict>
      </w:r>
    </w:p>
    <w:p w:rsidR="00C044DD" w:rsidRDefault="00C044DD" w:rsidP="008B24AE"/>
    <w:p w:rsidR="008C7943" w:rsidRDefault="008C7943" w:rsidP="008B24AE"/>
    <w:p w:rsidR="008C7943" w:rsidRDefault="008C7943" w:rsidP="008B24AE"/>
    <w:p w:rsidR="008C7943" w:rsidRPr="008C7943" w:rsidRDefault="008C7943" w:rsidP="008C7943">
      <w:pPr>
        <w:jc w:val="center"/>
        <w:rPr>
          <w:b/>
        </w:rPr>
      </w:pPr>
      <w:proofErr w:type="gramStart"/>
      <w:r w:rsidRPr="008C7943">
        <w:rPr>
          <w:b/>
        </w:rPr>
        <w:t>Gambar 1.2.</w:t>
      </w:r>
      <w:proofErr w:type="gramEnd"/>
    </w:p>
    <w:p w:rsidR="008C7943" w:rsidRPr="008C7943" w:rsidRDefault="008C7943" w:rsidP="008C7943">
      <w:pPr>
        <w:jc w:val="center"/>
        <w:rPr>
          <w:b/>
        </w:rPr>
      </w:pPr>
      <w:r w:rsidRPr="008C7943">
        <w:rPr>
          <w:b/>
        </w:rPr>
        <w:t>Subsistem, Sistem, dan Super Sistem</w:t>
      </w:r>
    </w:p>
    <w:p w:rsidR="008C7943" w:rsidRDefault="008C7943" w:rsidP="008B24AE"/>
    <w:p w:rsidR="008C7943" w:rsidRDefault="008C7943" w:rsidP="008B24AE"/>
    <w:p w:rsidR="00C044DD" w:rsidRDefault="00E361DD" w:rsidP="008B24AE">
      <w:pPr>
        <w:ind w:left="720" w:right="255" w:firstLine="360"/>
        <w:jc w:val="both"/>
      </w:pPr>
      <w:proofErr w:type="gramStart"/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5"/>
        </w:rPr>
        <w:t xml:space="preserve"> </w:t>
      </w:r>
      <w:r>
        <w:rPr>
          <w:spacing w:val="3"/>
        </w:rPr>
        <w:t>c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1"/>
        </w:rPr>
        <w:t>-</w:t>
      </w:r>
      <w:r>
        <w:rPr>
          <w:spacing w:val="3"/>
        </w:rPr>
        <w:t>c</w:t>
      </w:r>
      <w:r>
        <w:rPr>
          <w:spacing w:val="-4"/>
        </w:rPr>
        <w:t>i</w:t>
      </w:r>
      <w:r>
        <w:rPr>
          <w:spacing w:val="5"/>
        </w:rPr>
        <w:t>r</w:t>
      </w:r>
      <w:r>
        <w:t>i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te</w:t>
      </w:r>
      <w:r>
        <w:t>m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  <w:proofErr w:type="gramEnd"/>
    </w:p>
    <w:p w:rsidR="00C044DD" w:rsidRDefault="00E361DD" w:rsidP="008B24AE">
      <w:pPr>
        <w:ind w:left="1080" w:hanging="360"/>
      </w:pPr>
      <w:r>
        <w:rPr>
          <w:spacing w:val="-1"/>
        </w:rPr>
        <w:t>a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2"/>
        </w:rPr>
        <w:t>s</w:t>
      </w:r>
      <w:r>
        <w:t>u</w:t>
      </w:r>
      <w:r>
        <w:rPr>
          <w:spacing w:val="4"/>
        </w:rPr>
        <w:t>r</w:t>
      </w:r>
      <w:r>
        <w:rPr>
          <w:spacing w:val="1"/>
        </w:rPr>
        <w:t>-</w:t>
      </w:r>
      <w:r>
        <w:t>un</w:t>
      </w:r>
      <w:r>
        <w:rPr>
          <w:spacing w:val="-2"/>
        </w:rPr>
        <w:t>s</w:t>
      </w:r>
      <w:r>
        <w:t>ur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1"/>
        </w:rPr>
        <w:t>-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E361DD" w:rsidP="008B24AE">
      <w:pPr>
        <w:ind w:left="1080" w:right="261" w:hanging="360"/>
      </w:pPr>
      <w:r>
        <w:rPr>
          <w:spacing w:val="-4"/>
        </w:rPr>
        <w:t>b</w:t>
      </w:r>
      <w:r>
        <w:t xml:space="preserve">.   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5"/>
        </w:rPr>
        <w:t>-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9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30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8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t>.</w:t>
      </w:r>
    </w:p>
    <w:p w:rsidR="00C044DD" w:rsidRDefault="00E361DD" w:rsidP="008B24AE">
      <w:pPr>
        <w:ind w:left="1080" w:right="257" w:hanging="360"/>
      </w:pPr>
      <w:r>
        <w:rPr>
          <w:spacing w:val="-1"/>
        </w:rPr>
        <w:t>c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 </w:t>
      </w:r>
      <w:r>
        <w:rPr>
          <w:spacing w:val="3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26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 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 </w:t>
      </w:r>
      <w:r>
        <w:rPr>
          <w:spacing w:val="3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 xml:space="preserve">n  </w:t>
      </w:r>
      <w:r>
        <w:rPr>
          <w:spacing w:val="26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tu</w:t>
      </w:r>
      <w:r>
        <w:rPr>
          <w:spacing w:val="-8"/>
        </w:rPr>
        <w:t>j</w:t>
      </w:r>
      <w:r>
        <w:t>u</w:t>
      </w:r>
      <w:r>
        <w:rPr>
          <w:spacing w:val="4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E361DD" w:rsidP="008B24AE">
      <w:pPr>
        <w:ind w:left="1080" w:hanging="360"/>
      </w:pPr>
      <w:r>
        <w:t xml:space="preserve">d.   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</w:p>
    <w:p w:rsidR="00C044DD" w:rsidRDefault="00C044DD" w:rsidP="008B24AE">
      <w:pPr>
        <w:rPr>
          <w:sz w:val="28"/>
          <w:szCs w:val="28"/>
        </w:rPr>
      </w:pPr>
    </w:p>
    <w:p w:rsidR="00C044DD" w:rsidRDefault="00E361DD" w:rsidP="008B24AE">
      <w:pPr>
        <w:ind w:left="720"/>
      </w:pPr>
      <w:r>
        <w:rPr>
          <w:b/>
        </w:rPr>
        <w:t xml:space="preserve">2.   </w:t>
      </w:r>
      <w:r>
        <w:rPr>
          <w:b/>
          <w:spacing w:val="6"/>
        </w:rPr>
        <w:t xml:space="preserve"> </w:t>
      </w:r>
      <w:r>
        <w:rPr>
          <w:b/>
          <w:spacing w:val="4"/>
        </w:rPr>
        <w:t>K</w:t>
      </w:r>
      <w:r>
        <w:rPr>
          <w:b/>
        </w:rPr>
        <w:t>a</w:t>
      </w:r>
      <w:r>
        <w:rPr>
          <w:b/>
          <w:spacing w:val="-5"/>
        </w:rPr>
        <w:t>r</w:t>
      </w:r>
      <w:r>
        <w:rPr>
          <w:b/>
        </w:rPr>
        <w:t>a</w:t>
      </w:r>
      <w:r>
        <w:rPr>
          <w:b/>
          <w:spacing w:val="-3"/>
        </w:rPr>
        <w:t>k</w:t>
      </w:r>
      <w:r>
        <w:rPr>
          <w:b/>
          <w:spacing w:val="1"/>
        </w:rPr>
        <w:t>t</w:t>
      </w:r>
      <w:r>
        <w:rPr>
          <w:b/>
          <w:spacing w:val="3"/>
        </w:rPr>
        <w:t>e</w:t>
      </w:r>
      <w:r>
        <w:rPr>
          <w:b/>
          <w:spacing w:val="-5"/>
        </w:rPr>
        <w:t>r</w:t>
      </w:r>
      <w:r>
        <w:rPr>
          <w:b/>
        </w:rPr>
        <w:t>i</w:t>
      </w:r>
      <w:r>
        <w:rPr>
          <w:b/>
          <w:spacing w:val="-2"/>
        </w:rPr>
        <w:t>s</w:t>
      </w:r>
      <w:r>
        <w:rPr>
          <w:b/>
          <w:spacing w:val="1"/>
        </w:rPr>
        <w:t>t</w:t>
      </w:r>
      <w:r>
        <w:rPr>
          <w:b/>
          <w:spacing w:val="4"/>
        </w:rPr>
        <w:t>i</w:t>
      </w:r>
      <w:r>
        <w:rPr>
          <w:b/>
        </w:rPr>
        <w:t>k</w:t>
      </w:r>
      <w:r>
        <w:rPr>
          <w:b/>
          <w:spacing w:val="-1"/>
        </w:rPr>
        <w:t xml:space="preserve"> </w:t>
      </w:r>
      <w:r>
        <w:rPr>
          <w:b/>
          <w:spacing w:val="1"/>
        </w:rPr>
        <w:t>S</w:t>
      </w:r>
      <w:r>
        <w:rPr>
          <w:b/>
        </w:rPr>
        <w:t>i</w:t>
      </w:r>
      <w:r>
        <w:rPr>
          <w:b/>
          <w:spacing w:val="-2"/>
        </w:rPr>
        <w:t>s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</w:rPr>
        <w:t>m</w:t>
      </w:r>
    </w:p>
    <w:p w:rsidR="00C044DD" w:rsidRDefault="00E361DD" w:rsidP="008B24AE">
      <w:pPr>
        <w:ind w:left="720" w:right="258" w:firstLine="360"/>
        <w:jc w:val="both"/>
      </w:pP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bila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mi</w:t>
      </w:r>
      <w:r>
        <w:rPr>
          <w:spacing w:val="-4"/>
        </w:rPr>
        <w:t>li</w:t>
      </w:r>
      <w:r>
        <w:rPr>
          <w:spacing w:val="4"/>
        </w:rPr>
        <w:t>k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6"/>
        </w:rPr>
        <w:t xml:space="preserve"> </w:t>
      </w:r>
      <w:r>
        <w:rPr>
          <w:spacing w:val="-2"/>
        </w:rPr>
        <w:t>J</w:t>
      </w:r>
      <w:r>
        <w:rPr>
          <w:spacing w:val="4"/>
        </w:rPr>
        <w:t>og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t xml:space="preserve">k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,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 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  <w:proofErr w:type="gramEnd"/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a.   </w:t>
      </w:r>
      <w:r>
        <w:rPr>
          <w:i/>
          <w:spacing w:val="6"/>
        </w:rPr>
        <w:t xml:space="preserve"> </w:t>
      </w:r>
      <w:r>
        <w:rPr>
          <w:i/>
          <w:spacing w:val="1"/>
        </w:rPr>
        <w:t>M</w:t>
      </w:r>
      <w:r>
        <w:rPr>
          <w:i/>
          <w:spacing w:val="-1"/>
        </w:rPr>
        <w:t>e</w:t>
      </w:r>
      <w:r>
        <w:rPr>
          <w:i/>
        </w:rPr>
        <w:t>mpun</w:t>
      </w:r>
      <w:r>
        <w:rPr>
          <w:i/>
          <w:spacing w:val="-1"/>
        </w:rPr>
        <w:t>y</w:t>
      </w:r>
      <w:r>
        <w:rPr>
          <w:i/>
        </w:rPr>
        <w:t>ai</w:t>
      </w:r>
      <w:r>
        <w:rPr>
          <w:i/>
          <w:spacing w:val="2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1"/>
        </w:rPr>
        <w:t>-</w:t>
      </w:r>
      <w:r>
        <w:rPr>
          <w:i/>
          <w:spacing w:val="-1"/>
        </w:rPr>
        <w:t>k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  <w:spacing w:val="-3"/>
        </w:rPr>
        <w:t>(</w:t>
      </w:r>
      <w:r>
        <w:rPr>
          <w:i/>
          <w:spacing w:val="-1"/>
        </w:rPr>
        <w:t>c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s</w:t>
      </w:r>
      <w:r>
        <w:rPr>
          <w:i/>
          <w:spacing w:val="1"/>
        </w:rPr>
        <w:t>)</w:t>
      </w:r>
      <w:r>
        <w:rPr>
          <w:i/>
        </w:rPr>
        <w:t>,</w:t>
      </w:r>
    </w:p>
    <w:p w:rsidR="00C044DD" w:rsidRDefault="00E361DD" w:rsidP="008B24AE">
      <w:pPr>
        <w:ind w:left="1080" w:right="259"/>
        <w:jc w:val="both"/>
      </w:pP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7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t>a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rPr>
          <w:spacing w:val="3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 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r>
        <w:rPr>
          <w:spacing w:val="2"/>
        </w:rPr>
        <w:t xml:space="preserve"> </w:t>
      </w:r>
      <w:proofErr w:type="gramStart"/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2"/>
        </w:rPr>
        <w:t>n</w:t>
      </w:r>
      <w:r>
        <w:t>-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proofErr w:type="gramEnd"/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b.   </w:t>
      </w:r>
      <w:r>
        <w:rPr>
          <w:i/>
          <w:spacing w:val="6"/>
        </w:rPr>
        <w:t xml:space="preserve"> </w:t>
      </w:r>
      <w:r>
        <w:rPr>
          <w:i/>
          <w:spacing w:val="2"/>
        </w:rPr>
        <w:t>B</w:t>
      </w:r>
      <w:r>
        <w:rPr>
          <w:i/>
        </w:rPr>
        <w:t xml:space="preserve">atas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rPr>
          <w:i/>
          <w:spacing w:val="-3"/>
        </w:rPr>
        <w:t>(</w:t>
      </w:r>
      <w:r>
        <w:rPr>
          <w:i/>
        </w:rPr>
        <w:t>bounda</w:t>
      </w:r>
      <w:r>
        <w:rPr>
          <w:i/>
          <w:spacing w:val="-2"/>
        </w:rPr>
        <w:t>r</w:t>
      </w:r>
      <w:r>
        <w:rPr>
          <w:i/>
          <w:spacing w:val="-1"/>
        </w:rPr>
        <w:t>y</w:t>
      </w:r>
      <w:r>
        <w:rPr>
          <w:i/>
        </w:rPr>
        <w:t>)</w:t>
      </w:r>
    </w:p>
    <w:p w:rsidR="00C044DD" w:rsidRDefault="00E361DD" w:rsidP="008B24AE">
      <w:pPr>
        <w:ind w:left="1080" w:right="252"/>
        <w:jc w:val="both"/>
      </w:pP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1"/>
        </w:rPr>
        <w:t>-</w:t>
      </w:r>
      <w: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9"/>
        </w:rPr>
        <w:t>r</w:t>
      </w:r>
      <w:r>
        <w:t>i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t xml:space="preserve"> 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Ba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3"/>
        </w:rPr>
        <w:t>w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t>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Ba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li</w:t>
      </w:r>
      <w:r>
        <w:t>ngkup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  <w:proofErr w:type="gramEnd"/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  <w:spacing w:val="-1"/>
        </w:rPr>
        <w:t>c</w:t>
      </w:r>
      <w:r>
        <w:rPr>
          <w:i/>
        </w:rPr>
        <w:t xml:space="preserve">.   </w:t>
      </w:r>
      <w:r>
        <w:rPr>
          <w:i/>
          <w:spacing w:val="18"/>
        </w:rPr>
        <w:t xml:space="preserve"> </w:t>
      </w:r>
      <w:r>
        <w:rPr>
          <w:i/>
          <w:spacing w:val="1"/>
        </w:rPr>
        <w:t>L</w:t>
      </w:r>
      <w:r>
        <w:rPr>
          <w:i/>
        </w:rPr>
        <w:t>ing</w:t>
      </w:r>
      <w:r>
        <w:rPr>
          <w:i/>
          <w:spacing w:val="-1"/>
        </w:rPr>
        <w:t>k</w:t>
      </w:r>
      <w:r>
        <w:rPr>
          <w:i/>
        </w:rPr>
        <w:t>ungan</w:t>
      </w:r>
      <w:r>
        <w:rPr>
          <w:i/>
          <w:spacing w:val="2"/>
        </w:rPr>
        <w:t xml:space="preserve"> </w:t>
      </w:r>
      <w:r>
        <w:rPr>
          <w:i/>
        </w:rPr>
        <w:t xml:space="preserve">luar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rPr>
          <w:i/>
          <w:spacing w:val="-3"/>
        </w:rPr>
        <w:t>(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v</w:t>
      </w:r>
      <w:r>
        <w:rPr>
          <w:i/>
        </w:rPr>
        <w:t>i</w:t>
      </w:r>
      <w:r>
        <w:rPr>
          <w:i/>
          <w:spacing w:val="-2"/>
        </w:rPr>
        <w:t>r</w:t>
      </w:r>
      <w:r>
        <w:rPr>
          <w:i/>
        </w:rPr>
        <w:t>om</w:t>
      </w:r>
      <w:r>
        <w:rPr>
          <w:i/>
          <w:spacing w:val="3"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s</w:t>
      </w:r>
      <w:r>
        <w:rPr>
          <w:i/>
        </w:rPr>
        <w:t>)</w:t>
      </w:r>
    </w:p>
    <w:p w:rsidR="00C044DD" w:rsidRDefault="00E361DD" w:rsidP="008B24AE">
      <w:pPr>
        <w:ind w:left="1080" w:right="258"/>
        <w:jc w:val="both"/>
      </w:pPr>
      <w:r>
        <w:rPr>
          <w:spacing w:val="2"/>
        </w:rPr>
        <w:t>L</w:t>
      </w:r>
      <w:r>
        <w:rPr>
          <w:spacing w:val="-4"/>
        </w:rPr>
        <w:t>in</w:t>
      </w:r>
      <w:r>
        <w:t>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li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 xml:space="preserve">hi </w:t>
      </w:r>
      <w:proofErr w:type="gramStart"/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2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proofErr w:type="gramEnd"/>
      <w:r>
        <w:t>.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uh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p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47"/>
        </w:rPr>
        <w:t xml:space="preserve"> </w:t>
      </w:r>
      <w:proofErr w:type="gramStart"/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4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 xml:space="preserve">. </w:t>
      </w:r>
      <w:r>
        <w:rPr>
          <w:spacing w:val="2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uh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t xml:space="preserve">  </w:t>
      </w:r>
      <w:r>
        <w:lastRenderedPageBreak/>
        <w:t>p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43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49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ij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h 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s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t>na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n</w:t>
      </w:r>
      <w:r>
        <w:t>ggu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15779C" w:rsidRDefault="0015779C" w:rsidP="008B24AE">
      <w:pPr>
        <w:rPr>
          <w:sz w:val="26"/>
          <w:szCs w:val="26"/>
        </w:rPr>
      </w:pPr>
    </w:p>
    <w:p w:rsidR="0015779C" w:rsidRDefault="0015779C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d.   </w:t>
      </w:r>
      <w:r>
        <w:rPr>
          <w:i/>
          <w:spacing w:val="6"/>
        </w:rPr>
        <w:t xml:space="preserve"> </w:t>
      </w: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nghubung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rPr>
          <w:i/>
          <w:spacing w:val="-3"/>
        </w:rPr>
        <w:t>(</w:t>
      </w:r>
      <w:r>
        <w:rPr>
          <w:i/>
        </w:rPr>
        <w:t>int</w:t>
      </w:r>
      <w:r>
        <w:rPr>
          <w:i/>
          <w:spacing w:val="3"/>
        </w:rPr>
        <w:t>e</w:t>
      </w:r>
      <w:r>
        <w:rPr>
          <w:i/>
          <w:spacing w:val="-2"/>
        </w:rPr>
        <w:t>r</w:t>
      </w:r>
      <w:r>
        <w:rPr>
          <w:i/>
          <w:spacing w:val="4"/>
        </w:rPr>
        <w:t>f</w:t>
      </w:r>
      <w:r>
        <w:rPr>
          <w:i/>
        </w:rPr>
        <w:t>a</w:t>
      </w:r>
      <w:r>
        <w:rPr>
          <w:i/>
          <w:spacing w:val="-1"/>
        </w:rPr>
        <w:t>ce</w:t>
      </w:r>
      <w:r>
        <w:rPr>
          <w:i/>
        </w:rPr>
        <w:t>)</w:t>
      </w:r>
    </w:p>
    <w:p w:rsidR="00C044DD" w:rsidRDefault="00E361DD" w:rsidP="008B24AE">
      <w:pPr>
        <w:ind w:left="1080" w:right="258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t>ke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proofErr w:type="gramEnd"/>
    </w:p>
    <w:p w:rsidR="00C044DD" w:rsidRDefault="00C044DD" w:rsidP="008B24AE"/>
    <w:p w:rsidR="00C044DD" w:rsidRDefault="00E361DD" w:rsidP="008B24AE">
      <w:pPr>
        <w:ind w:left="720"/>
      </w:pPr>
      <w:r>
        <w:rPr>
          <w:i/>
          <w:spacing w:val="-1"/>
        </w:rPr>
        <w:t>e</w:t>
      </w:r>
      <w:r>
        <w:rPr>
          <w:i/>
        </w:rPr>
        <w:t xml:space="preserve">.   </w:t>
      </w:r>
      <w:r>
        <w:rPr>
          <w:i/>
          <w:spacing w:val="18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-1"/>
        </w:rPr>
        <w:t>k</w:t>
      </w:r>
      <w:r>
        <w:rPr>
          <w:i/>
        </w:rPr>
        <w:t>an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inpu</w:t>
      </w:r>
      <w:r>
        <w:rPr>
          <w:i/>
          <w:spacing w:val="1"/>
        </w:rPr>
        <w:t>t</w:t>
      </w:r>
      <w:r>
        <w:rPr>
          <w:i/>
        </w:rPr>
        <w:t>)</w:t>
      </w:r>
    </w:p>
    <w:p w:rsidR="00C044DD" w:rsidRDefault="00E361DD" w:rsidP="008B24AE">
      <w:pPr>
        <w:ind w:left="1080" w:right="70"/>
        <w:jc w:val="both"/>
      </w:pP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(</w:t>
      </w:r>
      <w:r>
        <w:rPr>
          <w:i/>
          <w:spacing w:val="-2"/>
        </w:rPr>
        <w:t>s</w:t>
      </w:r>
      <w:r>
        <w:rPr>
          <w:i/>
        </w:rPr>
        <w:t>ignal inpu</w:t>
      </w:r>
      <w:r>
        <w:rPr>
          <w:i/>
          <w:spacing w:val="1"/>
        </w:rPr>
        <w:t>t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rPr>
          <w:i/>
        </w:rPr>
        <w:t>maint</w:t>
      </w:r>
      <w:r>
        <w:rPr>
          <w:i/>
          <w:spacing w:val="-1"/>
        </w:rPr>
        <w:t>e</w:t>
      </w:r>
      <w:r>
        <w:rPr>
          <w:i/>
        </w:rPr>
        <w:t>nan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i/>
          <w:spacing w:val="3"/>
        </w:rPr>
        <w:t xml:space="preserve"> </w:t>
      </w:r>
      <w:r>
        <w:rPr>
          <w:i/>
        </w:rPr>
        <w:t>inp</w:t>
      </w:r>
      <w:r>
        <w:rPr>
          <w:i/>
          <w:spacing w:val="-4"/>
        </w:rPr>
        <w:t>u</w:t>
      </w:r>
      <w:r>
        <w:rPr>
          <w:i/>
        </w:rPr>
        <w:t xml:space="preserve">t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8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1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4"/>
        </w:rPr>
        <w:t>li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to</w:t>
      </w:r>
      <w:r>
        <w:t>h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2"/>
        </w:rPr>
        <w:t xml:space="preserve"> </w:t>
      </w:r>
      <w:proofErr w:type="gramStart"/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42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, 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t>m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i/>
        </w:rPr>
        <w:t>maint</w:t>
      </w:r>
      <w:r>
        <w:rPr>
          <w:i/>
          <w:spacing w:val="-1"/>
        </w:rPr>
        <w:t>e</w:t>
      </w:r>
      <w:r>
        <w:rPr>
          <w:i/>
        </w:rPr>
        <w:t>nan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i/>
          <w:spacing w:val="3"/>
        </w:rPr>
        <w:t xml:space="preserve"> </w:t>
      </w:r>
      <w:r>
        <w:rPr>
          <w:i/>
        </w:rPr>
        <w:t>input</w:t>
      </w:r>
      <w:r>
        <w:rPr>
          <w:i/>
          <w:spacing w:val="9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ignal</w:t>
      </w:r>
      <w:r>
        <w:rPr>
          <w:i/>
          <w:spacing w:val="3"/>
        </w:rPr>
        <w:t xml:space="preserve"> </w:t>
      </w:r>
      <w:r>
        <w:rPr>
          <w:i/>
        </w:rPr>
        <w:t>input</w:t>
      </w:r>
      <w:r>
        <w:rPr>
          <w:i/>
          <w:spacing w:val="2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f.     </w:t>
      </w:r>
      <w:r>
        <w:rPr>
          <w:i/>
          <w:spacing w:val="-1"/>
        </w:rPr>
        <w:t>Ke</w:t>
      </w:r>
      <w:r>
        <w:rPr>
          <w:i/>
        </w:rPr>
        <w:t>lua</w:t>
      </w:r>
      <w:r>
        <w:rPr>
          <w:i/>
          <w:spacing w:val="-2"/>
        </w:rPr>
        <w:t>r</w:t>
      </w:r>
      <w:r>
        <w:rPr>
          <w:i/>
        </w:rPr>
        <w:t>an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5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output)</w:t>
      </w:r>
    </w:p>
    <w:p w:rsidR="00C044DD" w:rsidRDefault="00E361DD" w:rsidP="008B24AE">
      <w:pPr>
        <w:ind w:left="1080" w:right="74"/>
        <w:jc w:val="both"/>
      </w:pPr>
      <w:proofErr w:type="gramStart"/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 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t>ik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 k</w:t>
      </w:r>
      <w:r>
        <w:rPr>
          <w:spacing w:val="3"/>
        </w:rPr>
        <w:t>e</w:t>
      </w:r>
      <w:r>
        <w:rPr>
          <w:spacing w:val="1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.</w:t>
      </w:r>
      <w:r>
        <w:rPr>
          <w:spacing w:val="10"/>
        </w:rPr>
        <w:t xml:space="preserve"> 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n. 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g.   </w:t>
      </w:r>
      <w:r>
        <w:rPr>
          <w:i/>
          <w:spacing w:val="6"/>
        </w:rPr>
        <w:t xml:space="preserve"> </w:t>
      </w: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ngolah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p</w:t>
      </w:r>
      <w:r>
        <w:rPr>
          <w:i/>
          <w:spacing w:val="3"/>
        </w:rPr>
        <w:t>e</w:t>
      </w:r>
      <w:r>
        <w:rPr>
          <w:i/>
        </w:rPr>
        <w:t>m</w:t>
      </w:r>
      <w:r>
        <w:rPr>
          <w:i/>
          <w:spacing w:val="-2"/>
        </w:rPr>
        <w:t>r</w:t>
      </w:r>
      <w:r>
        <w:rPr>
          <w:i/>
        </w:rPr>
        <w:t>o</w:t>
      </w:r>
      <w:r>
        <w:rPr>
          <w:i/>
          <w:spacing w:val="2"/>
        </w:rPr>
        <w:t>s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</w:rPr>
        <w:t>an)</w:t>
      </w:r>
    </w:p>
    <w:p w:rsidR="00C044DD" w:rsidRDefault="00E361DD" w:rsidP="008B24AE">
      <w:pPr>
        <w:ind w:left="1080" w:right="75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ub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h</w:t>
      </w:r>
      <w:r>
        <w:rPr>
          <w:spacing w:val="4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-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 k</w:t>
      </w:r>
      <w:r>
        <w:rPr>
          <w:spacing w:val="-1"/>
        </w:rPr>
        <w:t>e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h.   </w:t>
      </w:r>
      <w:r>
        <w:rPr>
          <w:i/>
          <w:spacing w:val="6"/>
        </w:rPr>
        <w:t xml:space="preserve"> </w:t>
      </w:r>
      <w:r>
        <w:rPr>
          <w:i/>
        </w:rPr>
        <w:t>Sa</w:t>
      </w:r>
      <w:r>
        <w:rPr>
          <w:i/>
          <w:spacing w:val="-2"/>
        </w:rPr>
        <w:t>s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an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</w:p>
    <w:p w:rsidR="00C044DD" w:rsidRDefault="00E361DD" w:rsidP="008B24AE">
      <w:pPr>
        <w:ind w:left="1080" w:right="78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6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4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4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proofErr w:type="gramStart"/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in</w:t>
      </w:r>
      <w:r>
        <w:rPr>
          <w:spacing w:val="4"/>
        </w:rPr>
        <w:t>g</w:t>
      </w:r>
      <w:r>
        <w:rPr>
          <w:spacing w:val="-4"/>
        </w:rPr>
        <w:t>i</w:t>
      </w:r>
      <w:r>
        <w:t>n</w:t>
      </w:r>
      <w:proofErr w:type="gramEnd"/>
      <w:r>
        <w:rPr>
          <w:spacing w:val="4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8"/>
        </w:rPr>
        <w:t>i</w:t>
      </w:r>
      <w:r>
        <w:t>.</w:t>
      </w:r>
      <w:r>
        <w:rPr>
          <w:spacing w:val="4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t xml:space="preserve"> 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t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i</w:t>
      </w:r>
      <w: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t xml:space="preserve">n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ca</w:t>
      </w:r>
      <w:r>
        <w:t>p</w:t>
      </w:r>
      <w:r>
        <w:rPr>
          <w:spacing w:val="3"/>
        </w:rPr>
        <w:t>a</w:t>
      </w:r>
      <w:r>
        <w:t>i</w:t>
      </w:r>
      <w:r>
        <w:rPr>
          <w:spacing w:val="42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 xml:space="preserve">. </w:t>
      </w:r>
      <w:proofErr w:type="gramStart"/>
      <w:r>
        <w:rPr>
          <w:spacing w:val="1"/>
        </w:rPr>
        <w:t>S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 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4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  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 xml:space="preserve">n  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4"/>
        </w:rPr>
        <w:t>ib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p</w:t>
      </w:r>
      <w:r>
        <w:rPr>
          <w:spacing w:val="-1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k.</w:t>
      </w:r>
      <w:proofErr w:type="gramEnd"/>
    </w:p>
    <w:p w:rsidR="00C044DD" w:rsidRDefault="00C044DD" w:rsidP="008B24AE">
      <w:pPr>
        <w:rPr>
          <w:sz w:val="26"/>
          <w:szCs w:val="26"/>
        </w:rPr>
      </w:pPr>
    </w:p>
    <w:p w:rsidR="0015779C" w:rsidRDefault="00E361DD" w:rsidP="008B24AE">
      <w:pPr>
        <w:ind w:left="1080" w:right="81" w:firstLine="360"/>
        <w:jc w:val="both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6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42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4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46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t>ud</w:t>
      </w:r>
      <w:r>
        <w:rPr>
          <w:spacing w:val="4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44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t>ka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8"/>
        </w:rPr>
        <w:t>i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</w:t>
      </w:r>
      <w:r>
        <w:rPr>
          <w:spacing w:val="4"/>
        </w:rPr>
        <w:t>t</w:t>
      </w:r>
      <w:r w:rsidR="0015779C">
        <w:t xml:space="preserve">: </w:t>
      </w:r>
    </w:p>
    <w:p w:rsidR="0015779C" w:rsidRDefault="0015779C" w:rsidP="0015779C">
      <w:pPr>
        <w:spacing w:line="271" w:lineRule="auto"/>
        <w:ind w:left="1080" w:right="81" w:firstLine="360"/>
        <w:jc w:val="both"/>
        <w:sectPr w:rsidR="0015779C">
          <w:headerReference w:type="default" r:id="rId24"/>
          <w:pgSz w:w="8400" w:h="11900"/>
          <w:pgMar w:top="900" w:right="620" w:bottom="280" w:left="1160" w:header="710" w:footer="0" w:gutter="0"/>
          <w:cols w:space="720"/>
        </w:sectPr>
      </w:pPr>
    </w:p>
    <w:p w:rsidR="00C044DD" w:rsidRDefault="002F2BB4">
      <w:pPr>
        <w:spacing w:line="200" w:lineRule="exact"/>
      </w:pPr>
      <w:r>
        <w:lastRenderedPageBreak/>
        <w:pict>
          <v:group id="_x0000_s1122" style="position:absolute;margin-left:89.5pt;margin-top:61.3pt;width:284.8pt;height:229.6pt;z-index:-1404;mso-position-horizontal-relative:page;mso-position-vertical-relative:page" coordorigin="1048,1464" coordsize="5696,4592">
            <v:shape id="_x0000_s1131" type="#_x0000_t75" style="position:absolute;left:3548;top:1668;width:812;height:116">
              <v:imagedata r:id="rId25" o:title=""/>
            </v:shape>
            <v:shape id="_x0000_s1130" type="#_x0000_t75" style="position:absolute;left:3672;top:3064;width:416;height:108">
              <v:imagedata r:id="rId26" o:title=""/>
            </v:shape>
            <v:shape id="_x0000_s1129" type="#_x0000_t75" style="position:absolute;left:2344;top:3060;width:336;height:140">
              <v:imagedata r:id="rId27" o:title=""/>
            </v:shape>
            <v:shape id="_x0000_s1128" type="#_x0000_t75" style="position:absolute;left:5016;top:3064;width:468;height:144">
              <v:imagedata r:id="rId28" o:title=""/>
            </v:shape>
            <v:shape id="_x0000_s1127" type="#_x0000_t75" style="position:absolute;left:3384;top:3780;width:872;height:152">
              <v:imagedata r:id="rId29" o:title=""/>
            </v:shape>
            <v:shape id="_x0000_s1126" type="#_x0000_t75" style="position:absolute;left:3572;top:4616;width:500;height:116">
              <v:imagedata r:id="rId30" o:title=""/>
            </v:shape>
            <v:shape id="_x0000_s1125" type="#_x0000_t75" style="position:absolute;left:2032;top:2932;width:3688;height:1936">
              <v:imagedata r:id="rId31" o:title=""/>
            </v:shape>
            <v:shape id="_x0000_s1124" type="#_x0000_t75" style="position:absolute;left:3520;top:5748;width:748;height:148">
              <v:imagedata r:id="rId32" o:title=""/>
            </v:shape>
            <v:shape id="_x0000_s1123" type="#_x0000_t75" style="position:absolute;left:1048;top:1464;width:5696;height:4592">
              <v:imagedata r:id="rId33" o:title=""/>
            </v:shape>
            <w10:wrap anchorx="page" anchory="page"/>
          </v:group>
        </w:pict>
      </w: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Pr="0015779C" w:rsidRDefault="00E361DD" w:rsidP="0015779C">
      <w:pPr>
        <w:spacing w:before="39" w:line="200" w:lineRule="exact"/>
        <w:ind w:left="720" w:right="50" w:hanging="3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proofErr w:type="gramStart"/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="008C7943">
        <w:rPr>
          <w:rFonts w:ascii="Trebuchet MS" w:eastAsia="Trebuchet MS" w:hAnsi="Trebuchet MS" w:cs="Trebuchet MS"/>
          <w:b/>
          <w:spacing w:val="-2"/>
          <w:sz w:val="18"/>
          <w:szCs w:val="18"/>
        </w:rPr>
        <w:t>3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.</w:t>
      </w:r>
      <w:proofErr w:type="gramEnd"/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 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l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en</w:t>
      </w: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-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l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n 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Si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t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m</w:t>
      </w:r>
    </w:p>
    <w:p w:rsidR="00C044DD" w:rsidRDefault="00C044DD">
      <w:pPr>
        <w:spacing w:before="20" w:line="280" w:lineRule="exact"/>
        <w:rPr>
          <w:sz w:val="28"/>
          <w:szCs w:val="28"/>
        </w:rPr>
      </w:pPr>
    </w:p>
    <w:p w:rsidR="00C044DD" w:rsidRDefault="00E361DD" w:rsidP="000F38C4">
      <w:pPr>
        <w:ind w:left="1260"/>
      </w:pPr>
      <w:r>
        <w:rPr>
          <w:b/>
        </w:rPr>
        <w:t xml:space="preserve">3.   </w:t>
      </w:r>
      <w:r>
        <w:rPr>
          <w:b/>
          <w:spacing w:val="6"/>
        </w:rPr>
        <w:t xml:space="preserve"> </w:t>
      </w:r>
      <w:r>
        <w:rPr>
          <w:b/>
          <w:spacing w:val="4"/>
        </w:rPr>
        <w:t>K</w:t>
      </w:r>
      <w:r>
        <w:rPr>
          <w:b/>
          <w:spacing w:val="-4"/>
        </w:rPr>
        <w:t>l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  <w:r>
        <w:rPr>
          <w:b/>
          <w:spacing w:val="-3"/>
        </w:rPr>
        <w:t>f</w:t>
      </w:r>
      <w:r>
        <w:rPr>
          <w:b/>
        </w:rPr>
        <w:t>i</w:t>
      </w:r>
      <w:r>
        <w:rPr>
          <w:b/>
          <w:spacing w:val="-3"/>
        </w:rPr>
        <w:t>k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  <w:r>
        <w:rPr>
          <w:b/>
          <w:spacing w:val="2"/>
        </w:rPr>
        <w:t xml:space="preserve"> </w:t>
      </w:r>
      <w:r>
        <w:rPr>
          <w:b/>
          <w:spacing w:val="1"/>
        </w:rPr>
        <w:t>S</w:t>
      </w:r>
      <w:r>
        <w:rPr>
          <w:b/>
        </w:rPr>
        <w:t>i</w:t>
      </w:r>
      <w:r>
        <w:rPr>
          <w:b/>
          <w:spacing w:val="-2"/>
        </w:rPr>
        <w:t>s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</w:rPr>
        <w:t>m</w:t>
      </w:r>
    </w:p>
    <w:p w:rsidR="00C044DD" w:rsidRDefault="00E361DD" w:rsidP="000F38C4">
      <w:pPr>
        <w:spacing w:before="26" w:line="271" w:lineRule="auto"/>
        <w:ind w:left="1260" w:right="255" w:firstLine="360"/>
      </w:pPr>
      <w:proofErr w:type="gramStart"/>
      <w:r>
        <w:rPr>
          <w:spacing w:val="-1"/>
        </w:rPr>
        <w:t>Be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18"/>
        </w:rPr>
        <w:t xml:space="preserve"> </w:t>
      </w:r>
      <w: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0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t>u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1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,</w:t>
      </w:r>
      <w:r>
        <w:rPr>
          <w:spacing w:val="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  <w:proofErr w:type="gramEnd"/>
    </w:p>
    <w:p w:rsidR="00C044DD" w:rsidRDefault="00E361DD" w:rsidP="000F38C4">
      <w:pPr>
        <w:spacing w:before="1"/>
        <w:ind w:left="1620" w:right="255" w:hanging="360"/>
      </w:pPr>
      <w:r>
        <w:rPr>
          <w:spacing w:val="-1"/>
        </w:rPr>
        <w:t>a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3"/>
        </w:rPr>
        <w:t xml:space="preserve"> </w:t>
      </w:r>
      <w:r>
        <w:rPr>
          <w:spacing w:val="3"/>
        </w:rPr>
        <w:t>a</w:t>
      </w:r>
      <w: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k    </w:t>
      </w:r>
      <w:r>
        <w:rPr>
          <w:spacing w:val="2"/>
        </w:rPr>
        <w:t>(</w:t>
      </w:r>
      <w:proofErr w:type="gramStart"/>
      <w:r>
        <w:rPr>
          <w:i/>
        </w:rPr>
        <w:t>ab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</w:rPr>
        <w:t xml:space="preserve">t 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proofErr w:type="gramEnd"/>
      <w:r>
        <w:t xml:space="preserve">) 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k  </w:t>
      </w:r>
      <w:r>
        <w:rPr>
          <w:spacing w:val="2"/>
        </w:rPr>
        <w:t>(</w:t>
      </w:r>
      <w:r>
        <w:rPr>
          <w:i/>
        </w:rPr>
        <w:t>ph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  <w:spacing w:val="4"/>
        </w:rPr>
        <w:t>i</w:t>
      </w:r>
      <w:r>
        <w:rPr>
          <w:i/>
          <w:spacing w:val="-1"/>
        </w:rPr>
        <w:t>c</w:t>
      </w:r>
      <w:r>
        <w:rPr>
          <w:i/>
        </w:rPr>
        <w:t xml:space="preserve">al 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3"/>
        </w:rPr>
        <w:t>e</w:t>
      </w:r>
      <w:r>
        <w:rPr>
          <w:i/>
        </w:rPr>
        <w:t>m</w:t>
      </w:r>
      <w:r>
        <w:rPr>
          <w:spacing w:val="1"/>
        </w:rPr>
        <w:t>)</w:t>
      </w:r>
      <w:r>
        <w:t>.</w:t>
      </w:r>
    </w:p>
    <w:p w:rsidR="00C044DD" w:rsidRDefault="00E361DD" w:rsidP="000F38C4">
      <w:pPr>
        <w:spacing w:before="30" w:line="271" w:lineRule="auto"/>
        <w:ind w:left="1620" w:right="251"/>
        <w:jc w:val="both"/>
      </w:pP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3"/>
        </w:rPr>
        <w:t>a</w:t>
      </w:r>
      <w: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7"/>
        </w:rPr>
        <w:t xml:space="preserve">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i</w:t>
      </w:r>
      <w:r>
        <w:t>d</w:t>
      </w:r>
      <w:r>
        <w:rPr>
          <w:spacing w:val="3"/>
        </w:rPr>
        <w:t>e</w:t>
      </w:r>
      <w:r>
        <w:rPr>
          <w:spacing w:val="5"/>
        </w:rPr>
        <w:t>-</w:t>
      </w:r>
      <w:r>
        <w:rPr>
          <w:spacing w:val="-4"/>
        </w:rPr>
        <w:t>i</w:t>
      </w:r>
      <w:r>
        <w:t>de</w:t>
      </w:r>
      <w:r>
        <w:rPr>
          <w:spacing w:val="11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t</w:t>
      </w:r>
      <w:r>
        <w:rPr>
          <w:spacing w:val="-8"/>
        </w:rPr>
        <w:t>i</w:t>
      </w:r>
      <w:r>
        <w:t>d</w:t>
      </w:r>
      <w:r>
        <w:rPr>
          <w:spacing w:val="3"/>
        </w:rPr>
        <w:t>a</w:t>
      </w:r>
      <w:r>
        <w:t xml:space="preserve">k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rPr>
          <w:spacing w:val="-1"/>
        </w:rPr>
        <w:t>a</w:t>
      </w:r>
      <w:r>
        <w:t>.</w:t>
      </w:r>
      <w:proofErr w:type="gramEnd"/>
      <w:r>
        <w:rPr>
          <w:spacing w:val="10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8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7"/>
        </w:rPr>
        <w:t>e</w:t>
      </w:r>
      <w:r>
        <w:t xml:space="preserve">m </w:t>
      </w:r>
      <w:proofErr w:type="gramStart"/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12"/>
        </w:rPr>
        <w:t xml:space="preserve"> 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 xml:space="preserve">a 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k, 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ut</w:t>
      </w:r>
      <w:r>
        <w:rPr>
          <w:spacing w:val="-1"/>
        </w:rPr>
        <w:t>e</w:t>
      </w:r>
      <w:r>
        <w:rPr>
          <w:spacing w:val="-3"/>
        </w:rPr>
        <w:t>r</w:t>
      </w:r>
      <w:r>
        <w:t xml:space="preserve">, 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,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7"/>
        </w:rPr>
        <w:t>i</w:t>
      </w:r>
      <w:r>
        <w:t>.</w:t>
      </w:r>
    </w:p>
    <w:p w:rsidR="00C044DD" w:rsidRDefault="00E361DD" w:rsidP="000F38C4">
      <w:pPr>
        <w:spacing w:before="1" w:line="271" w:lineRule="auto"/>
        <w:ind w:left="1620" w:right="255" w:hanging="360"/>
        <w:jc w:val="both"/>
      </w:pPr>
      <w:r>
        <w:rPr>
          <w:spacing w:val="-4"/>
        </w:rPr>
        <w:t>b</w:t>
      </w:r>
      <w:r w:rsidR="000F38C4">
        <w:t xml:space="preserve">. </w:t>
      </w:r>
      <w:r w:rsidR="000F38C4">
        <w:tab/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6"/>
        </w:rPr>
        <w:t xml:space="preserve"> </w:t>
      </w:r>
      <w:proofErr w:type="gramStart"/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h  </w:t>
      </w:r>
      <w:r>
        <w:rPr>
          <w:spacing w:val="3"/>
        </w:rPr>
        <w:t>(</w:t>
      </w:r>
      <w:proofErr w:type="gramEnd"/>
      <w:r>
        <w:rPr>
          <w:i/>
        </w:rPr>
        <w:t>natu</w:t>
      </w:r>
      <w:r>
        <w:rPr>
          <w:i/>
          <w:spacing w:val="-2"/>
        </w:rPr>
        <w:t>r</w:t>
      </w:r>
      <w:r>
        <w:rPr>
          <w:i/>
        </w:rPr>
        <w:t xml:space="preserve">al </w:t>
      </w:r>
      <w:r>
        <w:rPr>
          <w:i/>
          <w:spacing w:val="8"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3"/>
        </w:rPr>
        <w:t>e</w:t>
      </w:r>
      <w:r>
        <w:rPr>
          <w:i/>
        </w:rPr>
        <w:t>m</w:t>
      </w:r>
      <w:r>
        <w:t xml:space="preserve">) 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3"/>
        </w:rPr>
        <w:t xml:space="preserve"> </w:t>
      </w:r>
      <w:r>
        <w:rPr>
          <w:spacing w:val="4"/>
        </w:rPr>
        <w:t>(</w:t>
      </w:r>
      <w:r>
        <w:rPr>
          <w:i/>
        </w:rPr>
        <w:t>human made</w:t>
      </w:r>
      <w:r>
        <w:rPr>
          <w:i/>
          <w:spacing w:val="7"/>
        </w:rPr>
        <w:t xml:space="preserve"> </w:t>
      </w:r>
      <w:r>
        <w:rPr>
          <w:i/>
          <w:spacing w:val="-2"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spacing w:val="1"/>
        </w:rPr>
        <w:t>)</w:t>
      </w:r>
      <w:r>
        <w:t>.</w:t>
      </w:r>
      <w:r>
        <w:rPr>
          <w:spacing w:val="10"/>
        </w:rPr>
        <w:t xml:space="preserve"> </w:t>
      </w: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t xml:space="preserve">,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bu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-1"/>
        </w:rPr>
        <w:t>e</w:t>
      </w:r>
      <w:r>
        <w:rPr>
          <w:spacing w:val="1"/>
        </w:rPr>
        <w:t>r</w:t>
      </w:r>
      <w:r>
        <w:t>pu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4"/>
        </w:rPr>
        <w:t>u</w:t>
      </w:r>
      <w:r>
        <w:t>m</w:t>
      </w:r>
      <w:r>
        <w:rPr>
          <w:spacing w:val="-8"/>
        </w:rPr>
        <w:t>i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ca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t>bu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,</w:t>
      </w:r>
      <w:r>
        <w:rPr>
          <w:spacing w:val="10"/>
        </w:rPr>
        <w:t xml:space="preserve"> </w:t>
      </w:r>
      <w:r>
        <w:t>m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l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lastRenderedPageBreak/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12"/>
        </w:rPr>
        <w:t xml:space="preserve"> </w:t>
      </w:r>
      <w:r>
        <w:rPr>
          <w:spacing w:val="-4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ca</w:t>
      </w:r>
      <w:r>
        <w:rPr>
          <w:spacing w:val="-4"/>
        </w:rPr>
        <w:t>n</w:t>
      </w:r>
      <w:r>
        <w:t>g d</w:t>
      </w:r>
      <w:r>
        <w:rPr>
          <w:spacing w:val="-1"/>
        </w:rPr>
        <w:t>a</w:t>
      </w:r>
      <w:r>
        <w:t>n</w:t>
      </w:r>
      <w:r>
        <w:rPr>
          <w:spacing w:val="46"/>
        </w:rPr>
        <w:t xml:space="preserve"> </w:t>
      </w:r>
      <w:proofErr w:type="gramStart"/>
      <w:r>
        <w:rPr>
          <w:spacing w:val="4"/>
        </w:rPr>
        <w:t>d</w:t>
      </w:r>
      <w:r>
        <w:rPr>
          <w:spacing w:val="-4"/>
        </w:rPr>
        <w:t>i</w:t>
      </w:r>
      <w:r>
        <w:t>bu</w:t>
      </w:r>
      <w:r>
        <w:rPr>
          <w:spacing w:val="-1"/>
        </w:rPr>
        <w:t>a</w:t>
      </w:r>
      <w:r>
        <w:t xml:space="preserve">t 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49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8"/>
        </w:rPr>
        <w:t xml:space="preserve"> </w:t>
      </w:r>
      <w:r>
        <w:rPr>
          <w:i/>
        </w:rPr>
        <w:t>human- ma</w:t>
      </w:r>
      <w:r>
        <w:rPr>
          <w:i/>
          <w:spacing w:val="-1"/>
        </w:rPr>
        <w:t>c</w:t>
      </w:r>
      <w:r>
        <w:rPr>
          <w:i/>
        </w:rPr>
        <w:t>hine</w:t>
      </w:r>
      <w:r>
        <w:rPr>
          <w:i/>
          <w:spacing w:val="1"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.</w:t>
      </w:r>
    </w:p>
    <w:p w:rsidR="000F38C4" w:rsidRDefault="000F38C4" w:rsidP="000F38C4">
      <w:pPr>
        <w:spacing w:before="1" w:line="271" w:lineRule="auto"/>
        <w:ind w:left="1620" w:right="255" w:hanging="360"/>
        <w:jc w:val="both"/>
      </w:pPr>
    </w:p>
    <w:p w:rsidR="00C044DD" w:rsidRDefault="00E361DD" w:rsidP="000F38C4">
      <w:pPr>
        <w:spacing w:before="34" w:line="271" w:lineRule="auto"/>
        <w:ind w:left="1620" w:right="70" w:hanging="356"/>
        <w:jc w:val="both"/>
      </w:pPr>
      <w:proofErr w:type="gramStart"/>
      <w:r>
        <w:rPr>
          <w:spacing w:val="-1"/>
        </w:rPr>
        <w:t>c</w:t>
      </w:r>
      <w:r>
        <w:t xml:space="preserve">. </w:t>
      </w:r>
      <w:r>
        <w:rPr>
          <w:spacing w:val="18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4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  </w:t>
      </w:r>
      <w:r>
        <w:rPr>
          <w:spacing w:val="3"/>
        </w:rPr>
        <w:t>(</w:t>
      </w:r>
      <w:r>
        <w:rPr>
          <w:i/>
        </w:rPr>
        <w:t>d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mini</w:t>
      </w:r>
      <w:r>
        <w:rPr>
          <w:i/>
          <w:spacing w:val="-2"/>
        </w:rPr>
        <w:t>s</w:t>
      </w:r>
      <w:r>
        <w:rPr>
          <w:i/>
        </w:rPr>
        <w:t>tic</w:t>
      </w:r>
      <w:r>
        <w:rPr>
          <w:i/>
          <w:spacing w:val="49"/>
        </w:rPr>
        <w:t xml:space="preserve"> </w:t>
      </w:r>
      <w:r>
        <w:rPr>
          <w:i/>
          <w:spacing w:val="-2"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1"/>
        </w:rPr>
        <w:t>m</w:t>
      </w:r>
      <w:r>
        <w:t xml:space="preserve">) </w:t>
      </w:r>
      <w:r>
        <w:rPr>
          <w:spacing w:val="1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2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 xml:space="preserve">k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6"/>
        </w:rPr>
        <w:t>t</w:t>
      </w:r>
      <w:r>
        <w:t xml:space="preserve">u </w:t>
      </w:r>
      <w:r>
        <w:rPr>
          <w:spacing w:val="1"/>
        </w:rPr>
        <w:t>(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</w:rPr>
        <w:t>obabili</w:t>
      </w:r>
      <w:r>
        <w:rPr>
          <w:i/>
          <w:spacing w:val="-2"/>
        </w:rPr>
        <w:t>s</w:t>
      </w:r>
      <w:r>
        <w:rPr>
          <w:i/>
        </w:rPr>
        <w:t xml:space="preserve">tic </w:t>
      </w:r>
      <w:r>
        <w:rPr>
          <w:i/>
          <w:spacing w:val="3"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2"/>
        </w:rPr>
        <w:t>)</w:t>
      </w:r>
      <w:r>
        <w:t xml:space="preserve">. </w:t>
      </w:r>
      <w:r>
        <w:rPr>
          <w:spacing w:val="6"/>
        </w:rPr>
        <w:t xml:space="preserve"> </w:t>
      </w:r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6"/>
        </w:rPr>
        <w:t xml:space="preserve"> </w:t>
      </w:r>
      <w:proofErr w:type="gramStart"/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proofErr w:type="gramEnd"/>
      <w:r>
        <w:t xml:space="preserve">  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t>ku</w:t>
      </w:r>
      <w:r>
        <w:rPr>
          <w:spacing w:val="10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8"/>
        </w:rPr>
        <w:t xml:space="preserve"> </w:t>
      </w:r>
      <w:proofErr w:type="gramStart"/>
      <w:r>
        <w:rPr>
          <w:spacing w:val="5"/>
        </w:rPr>
        <w:t>I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d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2"/>
        </w:rPr>
        <w:t>s</w:t>
      </w:r>
      <w:r>
        <w:t>i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t>i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2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3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 ke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2"/>
        </w:rPr>
        <w:t>s</w:t>
      </w:r>
      <w:r>
        <w:t>i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t>i</w:t>
      </w:r>
      <w:r>
        <w:rPr>
          <w:spacing w:val="-6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</w:p>
    <w:p w:rsidR="000F38C4" w:rsidRDefault="000F38C4" w:rsidP="000F38C4">
      <w:pPr>
        <w:spacing w:before="34" w:line="271" w:lineRule="auto"/>
        <w:ind w:left="1620" w:right="70" w:hanging="356"/>
        <w:jc w:val="both"/>
      </w:pPr>
    </w:p>
    <w:p w:rsidR="00C044DD" w:rsidRDefault="00E361DD" w:rsidP="000F38C4">
      <w:pPr>
        <w:spacing w:before="1" w:line="271" w:lineRule="auto"/>
        <w:ind w:left="1620" w:right="71" w:hanging="356"/>
        <w:jc w:val="both"/>
      </w:pPr>
      <w:r>
        <w:t>d.</w:t>
      </w:r>
      <w:r>
        <w:tab/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up</w:t>
      </w:r>
      <w:r>
        <w:rPr>
          <w:spacing w:val="2"/>
        </w:rPr>
        <w:t xml:space="preserve"> </w:t>
      </w:r>
      <w:r>
        <w:rPr>
          <w:spacing w:val="3"/>
        </w:rPr>
        <w:t>(</w:t>
      </w:r>
      <w:r>
        <w:rPr>
          <w:i/>
          <w:spacing w:val="-1"/>
        </w:rPr>
        <w:t>c</w:t>
      </w:r>
      <w:r>
        <w:rPr>
          <w:i/>
        </w:rPr>
        <w:t>lo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</w:rPr>
        <w:t>d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)</w:t>
      </w:r>
      <w:r>
        <w:rPr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t>uka</w:t>
      </w:r>
      <w:r>
        <w:rPr>
          <w:spacing w:val="7"/>
        </w:rPr>
        <w:t xml:space="preserve"> </w:t>
      </w:r>
      <w:r>
        <w:rPr>
          <w:i/>
          <w:spacing w:val="-3"/>
        </w:rPr>
        <w:t>(</w:t>
      </w:r>
      <w:r>
        <w:rPr>
          <w:i/>
        </w:rPr>
        <w:t>op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  <w:spacing w:val="-2"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spacing w:val="1"/>
        </w:rPr>
        <w:t>)</w:t>
      </w:r>
      <w:r>
        <w:t>.</w:t>
      </w:r>
      <w:r>
        <w:rPr>
          <w:spacing w:val="4"/>
        </w:rPr>
        <w:t xml:space="preserve"> </w:t>
      </w:r>
      <w:proofErr w:type="gramStart"/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 xml:space="preserve">up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7"/>
        </w:rPr>
        <w:t>a</w:t>
      </w:r>
      <w:r>
        <w:t xml:space="preserve">n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o</w:t>
      </w:r>
      <w:r>
        <w:t>t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pa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mpur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p</w:t>
      </w:r>
      <w:r>
        <w:rPr>
          <w:spacing w:val="-4"/>
        </w:rPr>
        <w:t>i</w:t>
      </w:r>
      <w:r>
        <w:t>h</w:t>
      </w:r>
      <w:r>
        <w:rPr>
          <w:spacing w:val="3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proofErr w:type="gramEnd"/>
      <w:r>
        <w:t xml:space="preserve"> N</w:t>
      </w:r>
      <w:r>
        <w:rPr>
          <w:spacing w:val="3"/>
        </w:rPr>
        <w:t>a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proofErr w:type="gramStart"/>
      <w:r>
        <w:t xml:space="preserve">, 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 xml:space="preserve">k 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da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t xml:space="preserve">, 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1"/>
        </w:rPr>
        <w:t>a</w:t>
      </w:r>
      <w:r>
        <w:t>da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h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3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up,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t>n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1"/>
        </w:rPr>
        <w:t>-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t>uka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h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4"/>
        </w:rPr>
        <w:t>k</w:t>
      </w:r>
      <w:r>
        <w:t>u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lin</w:t>
      </w:r>
      <w:r>
        <w:t>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1"/>
        </w:rPr>
        <w:t>a</w:t>
      </w:r>
      <w:r>
        <w:t xml:space="preserve">r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0F38C4" w:rsidRDefault="000F38C4">
      <w:pPr>
        <w:spacing w:before="5" w:line="260" w:lineRule="exact"/>
        <w:rPr>
          <w:sz w:val="26"/>
          <w:szCs w:val="26"/>
        </w:rPr>
      </w:pPr>
    </w:p>
    <w:p w:rsidR="00C044DD" w:rsidRDefault="00E361DD" w:rsidP="000F38C4">
      <w:pPr>
        <w:ind w:left="360"/>
      </w:pPr>
      <w:r>
        <w:rPr>
          <w:b/>
          <w:spacing w:val="2"/>
        </w:rPr>
        <w:t>B</w:t>
      </w:r>
      <w:r>
        <w:rPr>
          <w:b/>
        </w:rPr>
        <w:t xml:space="preserve">.  </w:t>
      </w:r>
      <w:r>
        <w:rPr>
          <w:b/>
          <w:spacing w:val="20"/>
        </w:rPr>
        <w:t xml:space="preserve"> </w:t>
      </w:r>
      <w:r>
        <w:rPr>
          <w:b/>
          <w:spacing w:val="4"/>
        </w:rPr>
        <w:t>K</w:t>
      </w:r>
      <w:r>
        <w:rPr>
          <w:b/>
        </w:rPr>
        <w:t>ON</w:t>
      </w:r>
      <w:r>
        <w:rPr>
          <w:b/>
          <w:spacing w:val="1"/>
        </w:rPr>
        <w:t>S</w:t>
      </w:r>
      <w:r>
        <w:rPr>
          <w:b/>
          <w:spacing w:val="-1"/>
        </w:rPr>
        <w:t>E</w:t>
      </w:r>
      <w:r>
        <w:rPr>
          <w:b/>
        </w:rPr>
        <w:t>P DA</w:t>
      </w:r>
      <w:r>
        <w:rPr>
          <w:b/>
          <w:spacing w:val="1"/>
        </w:rPr>
        <w:t>S</w:t>
      </w:r>
      <w:r>
        <w:rPr>
          <w:b/>
        </w:rPr>
        <w:t>AR</w:t>
      </w:r>
      <w:r>
        <w:rPr>
          <w:b/>
          <w:spacing w:val="1"/>
        </w:rPr>
        <w:t xml:space="preserve"> </w:t>
      </w:r>
      <w:r>
        <w:rPr>
          <w:b/>
          <w:spacing w:val="-2"/>
        </w:rPr>
        <w:t>I</w:t>
      </w:r>
      <w:r>
        <w:rPr>
          <w:b/>
        </w:rPr>
        <w:t>N</w:t>
      </w:r>
      <w:r>
        <w:rPr>
          <w:b/>
          <w:spacing w:val="-2"/>
        </w:rPr>
        <w:t>F</w:t>
      </w:r>
      <w:r>
        <w:rPr>
          <w:b/>
        </w:rPr>
        <w:t>OR</w:t>
      </w:r>
      <w:r>
        <w:rPr>
          <w:b/>
          <w:spacing w:val="3"/>
        </w:rPr>
        <w:t>M</w:t>
      </w:r>
      <w:r>
        <w:rPr>
          <w:b/>
          <w:spacing w:val="1"/>
        </w:rPr>
        <w:t>AS</w:t>
      </w:r>
      <w:r>
        <w:rPr>
          <w:b/>
        </w:rPr>
        <w:t>I</w:t>
      </w:r>
    </w:p>
    <w:p w:rsidR="00C044DD" w:rsidRPr="000F38C4" w:rsidRDefault="00C044DD">
      <w:pPr>
        <w:spacing w:before="10" w:line="280" w:lineRule="exact"/>
      </w:pPr>
    </w:p>
    <w:p w:rsidR="00C044DD" w:rsidRDefault="00E361DD" w:rsidP="000F38C4">
      <w:pPr>
        <w:ind w:left="360"/>
      </w:pPr>
      <w:r>
        <w:rPr>
          <w:b/>
        </w:rPr>
        <w:t xml:space="preserve">1.   </w:t>
      </w:r>
      <w:r>
        <w:rPr>
          <w:b/>
          <w:spacing w:val="6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3"/>
        </w:rPr>
        <w:t>e</w:t>
      </w:r>
      <w:r>
        <w:rPr>
          <w:b/>
          <w:spacing w:val="-5"/>
        </w:rPr>
        <w:t>r</w:t>
      </w:r>
      <w:r>
        <w:rPr>
          <w:b/>
          <w:spacing w:val="1"/>
        </w:rPr>
        <w:t>t</w:t>
      </w:r>
      <w:r>
        <w:rPr>
          <w:b/>
        </w:rPr>
        <w:t>ian</w:t>
      </w:r>
      <w:r>
        <w:rPr>
          <w:b/>
          <w:spacing w:val="2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>t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  <w:spacing w:val="1"/>
        </w:rPr>
        <w:t>d</w:t>
      </w:r>
      <w:r>
        <w:rPr>
          <w:b/>
        </w:rPr>
        <w:t>an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</w:rPr>
        <w:t>o</w:t>
      </w:r>
      <w:r>
        <w:rPr>
          <w:b/>
          <w:spacing w:val="-1"/>
        </w:rPr>
        <w:t>r</w:t>
      </w:r>
      <w:r>
        <w:rPr>
          <w:b/>
          <w:spacing w:val="-3"/>
        </w:rPr>
        <w:t>m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0F38C4">
      <w:pPr>
        <w:spacing w:before="6" w:line="250" w:lineRule="auto"/>
        <w:ind w:left="720" w:right="72" w:firstLine="356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l</w:t>
      </w:r>
      <w:r>
        <w:rPr>
          <w:spacing w:val="3"/>
        </w:rPr>
        <w:t>a</w:t>
      </w:r>
      <w:r>
        <w:t>h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3"/>
        </w:rPr>
        <w:t>aa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3"/>
        </w:rPr>
        <w:t>n</w:t>
      </w:r>
      <w:r>
        <w:t>pa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t>h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g</w:t>
      </w:r>
      <w:r>
        <w:rPr>
          <w:spacing w:val="-8"/>
        </w:rPr>
        <w:t>i</w:t>
      </w:r>
      <w:r>
        <w:t>.</w:t>
      </w:r>
      <w:r>
        <w:rPr>
          <w:spacing w:val="8"/>
        </w:rPr>
        <w:t xml:space="preserve"> </w:t>
      </w:r>
      <w:proofErr w:type="gramStart"/>
      <w:r>
        <w:rPr>
          <w:spacing w:val="5"/>
        </w:rP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h</w:t>
      </w:r>
      <w:r>
        <w:rPr>
          <w:spacing w:val="4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2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h</w:t>
      </w:r>
      <w:r>
        <w:t>,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49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t>r</w:t>
      </w:r>
      <w:r>
        <w:rPr>
          <w:spacing w:val="47"/>
        </w:rPr>
        <w:t xml:space="preserve"> </w:t>
      </w:r>
      <w:r>
        <w:rPr>
          <w:spacing w:val="4"/>
        </w:rPr>
        <w:t>k</w:t>
      </w:r>
      <w:r>
        <w:t>e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k</w:t>
      </w:r>
      <w:r>
        <w:rPr>
          <w:spacing w:val="4"/>
        </w:rPr>
        <w:t>u</w:t>
      </w:r>
      <w:r>
        <w:rPr>
          <w:spacing w:val="-8"/>
        </w:rPr>
        <w:t>j</w:t>
      </w:r>
      <w:r>
        <w:t>ur</w:t>
      </w:r>
      <w:r>
        <w:rPr>
          <w:spacing w:val="48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t>h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45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t xml:space="preserve">uh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</w:t>
      </w:r>
      <w:r>
        <w:t>h</w:t>
      </w:r>
      <w:r>
        <w:rPr>
          <w:spacing w:val="-8"/>
        </w:rPr>
        <w:t>i</w:t>
      </w:r>
      <w:r>
        <w:t>dup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2"/>
        </w:rPr>
        <w:t>s</w:t>
      </w:r>
      <w:r>
        <w:t>u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t>y</w:t>
      </w:r>
      <w:r>
        <w:rPr>
          <w:spacing w:val="-1"/>
        </w:rPr>
        <w:t>a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-4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t xml:space="preserve">uh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k,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t>u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li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4"/>
        </w:rPr>
        <w:t>j</w:t>
      </w:r>
      <w:r>
        <w:rPr>
          <w:spacing w:val="-1"/>
        </w:rPr>
        <w:t>a</w:t>
      </w:r>
      <w:r>
        <w:t>ga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a</w:t>
      </w:r>
      <w:r>
        <w:rPr>
          <w:spacing w:val="4"/>
        </w:rPr>
        <w:t>l</w:t>
      </w:r>
      <w:r>
        <w:t>i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t>r</w:t>
      </w:r>
      <w:r>
        <w:rPr>
          <w:spacing w:val="3"/>
        </w:rPr>
        <w:t xml:space="preserve"> </w:t>
      </w:r>
      <w:r>
        <w:t xml:space="preserve">ke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h</w:t>
      </w:r>
      <w:r>
        <w:t>.</w:t>
      </w:r>
      <w:proofErr w:type="gramEnd"/>
      <w:r>
        <w:rPr>
          <w:spacing w:val="6"/>
        </w:rPr>
        <w:t xml:space="preserve"> </w:t>
      </w:r>
      <w:r>
        <w:t>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6"/>
        </w:rPr>
        <w:t>s</w:t>
      </w:r>
      <w:r>
        <w:t>i j</w:t>
      </w:r>
      <w:r>
        <w:rPr>
          <w:spacing w:val="-4"/>
        </w:rPr>
        <w:t>i</w:t>
      </w:r>
      <w:r>
        <w:t>ka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k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a</w:t>
      </w:r>
      <w:r>
        <w:rPr>
          <w:spacing w:val="7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k</w:t>
      </w:r>
      <w:r>
        <w:t>h</w:t>
      </w:r>
      <w:r>
        <w:rPr>
          <w:spacing w:val="-4"/>
        </w:rPr>
        <w:t>i</w:t>
      </w:r>
      <w:r>
        <w:rPr>
          <w:spacing w:val="1"/>
        </w:rPr>
        <w:t>r</w:t>
      </w:r>
      <w:r>
        <w:t>.</w:t>
      </w:r>
      <w:r>
        <w:rPr>
          <w:spacing w:val="10"/>
        </w:rPr>
        <w:t xml:space="preserve"> </w:t>
      </w:r>
      <w:proofErr w:type="gramStart"/>
      <w:r>
        <w:rPr>
          <w:spacing w:val="3"/>
        </w:rPr>
        <w:t>D</w:t>
      </w:r>
      <w:r>
        <w:t>i</w:t>
      </w:r>
      <w:r>
        <w:rPr>
          <w:spacing w:val="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k</w:t>
      </w:r>
      <w:r>
        <w:t>h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8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13"/>
        </w:rPr>
        <w:t xml:space="preserve"> 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r</w:t>
      </w:r>
      <w:r>
        <w:rPr>
          <w:i/>
        </w:rPr>
        <w:t>op</w:t>
      </w:r>
      <w:r>
        <w:rPr>
          <w:i/>
          <w:spacing w:val="-1"/>
        </w:rPr>
        <w:t>y</w:t>
      </w:r>
      <w:r>
        <w:rPr>
          <w:i/>
        </w:rPr>
        <w:t>.</w:t>
      </w:r>
      <w:proofErr w:type="gramEnd"/>
      <w:r>
        <w:rPr>
          <w:i/>
          <w:spacing w:val="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t>t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h</w:t>
      </w:r>
      <w:r>
        <w:rPr>
          <w:spacing w:val="-4"/>
        </w:rPr>
        <w:t>i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r</w:t>
      </w:r>
      <w:r>
        <w:rPr>
          <w:i/>
        </w:rPr>
        <w:t>opy</w:t>
      </w:r>
      <w:r>
        <w:rPr>
          <w:i/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a</w:t>
      </w:r>
      <w:r>
        <w:t>pa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8"/>
        </w:rPr>
        <w:t>i</w:t>
      </w:r>
      <w:r>
        <w:rPr>
          <w:spacing w:val="4"/>
        </w:rPr>
        <w:t>tu</w:t>
      </w:r>
      <w:r>
        <w:t xml:space="preserve">? </w:t>
      </w:r>
      <w:proofErr w:type="gramStart"/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proofErr w:type="gramEnd"/>
      <w:r>
        <w:rPr>
          <w:spacing w:val="4"/>
        </w:rPr>
        <w:t xml:space="preserve"> </w:t>
      </w:r>
      <w:r>
        <w:lastRenderedPageBreak/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</w:t>
      </w:r>
      <w:r>
        <w:rPr>
          <w:spacing w:val="5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3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e</w:t>
      </w:r>
      <w:r>
        <w:t>bih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l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proofErr w:type="gramEnd"/>
    </w:p>
    <w:p w:rsidR="00C044DD" w:rsidRDefault="00E361DD" w:rsidP="000F38C4">
      <w:pPr>
        <w:spacing w:before="20" w:line="271" w:lineRule="auto"/>
        <w:ind w:left="720" w:right="74" w:firstLine="360"/>
        <w:jc w:val="both"/>
      </w:pPr>
      <w:proofErr w:type="gramStart"/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4"/>
        </w:rPr>
        <w:t xml:space="preserve"> </w:t>
      </w: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 k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 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2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u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5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l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gu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 xml:space="preserve">bih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 b</w:t>
      </w:r>
      <w:r>
        <w:rPr>
          <w:spacing w:val="-1"/>
        </w:rPr>
        <w:t>a</w:t>
      </w:r>
      <w:r>
        <w:rPr>
          <w:spacing w:val="4"/>
        </w:rPr>
        <w:t>g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3"/>
        </w:rPr>
        <w:t>a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i/>
          <w:spacing w:val="4"/>
        </w:rPr>
        <w:t>f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  <w:spacing w:val="1"/>
        </w:rPr>
        <w:t>t</w:t>
      </w:r>
      <w:r>
        <w:t>)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proofErr w:type="gramEnd"/>
    </w:p>
    <w:p w:rsidR="00C044DD" w:rsidRDefault="00E361DD" w:rsidP="000F38C4">
      <w:pPr>
        <w:spacing w:before="34" w:line="271" w:lineRule="auto"/>
        <w:ind w:left="720" w:right="255" w:firstLine="360"/>
        <w:jc w:val="both"/>
      </w:pPr>
      <w:proofErr w:type="gramStart"/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8"/>
        </w:rPr>
        <w:t xml:space="preserve"> </w:t>
      </w:r>
      <w:r>
        <w:rPr>
          <w:spacing w:val="-2"/>
        </w:rPr>
        <w:t>J</w:t>
      </w:r>
      <w:r>
        <w:rPr>
          <w:spacing w:val="4"/>
        </w:rPr>
        <w:t>o</w:t>
      </w:r>
      <w:r>
        <w:rPr>
          <w:spacing w:val="-4"/>
        </w:rPr>
        <w:t>h</w:t>
      </w:r>
      <w:r>
        <w:t xml:space="preserve">n </w:t>
      </w:r>
      <w:r>
        <w:rPr>
          <w:spacing w:val="-2"/>
        </w:rPr>
        <w:t>J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L</w:t>
      </w:r>
      <w:r>
        <w:rPr>
          <w:spacing w:val="4"/>
        </w:rPr>
        <w:t>o</w:t>
      </w:r>
      <w:r>
        <w:rPr>
          <w:spacing w:val="-4"/>
        </w:rPr>
        <w:t>n</w:t>
      </w:r>
      <w:r>
        <w:t>gku</w:t>
      </w:r>
      <w:r>
        <w:rPr>
          <w:spacing w:val="4"/>
        </w:rPr>
        <w:t>to</w:t>
      </w:r>
      <w:r>
        <w:t xml:space="preserve">y </w:t>
      </w:r>
      <w:r>
        <w:rPr>
          <w:spacing w:val="-4"/>
        </w:rPr>
        <w:t>m</w:t>
      </w:r>
      <w:r>
        <w:rPr>
          <w:spacing w:val="3"/>
        </w:rPr>
        <w:t>e</w:t>
      </w:r>
      <w:r>
        <w:t>ng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5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t>hwa</w:t>
      </w:r>
      <w:r>
        <w:rPr>
          <w:spacing w:val="7"/>
        </w:rPr>
        <w:t xml:space="preserve"> </w:t>
      </w:r>
      <w:r>
        <w:rPr>
          <w:spacing w:val="-1"/>
        </w:rPr>
        <w:t>“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7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7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imb</w:t>
      </w:r>
      <w:r>
        <w:rPr>
          <w:spacing w:val="8"/>
        </w:rPr>
        <w:t>o</w:t>
      </w:r>
      <w:r>
        <w:t>l</w:t>
      </w:r>
      <w:r>
        <w:rPr>
          <w:spacing w:val="1"/>
        </w:rPr>
        <w:t>-</w:t>
      </w:r>
      <w:r>
        <w:rPr>
          <w:spacing w:val="2"/>
        </w:rPr>
        <w:t>s</w:t>
      </w:r>
      <w:r>
        <w:t>i</w:t>
      </w:r>
      <w:r>
        <w:rPr>
          <w:spacing w:val="-4"/>
        </w:rPr>
        <w:t>mb</w:t>
      </w:r>
      <w:r>
        <w:rPr>
          <w:spacing w:val="8"/>
        </w:rPr>
        <w:t>o</w:t>
      </w:r>
      <w:r>
        <w:rPr>
          <w:spacing w:val="-8"/>
        </w:rPr>
        <w:t>l</w:t>
      </w:r>
      <w:r>
        <w:t>, g</w:t>
      </w:r>
      <w:r>
        <w:rPr>
          <w:spacing w:val="3"/>
        </w:rPr>
        <w:t>a</w:t>
      </w:r>
      <w:r>
        <w:rPr>
          <w:spacing w:val="-4"/>
        </w:rPr>
        <w:t>mb</w:t>
      </w:r>
      <w:r>
        <w:rPr>
          <w:spacing w:val="-1"/>
        </w:rPr>
        <w:t>a</w:t>
      </w:r>
      <w:r>
        <w:rPr>
          <w:spacing w:val="1"/>
        </w:rPr>
        <w:t>r-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n</w:t>
      </w:r>
      <w:r>
        <w:t>gka</w:t>
      </w:r>
      <w:r>
        <w:rPr>
          <w:spacing w:val="1"/>
        </w:rPr>
        <w:t>-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,</w:t>
      </w:r>
      <w:r>
        <w:rPr>
          <w:spacing w:val="9"/>
        </w:rPr>
        <w:t xml:space="preserve"> </w:t>
      </w:r>
      <w:r>
        <w:rPr>
          <w:spacing w:val="-4"/>
        </w:rPr>
        <w:t>h</w:t>
      </w:r>
      <w:r>
        <w:t>u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6"/>
        </w:rPr>
        <w:t>f</w:t>
      </w:r>
      <w:r>
        <w:rPr>
          <w:spacing w:val="5"/>
        </w:rPr>
        <w:t>-</w:t>
      </w:r>
      <w:r>
        <w:rPr>
          <w:spacing w:val="-4"/>
        </w:rPr>
        <w:t>h</w:t>
      </w:r>
      <w:r>
        <w:t>u</w:t>
      </w:r>
      <w:r>
        <w:rPr>
          <w:spacing w:val="1"/>
        </w:rPr>
        <w:t>r</w:t>
      </w:r>
      <w:r>
        <w:rPr>
          <w:spacing w:val="4"/>
        </w:rPr>
        <w:t>u</w:t>
      </w:r>
      <w:r>
        <w:t xml:space="preserve">f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imb</w:t>
      </w:r>
      <w:r>
        <w:rPr>
          <w:spacing w:val="8"/>
        </w:rPr>
        <w:t>o</w:t>
      </w:r>
      <w:r>
        <w:rPr>
          <w:spacing w:val="-3"/>
        </w:rPr>
        <w:t>l</w:t>
      </w:r>
      <w:r>
        <w:rPr>
          <w:spacing w:val="1"/>
        </w:rPr>
        <w:t>-</w:t>
      </w:r>
      <w:r>
        <w:rPr>
          <w:spacing w:val="2"/>
        </w:rPr>
        <w:t>s</w:t>
      </w:r>
      <w:r>
        <w:t>i</w:t>
      </w:r>
      <w:r>
        <w:rPr>
          <w:spacing w:val="-4"/>
        </w:rPr>
        <w:t>mb</w:t>
      </w:r>
      <w:r>
        <w:rPr>
          <w:spacing w:val="8"/>
        </w:rPr>
        <w:t>o</w:t>
      </w:r>
      <w:r>
        <w:t>l</w:t>
      </w:r>
      <w:r>
        <w:rPr>
          <w:spacing w:val="3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2"/>
        </w:rPr>
        <w:t xml:space="preserve"> </w:t>
      </w:r>
      <w:r>
        <w:rPr>
          <w:spacing w:val="-8"/>
        </w:rPr>
        <w:t>i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44"/>
        </w:rPr>
        <w:t xml:space="preserve"> </w:t>
      </w:r>
      <w:r>
        <w:rPr>
          <w:spacing w:val="4"/>
        </w:rPr>
        <w:t>o</w:t>
      </w:r>
      <w:r>
        <w:t>b</w:t>
      </w:r>
      <w:r>
        <w:rPr>
          <w:spacing w:val="-8"/>
        </w:rPr>
        <w:t>j</w:t>
      </w:r>
      <w:r>
        <w:rPr>
          <w:spacing w:val="-1"/>
        </w:rPr>
        <w:t>e</w:t>
      </w:r>
      <w:r>
        <w:rPr>
          <w:spacing w:val="1"/>
        </w:rPr>
        <w:t>k</w:t>
      </w:r>
      <w:r>
        <w:t>,</w:t>
      </w:r>
      <w:r>
        <w:rPr>
          <w:spacing w:val="4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2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3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5"/>
        </w:rPr>
        <w:t>-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in</w:t>
      </w:r>
      <w:r>
        <w:t>.</w:t>
      </w:r>
      <w:proofErr w:type="gramEnd"/>
      <w:r>
        <w:rPr>
          <w:spacing w:val="44"/>
        </w:rPr>
        <w:t xml:space="preserve"> </w:t>
      </w:r>
      <w:r>
        <w:rPr>
          <w:spacing w:val="2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</w:t>
      </w:r>
      <w:r>
        <w:t>pa</w:t>
      </w:r>
      <w:proofErr w:type="gramEnd"/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4"/>
        </w:rPr>
        <w:t>u</w:t>
      </w:r>
      <w:r>
        <w:t>i</w:t>
      </w:r>
      <w:r>
        <w:rPr>
          <w:spacing w:val="4"/>
        </w:rPr>
        <w:t xml:space="preserve"> d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gu</w:t>
      </w:r>
      <w:r>
        <w:rPr>
          <w:spacing w:val="-4"/>
        </w:rPr>
        <w:t>n</w:t>
      </w:r>
      <w:r>
        <w:rPr>
          <w:spacing w:val="3"/>
        </w:rPr>
        <w:t>aa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o</w:t>
      </w:r>
      <w:r>
        <w:t>b</w:t>
      </w:r>
      <w:r>
        <w:rPr>
          <w:spacing w:val="-8"/>
        </w:rPr>
        <w:t>j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(r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7"/>
        </w:rPr>
        <w:t>f</w:t>
      </w:r>
      <w:r>
        <w:t>)</w:t>
      </w:r>
      <w:r>
        <w:rPr>
          <w:spacing w:val="9"/>
        </w:rPr>
        <w:t xml:space="preserve">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>m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t>n</w:t>
      </w:r>
      <w:r>
        <w:rPr>
          <w:spacing w:val="-8"/>
        </w:rPr>
        <w:t>y</w:t>
      </w:r>
      <w:r>
        <w:rPr>
          <w:spacing w:val="4"/>
        </w:rPr>
        <w:t>u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>e</w:t>
      </w:r>
      <w:r>
        <w:t>bi</w:t>
      </w:r>
      <w:r>
        <w:rPr>
          <w:spacing w:val="-4"/>
        </w:rPr>
        <w:t>j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</w:t>
      </w:r>
      <w:r>
        <w:rPr>
          <w:spacing w:val="4"/>
        </w:rPr>
        <w:t>p</w:t>
      </w:r>
      <w:r>
        <w:rPr>
          <w:spacing w:val="-4"/>
        </w:rPr>
        <w:t>im</w:t>
      </w:r>
      <w:r>
        <w:rPr>
          <w:spacing w:val="4"/>
        </w:rPr>
        <w:t>p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4"/>
        </w:rP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2"/>
        </w:rPr>
        <w:t>.</w:t>
      </w:r>
      <w:r>
        <w:t>”</w:t>
      </w:r>
    </w:p>
    <w:p w:rsidR="00C044DD" w:rsidRDefault="00E361DD" w:rsidP="000F38C4">
      <w:pPr>
        <w:spacing w:before="1" w:line="271" w:lineRule="auto"/>
        <w:ind w:left="720" w:right="253" w:firstLine="412"/>
        <w:jc w:val="both"/>
      </w:pPr>
      <w:r>
        <w:rPr>
          <w:spacing w:val="-4"/>
        </w:rP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.</w:t>
      </w:r>
      <w:r>
        <w:rPr>
          <w:spacing w:val="4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t>n</w:t>
      </w:r>
      <w:r>
        <w:rPr>
          <w:spacing w:val="42"/>
        </w:rPr>
        <w:t xml:space="preserve"> </w:t>
      </w:r>
      <w:proofErr w:type="gramStart"/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proofErr w:type="gramEnd"/>
      <w:r>
        <w:rPr>
          <w:spacing w:val="45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5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t>w</w:t>
      </w:r>
      <w:r>
        <w:rPr>
          <w:spacing w:val="-1"/>
        </w:rPr>
        <w:t>a</w:t>
      </w:r>
      <w:r>
        <w:rPr>
          <w:spacing w:val="4"/>
        </w:rPr>
        <w:t>k</w:t>
      </w:r>
      <w:r>
        <w:t>ili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w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da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m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3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 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g.</w:t>
      </w:r>
      <w:r>
        <w:rPr>
          <w:spacing w:val="7"/>
        </w:rPr>
        <w:t xml:space="preserve"> </w:t>
      </w:r>
      <w:proofErr w:type="gramStart"/>
      <w:r>
        <w:rPr>
          <w:spacing w:val="5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m 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  <w:proofErr w:type="gramEnd"/>
    </w:p>
    <w:p w:rsidR="00C044DD" w:rsidRDefault="00E361DD" w:rsidP="000F38C4">
      <w:pPr>
        <w:spacing w:before="1" w:line="271" w:lineRule="auto"/>
        <w:ind w:left="720" w:right="250" w:firstLine="360"/>
        <w:jc w:val="both"/>
      </w:pP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t>h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,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h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>m</w:t>
      </w:r>
      <w:r>
        <w:rPr>
          <w:spacing w:val="4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8"/>
        </w:rPr>
        <w:t>g</w:t>
      </w:r>
      <w:r>
        <w:t>i p</w:t>
      </w:r>
      <w:r>
        <w:rPr>
          <w:spacing w:val="-1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1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ut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5"/>
        </w:rPr>
        <w:t>-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ih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proofErr w:type="gramStart"/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proofErr w:type="gramEnd"/>
      <w:r>
        <w:t>.</w:t>
      </w:r>
      <w:r>
        <w:rPr>
          <w:spacing w:val="48"/>
        </w:rPr>
        <w:t xml:space="preserve"> </w:t>
      </w:r>
      <w:proofErr w:type="gramStart"/>
      <w:r>
        <w:rPr>
          <w:spacing w:val="2"/>
        </w:rPr>
        <w:t>M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, d</w:t>
      </w:r>
      <w:r>
        <w:rPr>
          <w:spacing w:val="-1"/>
        </w:rPr>
        <w:t>a</w:t>
      </w:r>
      <w:r>
        <w:rPr>
          <w:spacing w:val="4"/>
        </w:rPr>
        <w:t>t</w:t>
      </w:r>
      <w:r>
        <w:t>a 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13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9"/>
        </w:rPr>
        <w:t xml:space="preserve"> </w:t>
      </w:r>
      <w:r>
        <w:t>gud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1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9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r>
        <w:rPr>
          <w:spacing w:val="-4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4"/>
        </w:rPr>
        <w:t>u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 xml:space="preserve">s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46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3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 xml:space="preserve">p 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rPr>
          <w:spacing w:val="46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5"/>
        </w:rPr>
        <w:t xml:space="preserve"> </w:t>
      </w:r>
      <w:r>
        <w:rPr>
          <w:spacing w:val="4"/>
        </w:rPr>
        <w:t>g</w:t>
      </w:r>
      <w:r>
        <w:t>ud</w:t>
      </w:r>
      <w:r>
        <w:rPr>
          <w:spacing w:val="-1"/>
        </w:rPr>
        <w:t>a</w:t>
      </w:r>
      <w:r>
        <w:rPr>
          <w:spacing w:val="-4"/>
        </w:rPr>
        <w:t>n</w:t>
      </w:r>
      <w:r>
        <w:t>g.</w:t>
      </w:r>
      <w:r>
        <w:rPr>
          <w:spacing w:val="48"/>
        </w:rPr>
        <w:t xml:space="preserve"> </w:t>
      </w:r>
      <w:proofErr w:type="gramStart"/>
      <w:r>
        <w:rPr>
          <w:spacing w:val="2"/>
        </w:rPr>
        <w:t>M</w:t>
      </w:r>
      <w:r>
        <w:rPr>
          <w:spacing w:val="-1"/>
        </w:rPr>
        <w:t>a</w:t>
      </w:r>
      <w:r>
        <w:t>ka</w:t>
      </w:r>
      <w:r>
        <w:rPr>
          <w:spacing w:val="4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1"/>
        </w:rPr>
        <w:t>a</w:t>
      </w:r>
      <w:r>
        <w:t>p</w:t>
      </w:r>
      <w:r>
        <w:rPr>
          <w:spacing w:val="46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 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ut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t>.</w:t>
      </w:r>
      <w:proofErr w:type="gramEnd"/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 xml:space="preserve">a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proofErr w:type="gramStart"/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 xml:space="preserve">l 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proofErr w:type="gramEnd"/>
      <w:r>
        <w:rPr>
          <w:spacing w:val="49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 xml:space="preserve">p 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  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l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>i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 w:rsidP="000F38C4">
      <w:pPr>
        <w:spacing w:before="1" w:line="271" w:lineRule="auto"/>
        <w:ind w:left="1080" w:right="258" w:hanging="360"/>
        <w:jc w:val="both"/>
      </w:pPr>
      <w:proofErr w:type="gramStart"/>
      <w:r>
        <w:rPr>
          <w:spacing w:val="-1"/>
        </w:rPr>
        <w:t>a</w:t>
      </w:r>
      <w:r>
        <w:t xml:space="preserve">. </w:t>
      </w:r>
      <w:r>
        <w:rPr>
          <w:spacing w:val="2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proofErr w:type="gramEnd"/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aa</w:t>
      </w:r>
      <w:r>
        <w:t>n 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t>ku</w:t>
      </w:r>
      <w:r>
        <w:rPr>
          <w:spacing w:val="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4"/>
        </w:rPr>
        <w:t>d</w:t>
      </w:r>
      <w:r>
        <w:rPr>
          <w:spacing w:val="-4"/>
        </w:rPr>
        <w:t>ib</w:t>
      </w:r>
      <w:r>
        <w:rPr>
          <w:spacing w:val="3"/>
        </w:rPr>
        <w:t>e</w:t>
      </w:r>
      <w:r>
        <w:rPr>
          <w:spacing w:val="-4"/>
        </w:rPr>
        <w:t>li</w:t>
      </w:r>
      <w:r>
        <w:t>.</w:t>
      </w:r>
    </w:p>
    <w:p w:rsidR="00C044DD" w:rsidRDefault="00E361DD" w:rsidP="000F38C4">
      <w:pPr>
        <w:spacing w:before="1" w:line="271" w:lineRule="auto"/>
        <w:ind w:left="1080" w:right="258" w:hanging="360"/>
        <w:jc w:val="both"/>
      </w:pPr>
      <w:r>
        <w:rPr>
          <w:spacing w:val="-4"/>
        </w:rPr>
        <w:lastRenderedPageBreak/>
        <w:t>b</w:t>
      </w:r>
      <w:r>
        <w:t>.</w:t>
      </w:r>
      <w:r w:rsidR="000F38C4">
        <w:tab/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>h</w:t>
      </w:r>
      <w:r>
        <w:rPr>
          <w:spacing w:val="12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8"/>
        </w:rPr>
        <w:t>g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s p</w:t>
      </w:r>
      <w:r>
        <w:rPr>
          <w:spacing w:val="1"/>
        </w:rPr>
        <w:t>r</w:t>
      </w:r>
      <w:r>
        <w:rPr>
          <w:spacing w:val="4"/>
        </w:rPr>
        <w:t>o</w:t>
      </w:r>
      <w:r>
        <w:t>d</w:t>
      </w:r>
      <w:r>
        <w:rPr>
          <w:spacing w:val="-4"/>
        </w:rPr>
        <w:t>u</w:t>
      </w:r>
      <w:r>
        <w:t>k</w:t>
      </w:r>
      <w:r>
        <w:rPr>
          <w:spacing w:val="2"/>
        </w:rPr>
        <w:t>s</w:t>
      </w:r>
      <w:r>
        <w:rPr>
          <w:spacing w:val="-6"/>
        </w:rPr>
        <w:t>i</w:t>
      </w:r>
      <w:r>
        <w:t>.</w:t>
      </w:r>
    </w:p>
    <w:p w:rsidR="00C044DD" w:rsidRDefault="00E361DD" w:rsidP="000F38C4">
      <w:pPr>
        <w:spacing w:before="1" w:line="271" w:lineRule="auto"/>
        <w:ind w:left="1080" w:right="259" w:hanging="360"/>
        <w:jc w:val="both"/>
      </w:pPr>
      <w:r>
        <w:rPr>
          <w:spacing w:val="-1"/>
        </w:rPr>
        <w:t>c</w:t>
      </w:r>
      <w:r>
        <w:t>.</w:t>
      </w:r>
      <w:r w:rsidR="000F38C4">
        <w:tab/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8"/>
        </w:rPr>
        <w:t>g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bi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o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0F38C4">
      <w:pPr>
        <w:spacing w:before="1" w:line="271" w:lineRule="auto"/>
        <w:ind w:left="1080" w:right="256" w:hanging="360"/>
        <w:jc w:val="both"/>
      </w:pPr>
      <w:r>
        <w:t>d.</w:t>
      </w:r>
      <w:r>
        <w:tab/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3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30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,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h</w:t>
      </w:r>
      <w:r>
        <w:rPr>
          <w:spacing w:val="30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i,</w:t>
      </w:r>
      <w:r>
        <w:rPr>
          <w:spacing w:val="3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2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4"/>
        </w:rPr>
        <w:t>u</w:t>
      </w:r>
      <w:r>
        <w:rPr>
          <w:spacing w:val="2"/>
        </w:rPr>
        <w:t>s</w:t>
      </w:r>
      <w:r>
        <w:t>un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k</w:t>
      </w:r>
      <w:r>
        <w:t>h</w:t>
      </w:r>
      <w:r>
        <w:rPr>
          <w:spacing w:val="-4"/>
        </w:rPr>
        <w:t>i</w:t>
      </w:r>
      <w:r>
        <w:t>r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un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4"/>
        </w:rPr>
        <w:t>t</w:t>
      </w:r>
      <w:r>
        <w:t>up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t>uku.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0F38C4">
      <w:pPr>
        <w:spacing w:line="271" w:lineRule="auto"/>
        <w:ind w:left="720" w:right="258" w:firstLine="360"/>
        <w:jc w:val="both"/>
      </w:pP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:</w:t>
      </w:r>
    </w:p>
    <w:p w:rsidR="000F38C4" w:rsidRDefault="000F38C4" w:rsidP="000F38C4">
      <w:pPr>
        <w:spacing w:line="271" w:lineRule="auto"/>
        <w:ind w:left="720" w:right="258" w:firstLine="360"/>
        <w:jc w:val="both"/>
      </w:pPr>
    </w:p>
    <w:p w:rsidR="000F38C4" w:rsidRPr="000F38C4" w:rsidRDefault="000F38C4" w:rsidP="000F38C4"/>
    <w:p w:rsidR="00C044DD" w:rsidRDefault="002F2BB4" w:rsidP="000F38C4">
      <w:pPr>
        <w:tabs>
          <w:tab w:val="left" w:pos="4002"/>
        </w:tabs>
      </w:pPr>
      <w:r>
        <w:pict>
          <v:group id="_x0000_s1117" style="position:absolute;margin-left:1in;margin-top:245.4pt;width:57.2pt;height:75.2pt;z-index:-1403;mso-position-horizontal-relative:page;mso-position-vertical-relative:page" coordorigin="1440,1464" coordsize="1144,1504">
            <v:shape id="_x0000_s1121" type="#_x0000_t75" style="position:absolute;left:1540;top:1860;width:736;height:168">
              <v:imagedata r:id="rId34" o:title=""/>
            </v:shape>
            <v:shape id="_x0000_s1120" type="#_x0000_t75" style="position:absolute;left:1540;top:2060;width:400;height:124">
              <v:imagedata r:id="rId35" o:title=""/>
            </v:shape>
            <v:shape id="_x0000_s1119" type="#_x0000_t75" style="position:absolute;left:1536;top:2248;width:752;height:164">
              <v:imagedata r:id="rId36" o:title=""/>
            </v:shape>
            <v:shape id="_x0000_s1118" type="#_x0000_t75" style="position:absolute;left:1440;top:1464;width:1144;height:1504">
              <v:imagedata r:id="rId37" o:title=""/>
            </v:shape>
            <w10:wrap anchorx="page" anchory="page"/>
          </v:group>
        </w:pict>
      </w:r>
      <w:r w:rsidR="000F38C4">
        <w:tab/>
      </w:r>
    </w:p>
    <w:p w:rsidR="00C044DD" w:rsidRDefault="002F2BB4">
      <w:pPr>
        <w:ind w:left="2900"/>
      </w:pPr>
      <w:r>
        <w:pict>
          <v:group id="_x0000_s1111" style="position:absolute;left:0;text-align:left;margin-left:327.2pt;margin-top:246.1pt;width:56.4pt;height:68.4pt;z-index:-1401;mso-position-horizontal-relative:page;mso-position-vertical-relative:page" coordorigin="6544,1464" coordsize="1128,1368">
            <v:shape id="_x0000_s1113" type="#_x0000_t75" style="position:absolute;left:6868;top:2212;width:324;height:344">
              <v:imagedata r:id="rId38" o:title=""/>
            </v:shape>
            <v:shape id="_x0000_s1112" type="#_x0000_t75" style="position:absolute;left:6544;top:1464;width:1128;height:1368">
              <v:imagedata r:id="rId39" o:title=""/>
            </v:shape>
            <w10:wrap anchorx="page" anchory="page"/>
          </v:group>
        </w:pict>
      </w:r>
      <w:r>
        <w:pict>
          <v:group id="_x0000_s1114" style="position:absolute;left:0;text-align:left;margin-left:143.8pt;margin-top:17.4pt;width:53.2pt;height:36pt;z-index:-1402;mso-position-horizontal-relative:page" coordorigin="2876,348" coordsize="1064,720">
            <v:shape id="_x0000_s1116" type="#_x0000_t75" style="position:absolute;left:3036;top:640;width:432;height:132">
              <v:imagedata r:id="rId40" o:title=""/>
            </v:shape>
            <v:shape id="_x0000_s1115" type="#_x0000_t75" style="position:absolute;left:2876;top:348;width:1064;height:720">
              <v:imagedata r:id="rId41" o:title=""/>
            </v:shape>
            <w10:wrap anchorx="page"/>
          </v:group>
        </w:pict>
      </w:r>
      <w:r>
        <w:pict>
          <v:shape id="_x0000_s1110" type="#_x0000_t75" style="position:absolute;left:0;text-align:left;margin-left:267pt;margin-top:0;width:56.8pt;height:68.4pt;z-index:-1400;mso-position-horizontal-relative:page">
            <v:imagedata r:id="rId42" o:title=""/>
            <w10:wrap anchorx="page"/>
          </v:shape>
        </w:pict>
      </w:r>
      <w:r w:rsidR="00D84CE9">
        <w:pict>
          <v:shape id="_x0000_i1025" type="#_x0000_t75" style="width:56.75pt;height:68.55pt">
            <v:imagedata r:id="rId43" o:title=""/>
          </v:shape>
        </w:pict>
      </w:r>
    </w:p>
    <w:p w:rsidR="00C044DD" w:rsidRDefault="00C044DD">
      <w:pPr>
        <w:spacing w:before="14" w:line="220" w:lineRule="exact"/>
        <w:rPr>
          <w:sz w:val="22"/>
          <w:szCs w:val="22"/>
        </w:rPr>
      </w:pPr>
    </w:p>
    <w:p w:rsidR="00C044DD" w:rsidRPr="000F38C4" w:rsidRDefault="00E361DD">
      <w:pPr>
        <w:spacing w:before="36"/>
        <w:ind w:left="2858" w:right="2689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proofErr w:type="gramStart"/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="008C7943">
        <w:rPr>
          <w:rFonts w:ascii="Trebuchet MS" w:eastAsia="Trebuchet MS" w:hAnsi="Trebuchet MS" w:cs="Trebuchet MS"/>
          <w:b/>
          <w:spacing w:val="2"/>
          <w:sz w:val="18"/>
          <w:szCs w:val="18"/>
        </w:rPr>
        <w:t>4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.</w:t>
      </w:r>
      <w:proofErr w:type="gramEnd"/>
    </w:p>
    <w:p w:rsidR="00C044DD" w:rsidRPr="000F38C4" w:rsidRDefault="00E361DD" w:rsidP="000F38C4">
      <w:pPr>
        <w:spacing w:line="200" w:lineRule="exact"/>
        <w:ind w:left="360" w:right="5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0F38C4">
        <w:rPr>
          <w:rFonts w:ascii="Trebuchet MS" w:eastAsia="Trebuchet MS" w:hAnsi="Trebuchet MS" w:cs="Trebuchet MS"/>
          <w:b/>
          <w:sz w:val="18"/>
          <w:szCs w:val="18"/>
        </w:rPr>
        <w:t>P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r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os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n</w:t>
      </w:r>
      <w:r w:rsidRPr="000F38C4">
        <w:rPr>
          <w:rFonts w:ascii="Trebuchet MS" w:eastAsia="Trebuchet MS" w:hAnsi="Trebuchet MS" w:cs="Trebuchet MS"/>
          <w:b/>
          <w:spacing w:val="3"/>
          <w:sz w:val="18"/>
          <w:szCs w:val="18"/>
        </w:rPr>
        <w:t xml:space="preserve"> 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0F38C4">
        <w:rPr>
          <w:rFonts w:ascii="Trebuchet MS" w:eastAsia="Trebuchet MS" w:hAnsi="Trebuchet MS" w:cs="Trebuchet MS"/>
          <w:b/>
          <w:spacing w:val="-3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t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3"/>
          <w:sz w:val="18"/>
          <w:szCs w:val="18"/>
        </w:rPr>
        <w:t xml:space="preserve"> 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e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n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j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di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 xml:space="preserve"> 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In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f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o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r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i</w:t>
      </w:r>
    </w:p>
    <w:p w:rsidR="00C044DD" w:rsidRDefault="00C044DD">
      <w:pPr>
        <w:spacing w:before="17" w:line="280" w:lineRule="exact"/>
        <w:rPr>
          <w:sz w:val="28"/>
          <w:szCs w:val="28"/>
        </w:rPr>
      </w:pPr>
    </w:p>
    <w:p w:rsidR="00C044DD" w:rsidRDefault="00E361DD" w:rsidP="000F38C4">
      <w:pPr>
        <w:spacing w:line="271" w:lineRule="auto"/>
        <w:ind w:left="720" w:right="74" w:firstLine="360"/>
        <w:jc w:val="both"/>
      </w:pPr>
      <w:proofErr w:type="gramStart"/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pi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j</w:t>
      </w:r>
      <w:r>
        <w:t>u</w:t>
      </w:r>
      <w:r>
        <w:rPr>
          <w:spacing w:val="4"/>
        </w:rPr>
        <w:t>g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-8"/>
        </w:rPr>
        <w:t>i</w:t>
      </w:r>
      <w:r>
        <w:rPr>
          <w:spacing w:val="7"/>
        </w:rPr>
        <w:t>t</w:t>
      </w:r>
      <w:r>
        <w:t>.</w:t>
      </w:r>
      <w:proofErr w:type="gramEnd"/>
      <w:r>
        <w:rPr>
          <w:spacing w:val="10"/>
        </w:rPr>
        <w:t xml:space="preserve"> </w:t>
      </w:r>
      <w:r>
        <w:rPr>
          <w:spacing w:val="3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u,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>i</w:t>
      </w:r>
      <w:r>
        <w:rPr>
          <w:spacing w:val="42"/>
        </w:rPr>
        <w:t xml:space="preserve"> </w:t>
      </w:r>
      <w:proofErr w:type="gramStart"/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proofErr w:type="gramEnd"/>
      <w:r>
        <w:rPr>
          <w:spacing w:val="3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46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4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t>a</w:t>
      </w:r>
      <w:r>
        <w:rPr>
          <w:spacing w:val="1"/>
        </w:rPr>
        <w:t xml:space="preserve">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bu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2"/>
        </w:rPr>
        <w:t xml:space="preserve"> </w:t>
      </w:r>
      <w:r>
        <w:t>k</w:t>
      </w:r>
      <w:r>
        <w:rPr>
          <w:spacing w:val="-1"/>
        </w:rPr>
        <w:t>e</w:t>
      </w:r>
      <w:r>
        <w:t>p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in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44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t>ni</w:t>
      </w:r>
      <w:r>
        <w:rPr>
          <w:spacing w:val="4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7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in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</w:t>
      </w:r>
      <w:r>
        <w:rPr>
          <w:spacing w:val="8"/>
        </w:rPr>
        <w:t xml:space="preserve"> </w:t>
      </w:r>
      <w:r>
        <w:t>y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n.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t xml:space="preserve">li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 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i</w:t>
      </w:r>
      <w:r>
        <w:t>npu</w:t>
      </w:r>
      <w:r>
        <w:rPr>
          <w:spacing w:val="8"/>
        </w:rPr>
        <w:t>t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3"/>
        </w:rPr>
        <w:t>De</w:t>
      </w:r>
      <w:r>
        <w:rPr>
          <w:spacing w:val="-4"/>
        </w:rPr>
        <w:t>mi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us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b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t>us</w:t>
      </w:r>
      <w:r>
        <w:rPr>
          <w:spacing w:val="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</w:t>
      </w:r>
      <w:r>
        <w:rPr>
          <w:spacing w:val="-2"/>
        </w:rPr>
        <w:t>J</w:t>
      </w:r>
      <w:r>
        <w:rPr>
          <w:spacing w:val="4"/>
        </w:rPr>
        <w:t>o</w:t>
      </w:r>
      <w:r>
        <w:rPr>
          <w:spacing w:val="-4"/>
        </w:rPr>
        <w:t>h</w:t>
      </w:r>
      <w:r>
        <w:t xml:space="preserve">n  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u</w:t>
      </w:r>
      <w:r>
        <w:rPr>
          <w:spacing w:val="1"/>
        </w:rPr>
        <w:t>r</w:t>
      </w:r>
      <w:r>
        <w:rPr>
          <w:spacing w:val="3"/>
        </w:rPr>
        <w:t>c</w:t>
      </w:r>
      <w:r>
        <w:t xml:space="preserve">h  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 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t xml:space="preserve">us  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6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 </w:t>
      </w:r>
      <w:r>
        <w:rPr>
          <w:spacing w:val="2"/>
        </w:rPr>
        <w:t>(</w:t>
      </w:r>
      <w:r>
        <w:rPr>
          <w:i/>
        </w:rPr>
        <w:t>in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 xml:space="preserve">mation  </w:t>
      </w:r>
      <w:r>
        <w:rPr>
          <w:i/>
          <w:spacing w:val="8"/>
        </w:rPr>
        <w:t xml:space="preserve"> </w:t>
      </w:r>
      <w:r>
        <w:rPr>
          <w:i/>
          <w:spacing w:val="-1"/>
        </w:rPr>
        <w:t>cyc</w:t>
      </w:r>
      <w:r>
        <w:rPr>
          <w:i/>
        </w:rPr>
        <w:t>le</w:t>
      </w:r>
      <w:r>
        <w:t xml:space="preserve">)  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4"/>
        </w:rPr>
        <w:t>u</w:t>
      </w:r>
      <w:r>
        <w:t>s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proofErr w:type="gramEnd"/>
    </w:p>
    <w:p w:rsidR="00C044DD" w:rsidRDefault="00E361DD" w:rsidP="000F38C4">
      <w:pPr>
        <w:spacing w:before="1" w:line="271" w:lineRule="auto"/>
        <w:ind w:left="720" w:right="75" w:firstLine="360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1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</w:t>
      </w:r>
      <w:r>
        <w:rPr>
          <w:spacing w:val="-4"/>
        </w:rPr>
        <w:t>li</w:t>
      </w:r>
      <w:r>
        <w:rPr>
          <w:spacing w:val="4"/>
        </w:rPr>
        <w:t>k</w:t>
      </w:r>
      <w:r>
        <w:t>i</w:t>
      </w:r>
      <w:r>
        <w:rPr>
          <w:spacing w:val="42"/>
        </w:rPr>
        <w:t xml:space="preserve"> </w:t>
      </w:r>
      <w:r>
        <w:t>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38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t>k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proofErr w:type="gramStart"/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</w:t>
      </w:r>
      <w:r>
        <w:rPr>
          <w:spacing w:val="44"/>
        </w:rPr>
        <w:t xml:space="preserve"> </w:t>
      </w:r>
      <w:r>
        <w:t>D</w:t>
      </w:r>
      <w:r>
        <w:rPr>
          <w:spacing w:val="1"/>
        </w:rPr>
        <w:t>r</w:t>
      </w:r>
      <w:r>
        <w:t xml:space="preserve">. </w:t>
      </w:r>
      <w:r>
        <w:rPr>
          <w:spacing w:val="4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to </w:t>
      </w:r>
      <w:r>
        <w:rPr>
          <w:spacing w:val="44"/>
        </w:rPr>
        <w:t xml:space="preserve"> </w:t>
      </w:r>
      <w:r>
        <w:rPr>
          <w:spacing w:val="-4"/>
        </w:rPr>
        <w:t>D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6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o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3"/>
        </w:rPr>
        <w:t>r</w:t>
      </w:r>
      <w:r>
        <w:t xml:space="preserve">o </w:t>
      </w:r>
      <w:r>
        <w:rPr>
          <w:spacing w:val="4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uh</w:t>
      </w:r>
      <w:r>
        <w:t>i</w:t>
      </w:r>
      <w:r w:rsidR="000F38C4">
        <w:t xml:space="preserve"> </w:t>
      </w:r>
      <w:r>
        <w:t>3</w:t>
      </w:r>
      <w:r>
        <w:rPr>
          <w:spacing w:val="3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44"/>
        </w:rPr>
        <w:t xml:space="preserve"> 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spacing w:val="3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a</w:t>
      </w:r>
      <w:r>
        <w:t>)</w:t>
      </w:r>
      <w:r>
        <w:rPr>
          <w:spacing w:val="39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7"/>
        </w:rPr>
        <w:t xml:space="preserve"> </w:t>
      </w:r>
      <w:r>
        <w:rPr>
          <w:spacing w:val="4"/>
        </w:rPr>
        <w:t>(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  <w:spacing w:val="-1"/>
        </w:rPr>
        <w:t>ece</w:t>
      </w:r>
      <w:r>
        <w:rPr>
          <w:i/>
          <w:spacing w:val="-2"/>
        </w:rPr>
        <w:t>s</w:t>
      </w:r>
      <w:r>
        <w:rPr>
          <w:i/>
        </w:rPr>
        <w:t>io</w:t>
      </w:r>
      <w:r>
        <w:rPr>
          <w:i/>
          <w:spacing w:val="4"/>
        </w:rPr>
        <w:t>n</w:t>
      </w:r>
      <w:r>
        <w:rPr>
          <w:spacing w:val="1"/>
        </w:rPr>
        <w:t>)</w:t>
      </w:r>
      <w:r>
        <w:t>,</w:t>
      </w:r>
      <w:r>
        <w:rPr>
          <w:spacing w:val="40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b</w:t>
      </w:r>
      <w:r>
        <w:t>)</w:t>
      </w:r>
      <w:r>
        <w:rPr>
          <w:spacing w:val="40"/>
        </w:rPr>
        <w:t xml:space="preserve">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bil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 w:rsidR="000F38C4">
        <w:t xml:space="preserve"> </w:t>
      </w:r>
      <w:r>
        <w:rPr>
          <w:spacing w:val="1"/>
        </w:rPr>
        <w:t>(</w:t>
      </w:r>
      <w:r>
        <w:rPr>
          <w:i/>
          <w:spacing w:val="-1"/>
        </w:rPr>
        <w:t>c</w:t>
      </w:r>
      <w:r>
        <w:rPr>
          <w:i/>
        </w:rPr>
        <w:t>ompa</w:t>
      </w:r>
      <w:r>
        <w:rPr>
          <w:i/>
          <w:spacing w:val="-2"/>
        </w:rPr>
        <w:t>r</w:t>
      </w:r>
      <w:r>
        <w:rPr>
          <w:i/>
        </w:rPr>
        <w:t>ability</w:t>
      </w:r>
      <w:r>
        <w:rPr>
          <w:spacing w:val="1"/>
        </w:rPr>
        <w:t>)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</w:t>
      </w:r>
      <w:r>
        <w:t>)</w:t>
      </w:r>
      <w:r>
        <w:rPr>
          <w:spacing w:val="3"/>
        </w:rPr>
        <w:t xml:space="preserve"> 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(</w:t>
      </w:r>
      <w:r>
        <w:rPr>
          <w:i/>
          <w:spacing w:val="-1"/>
        </w:rPr>
        <w:t>v</w:t>
      </w:r>
      <w:r>
        <w:rPr>
          <w:i/>
        </w:rPr>
        <w:t>alidit</w:t>
      </w:r>
      <w:r>
        <w:rPr>
          <w:i/>
          <w:spacing w:val="-4"/>
        </w:rPr>
        <w:t>y</w:t>
      </w:r>
      <w:r>
        <w:rPr>
          <w:spacing w:val="1"/>
        </w:rPr>
        <w:t>)</w:t>
      </w:r>
      <w:r>
        <w:t>.</w:t>
      </w:r>
    </w:p>
    <w:p w:rsidR="00C044DD" w:rsidRDefault="00E361DD" w:rsidP="000F38C4">
      <w:pPr>
        <w:ind w:left="720"/>
      </w:pPr>
      <w:r>
        <w:rPr>
          <w:i/>
        </w:rPr>
        <w:t xml:space="preserve">a.   </w:t>
      </w:r>
      <w:r>
        <w:rPr>
          <w:i/>
          <w:spacing w:val="6"/>
        </w:rPr>
        <w:t xml:space="preserve"> </w:t>
      </w:r>
      <w:r>
        <w:rPr>
          <w:i/>
          <w:spacing w:val="-1"/>
        </w:rPr>
        <w:t>Ke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litian</w:t>
      </w:r>
      <w:r>
        <w:rPr>
          <w:i/>
          <w:spacing w:val="2"/>
        </w:rPr>
        <w:t xml:space="preserve"> </w:t>
      </w:r>
      <w:r>
        <w:rPr>
          <w:i/>
        </w:rPr>
        <w:t>data</w:t>
      </w:r>
      <w:r>
        <w:rPr>
          <w:i/>
          <w:spacing w:val="2"/>
        </w:rPr>
        <w:t xml:space="preserve"> </w:t>
      </w:r>
      <w:r>
        <w:rPr>
          <w:i/>
          <w:spacing w:val="-3"/>
        </w:rPr>
        <w:t>(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  <w:spacing w:val="-1"/>
        </w:rPr>
        <w:t>ece</w:t>
      </w:r>
      <w:r>
        <w:rPr>
          <w:i/>
          <w:spacing w:val="-2"/>
        </w:rPr>
        <w:t>s</w:t>
      </w:r>
      <w:r>
        <w:rPr>
          <w:i/>
        </w:rPr>
        <w:t>ion)</w:t>
      </w:r>
    </w:p>
    <w:p w:rsidR="00C044DD" w:rsidRDefault="00E361DD" w:rsidP="000F38C4">
      <w:pPr>
        <w:spacing w:before="30" w:line="271" w:lineRule="auto"/>
        <w:ind w:left="1080" w:right="75"/>
        <w:jc w:val="both"/>
      </w:pPr>
      <w:r>
        <w:rPr>
          <w:spacing w:val="-4"/>
        </w:rPr>
        <w:lastRenderedPageBreak/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 k</w:t>
      </w:r>
      <w:r>
        <w:rPr>
          <w:spacing w:val="-1"/>
        </w:rPr>
        <w:t>e</w:t>
      </w:r>
      <w:r>
        <w:rPr>
          <w:spacing w:val="3"/>
        </w:rPr>
        <w:t>c</w:t>
      </w:r>
      <w:r>
        <w:t>i</w:t>
      </w:r>
      <w:r>
        <w:rPr>
          <w:spacing w:val="-4"/>
        </w:rPr>
        <w:t>l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j</w:t>
      </w:r>
      <w:r>
        <w:rPr>
          <w:spacing w:val="-4"/>
        </w:rPr>
        <w:t>i</w:t>
      </w:r>
      <w:r>
        <w:t>ka</w:t>
      </w:r>
      <w:r>
        <w:rPr>
          <w:spacing w:val="3"/>
        </w:rPr>
        <w:t xml:space="preserve"> </w:t>
      </w:r>
      <w:r>
        <w:rPr>
          <w:spacing w:val="4"/>
        </w:rPr>
        <w:t>o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</w:t>
      </w:r>
      <w:r>
        <w:rPr>
          <w:spacing w:val="-1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mb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rPr>
          <w:spacing w:val="7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-4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t>s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s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-1"/>
        </w:rPr>
        <w:t>a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0F38C4">
      <w:pPr>
        <w:ind w:left="720"/>
      </w:pPr>
      <w:r>
        <w:rPr>
          <w:i/>
        </w:rPr>
        <w:t xml:space="preserve">b.   </w:t>
      </w:r>
      <w:r>
        <w:rPr>
          <w:i/>
          <w:spacing w:val="6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ompa</w:t>
      </w:r>
      <w:r>
        <w:rPr>
          <w:i/>
          <w:spacing w:val="-2"/>
        </w:rPr>
        <w:t>r</w:t>
      </w:r>
      <w:r>
        <w:rPr>
          <w:i/>
        </w:rPr>
        <w:t>abilitas data</w:t>
      </w:r>
      <w:r>
        <w:rPr>
          <w:i/>
          <w:spacing w:val="2"/>
        </w:rPr>
        <w:t xml:space="preserve"> </w:t>
      </w:r>
      <w:r>
        <w:rPr>
          <w:i/>
          <w:spacing w:val="-3"/>
        </w:rPr>
        <w:t>(</w:t>
      </w:r>
      <w:r>
        <w:rPr>
          <w:i/>
          <w:spacing w:val="-1"/>
        </w:rPr>
        <w:t>c</w:t>
      </w:r>
      <w:r>
        <w:rPr>
          <w:i/>
        </w:rPr>
        <w:t>ompa</w:t>
      </w:r>
      <w:r>
        <w:rPr>
          <w:i/>
          <w:spacing w:val="-2"/>
        </w:rPr>
        <w:t>r</w:t>
      </w:r>
      <w:r>
        <w:rPr>
          <w:i/>
        </w:rPr>
        <w:t>abilit</w:t>
      </w:r>
      <w:r>
        <w:rPr>
          <w:i/>
          <w:spacing w:val="-1"/>
        </w:rPr>
        <w:t>y</w:t>
      </w:r>
      <w:r>
        <w:rPr>
          <w:i/>
        </w:rPr>
        <w:t>)</w:t>
      </w:r>
    </w:p>
    <w:p w:rsidR="00C044DD" w:rsidRDefault="00E361DD" w:rsidP="000F38C4">
      <w:pPr>
        <w:spacing w:before="30" w:line="271" w:lineRule="auto"/>
        <w:ind w:left="1080" w:right="74"/>
        <w:jc w:val="both"/>
      </w:pPr>
      <w:proofErr w:type="gramStart"/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4"/>
        </w:rPr>
        <w:t>b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4"/>
        </w:rPr>
        <w:t>u</w:t>
      </w:r>
      <w:r>
        <w:t>l</w:t>
      </w:r>
      <w:r>
        <w:rPr>
          <w:spacing w:val="-8"/>
        </w:rPr>
        <w:t>i</w:t>
      </w:r>
      <w:r>
        <w:rPr>
          <w:spacing w:val="4"/>
        </w:rPr>
        <w:t>tk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 xml:space="preserve">il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im</w:t>
      </w:r>
      <w:r>
        <w:t>b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gu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0F38C4">
      <w:pPr>
        <w:ind w:left="720"/>
      </w:pPr>
      <w:r>
        <w:rPr>
          <w:i/>
          <w:spacing w:val="-1"/>
        </w:rPr>
        <w:t>c</w:t>
      </w:r>
      <w:r>
        <w:rPr>
          <w:i/>
        </w:rPr>
        <w:t xml:space="preserve">.   </w:t>
      </w:r>
      <w:r>
        <w:rPr>
          <w:i/>
          <w:spacing w:val="18"/>
        </w:rPr>
        <w:t xml:space="preserve"> </w:t>
      </w:r>
      <w:r>
        <w:rPr>
          <w:i/>
          <w:spacing w:val="-2"/>
        </w:rPr>
        <w:t>V</w:t>
      </w:r>
      <w:r>
        <w:rPr>
          <w:i/>
        </w:rPr>
        <w:t>aliditas</w:t>
      </w:r>
      <w:r>
        <w:rPr>
          <w:i/>
          <w:spacing w:val="1"/>
        </w:rPr>
        <w:t xml:space="preserve"> </w:t>
      </w:r>
      <w:r>
        <w:rPr>
          <w:i/>
        </w:rPr>
        <w:t>data</w:t>
      </w:r>
      <w:r>
        <w:rPr>
          <w:i/>
          <w:spacing w:val="2"/>
        </w:rPr>
        <w:t xml:space="preserve"> </w:t>
      </w:r>
      <w:r>
        <w:rPr>
          <w:i/>
          <w:spacing w:val="-3"/>
        </w:rPr>
        <w:t>(</w:t>
      </w:r>
      <w:r>
        <w:rPr>
          <w:i/>
          <w:spacing w:val="-1"/>
        </w:rPr>
        <w:t>v</w:t>
      </w:r>
      <w:r>
        <w:rPr>
          <w:i/>
        </w:rPr>
        <w:t>alidit</w:t>
      </w:r>
      <w:r>
        <w:rPr>
          <w:i/>
          <w:spacing w:val="-1"/>
        </w:rPr>
        <w:t>y</w:t>
      </w:r>
      <w:r>
        <w:rPr>
          <w:i/>
        </w:rPr>
        <w:t>)</w:t>
      </w:r>
    </w:p>
    <w:p w:rsidR="00C044DD" w:rsidRDefault="00E361DD" w:rsidP="000F38C4">
      <w:pPr>
        <w:spacing w:before="30" w:line="271" w:lineRule="auto"/>
        <w:ind w:left="1080" w:right="78"/>
        <w:jc w:val="both"/>
      </w:pPr>
      <w:proofErr w:type="gramStart"/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 k</w:t>
      </w:r>
      <w:r>
        <w:rPr>
          <w:spacing w:val="-1"/>
        </w:rPr>
        <w:t>e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 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v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d</w:t>
      </w:r>
      <w:r>
        <w:rPr>
          <w:spacing w:val="6"/>
        </w:rPr>
        <w:t xml:space="preserve"> </w:t>
      </w:r>
      <w:r>
        <w:rPr>
          <w:spacing w:val="-4"/>
        </w:rPr>
        <w:t>ji</w:t>
      </w:r>
      <w:r>
        <w:t>ka</w:t>
      </w:r>
      <w:r>
        <w:rPr>
          <w:spacing w:val="1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t>.</w:t>
      </w:r>
      <w:proofErr w:type="gramEnd"/>
    </w:p>
    <w:p w:rsidR="00C044DD" w:rsidRDefault="00C044DD">
      <w:pPr>
        <w:spacing w:line="200" w:lineRule="exact"/>
      </w:pPr>
    </w:p>
    <w:p w:rsidR="00C044DD" w:rsidRDefault="00E361DD" w:rsidP="00F6386A">
      <w:pPr>
        <w:spacing w:before="34" w:line="271" w:lineRule="auto"/>
        <w:ind w:left="720" w:right="253" w:firstLine="360"/>
        <w:jc w:val="both"/>
      </w:pPr>
      <w:proofErr w:type="gramStart"/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 d</w:t>
      </w:r>
      <w:r>
        <w:rPr>
          <w:spacing w:val="-1"/>
        </w:rPr>
        <w:t>a</w:t>
      </w:r>
      <w:r>
        <w:t>p</w:t>
      </w:r>
      <w:r>
        <w:rPr>
          <w:spacing w:val="-5"/>
        </w:rPr>
        <w:t>a</w:t>
      </w:r>
      <w:r>
        <w:t>t</w:t>
      </w:r>
      <w:r>
        <w:rPr>
          <w:spacing w:val="5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5"/>
        </w:rPr>
        <w:t xml:space="preserve"> </w:t>
      </w:r>
      <w:r>
        <w:rPr>
          <w:spacing w:val="-8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</w:t>
      </w:r>
      <w:r>
        <w:rPr>
          <w:spacing w:val="-4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3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3"/>
        </w:rPr>
        <w:t xml:space="preserve"> </w:t>
      </w:r>
      <w:r>
        <w:t>d</w:t>
      </w:r>
      <w:r>
        <w:rPr>
          <w:spacing w:val="-4"/>
        </w:rPr>
        <w:t>ib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0"/>
        </w:rPr>
        <w:t xml:space="preserve"> </w:t>
      </w:r>
      <w:r>
        <w:t>du</w:t>
      </w:r>
      <w:r>
        <w:rPr>
          <w:spacing w:val="-1"/>
        </w:rPr>
        <w:t>a</w:t>
      </w:r>
      <w:proofErr w:type="gramStart"/>
      <w:r>
        <w:t xml:space="preserve">,  </w:t>
      </w:r>
      <w:r>
        <w:rPr>
          <w:spacing w:val="-8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proofErr w:type="gramEnd"/>
      <w:r>
        <w:rPr>
          <w:spacing w:val="43"/>
        </w:rPr>
        <w:t xml:space="preserve"> </w:t>
      </w:r>
      <w:r>
        <w:rPr>
          <w:i/>
        </w:rPr>
        <w:t>data</w:t>
      </w:r>
      <w:r>
        <w:rPr>
          <w:i/>
          <w:spacing w:val="44"/>
        </w:rPr>
        <w:t xml:space="preserve"> </w:t>
      </w:r>
      <w:r>
        <w:rPr>
          <w:i/>
          <w:spacing w:val="4"/>
        </w:rPr>
        <w:t>h</w:t>
      </w:r>
      <w:r>
        <w:rPr>
          <w:i/>
        </w:rPr>
        <w:t>itung</w:t>
      </w:r>
      <w:r>
        <w:rPr>
          <w:i/>
          <w:spacing w:val="44"/>
        </w:rPr>
        <w:t xml:space="preserve"> </w:t>
      </w:r>
      <w:r>
        <w:rPr>
          <w:i/>
        </w:rPr>
        <w:t>dan</w:t>
      </w:r>
      <w:r>
        <w:rPr>
          <w:i/>
          <w:spacing w:val="44"/>
        </w:rPr>
        <w:t xml:space="preserve"> </w:t>
      </w:r>
      <w:r>
        <w:rPr>
          <w:i/>
        </w:rPr>
        <w:t>data</w:t>
      </w:r>
      <w:r>
        <w:rPr>
          <w:i/>
          <w:spacing w:val="44"/>
        </w:rPr>
        <w:t xml:space="preserve"> </w:t>
      </w:r>
      <w:r>
        <w:rPr>
          <w:i/>
        </w:rPr>
        <w:t>u</w:t>
      </w:r>
      <w:r>
        <w:rPr>
          <w:i/>
          <w:spacing w:val="-1"/>
        </w:rPr>
        <w:t>k</w:t>
      </w:r>
      <w:r>
        <w:rPr>
          <w:i/>
        </w:rPr>
        <w:t>ur</w:t>
      </w:r>
      <w:r>
        <w:t>.</w:t>
      </w:r>
      <w:r>
        <w:rPr>
          <w:spacing w:val="46"/>
        </w:rPr>
        <w:t xml:space="preserve"> </w:t>
      </w:r>
      <w:proofErr w:type="gramStart"/>
      <w:r>
        <w:rPr>
          <w:spacing w:val="-2"/>
        </w:rPr>
        <w:t>J</w:t>
      </w:r>
      <w:r>
        <w:rPr>
          <w:spacing w:val="-8"/>
        </w:rPr>
        <w:t>i</w:t>
      </w:r>
      <w:r>
        <w:t xml:space="preserve">ka 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g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t>dua</w:t>
      </w:r>
      <w:r>
        <w:rPr>
          <w:spacing w:val="7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spacing w:val="9"/>
        </w:rPr>
        <w:t xml:space="preserve"> </w:t>
      </w:r>
      <w:r>
        <w:rPr>
          <w:i/>
        </w:rPr>
        <w:t>data</w:t>
      </w:r>
      <w:r>
        <w:rPr>
          <w:i/>
          <w:spacing w:val="8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ualitatif dan</w:t>
      </w:r>
      <w:r>
        <w:rPr>
          <w:i/>
          <w:spacing w:val="8"/>
        </w:rPr>
        <w:t xml:space="preserve"> </w:t>
      </w:r>
      <w:r>
        <w:rPr>
          <w:i/>
        </w:rPr>
        <w:t>data</w:t>
      </w:r>
      <w:r>
        <w:rPr>
          <w:i/>
          <w:spacing w:val="8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uantitat</w:t>
      </w:r>
      <w:r>
        <w:rPr>
          <w:i/>
          <w:spacing w:val="-4"/>
        </w:rPr>
        <w:t>i</w:t>
      </w:r>
      <w:r>
        <w:rPr>
          <w:i/>
          <w:spacing w:val="5"/>
        </w:rPr>
        <w:t>f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t>D</w:t>
      </w:r>
      <w:r>
        <w:rPr>
          <w:spacing w:val="-4"/>
        </w:rPr>
        <w:t>ili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8"/>
        </w:rPr>
        <w:t>d</w:t>
      </w:r>
      <w:r>
        <w:t xml:space="preserve">i </w:t>
      </w:r>
      <w:r>
        <w:rPr>
          <w:i/>
        </w:rPr>
        <w:t>data</w:t>
      </w:r>
      <w:r>
        <w:rPr>
          <w:i/>
          <w:spacing w:val="2"/>
        </w:rPr>
        <w:t xml:space="preserve"> </w:t>
      </w:r>
      <w:r>
        <w:rPr>
          <w:i/>
        </w:rPr>
        <w:t>int</w:t>
      </w:r>
      <w:r>
        <w:rPr>
          <w:i/>
          <w:spacing w:val="-1"/>
        </w:rPr>
        <w:t>er</w:t>
      </w:r>
      <w:r>
        <w:rPr>
          <w:i/>
        </w:rPr>
        <w:t>nal</w:t>
      </w:r>
      <w:r>
        <w:rPr>
          <w:i/>
          <w:spacing w:val="2"/>
        </w:rPr>
        <w:t xml:space="preserve"> </w:t>
      </w:r>
      <w:r>
        <w:rPr>
          <w:i/>
        </w:rPr>
        <w:t>dan</w:t>
      </w:r>
      <w:r>
        <w:rPr>
          <w:i/>
          <w:spacing w:val="2"/>
        </w:rPr>
        <w:t xml:space="preserve"> </w:t>
      </w:r>
      <w:r>
        <w:rPr>
          <w:i/>
        </w:rPr>
        <w:t>data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ek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nal.</w:t>
      </w:r>
      <w:proofErr w:type="gramEnd"/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F6386A">
      <w:pPr>
        <w:ind w:left="360"/>
      </w:pPr>
      <w:r>
        <w:rPr>
          <w:b/>
        </w:rPr>
        <w:t xml:space="preserve">2.   </w:t>
      </w:r>
      <w:r>
        <w:rPr>
          <w:b/>
          <w:spacing w:val="6"/>
        </w:rPr>
        <w:t xml:space="preserve"> </w:t>
      </w:r>
      <w:r>
        <w:rPr>
          <w:b/>
          <w:spacing w:val="4"/>
        </w:rPr>
        <w:t>K</w:t>
      </w:r>
      <w:r>
        <w:rPr>
          <w:b/>
          <w:spacing w:val="1"/>
        </w:rPr>
        <w:t>u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</w:t>
      </w:r>
      <w:r>
        <w:rPr>
          <w:b/>
          <w:spacing w:val="1"/>
        </w:rPr>
        <w:t>t</w:t>
      </w:r>
      <w:r>
        <w:rPr>
          <w:b/>
        </w:rPr>
        <w:t xml:space="preserve">as 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</w:rPr>
        <w:t>o</w:t>
      </w:r>
      <w:r>
        <w:rPr>
          <w:b/>
          <w:spacing w:val="-1"/>
        </w:rPr>
        <w:t>r</w:t>
      </w:r>
      <w:r>
        <w:rPr>
          <w:b/>
          <w:spacing w:val="-3"/>
        </w:rPr>
        <w:t>m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F6386A">
      <w:pPr>
        <w:spacing w:before="26" w:line="271" w:lineRule="auto"/>
        <w:ind w:left="720" w:right="255" w:firstLine="360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r</w:t>
      </w:r>
      <w:r>
        <w:rPr>
          <w:spacing w:val="9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t>h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proofErr w:type="gramStart"/>
      <w:r>
        <w:t>d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 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46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n 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t xml:space="preserve">. 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r>
        <w:t>u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8"/>
        </w:rPr>
        <w:t>m</w:t>
      </w:r>
      <w:r>
        <w:t>a</w:t>
      </w:r>
      <w:r>
        <w:rPr>
          <w:spacing w:val="45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proofErr w:type="gramStart"/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t>h</w:t>
      </w:r>
      <w:proofErr w:type="gramEnd"/>
      <w:r>
        <w:rPr>
          <w:spacing w:val="4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i 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kp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10"/>
        </w:rPr>
        <w:t xml:space="preserve"> </w:t>
      </w:r>
      <w:proofErr w:type="gramStart"/>
      <w:r>
        <w:rPr>
          <w:spacing w:val="3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s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g.</w:t>
      </w:r>
      <w:proofErr w:type="gramEnd"/>
      <w:r>
        <w:rPr>
          <w:spacing w:val="6"/>
        </w:rPr>
        <w:t xml:space="preserve"> </w:t>
      </w:r>
      <w:r>
        <w:rPr>
          <w:spacing w:val="-4"/>
        </w:rPr>
        <w:t>K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2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</w:t>
      </w:r>
      <w:r>
        <w:t>y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 xml:space="preserve">,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 w:rsidR="00F6386A">
        <w:t>:</w:t>
      </w:r>
    </w:p>
    <w:p w:rsidR="00C044DD" w:rsidRDefault="00E361DD" w:rsidP="00F6386A">
      <w:pPr>
        <w:ind w:left="720"/>
      </w:pPr>
      <w:r>
        <w:rPr>
          <w:i/>
        </w:rPr>
        <w:t xml:space="preserve">a.   </w:t>
      </w:r>
      <w:r>
        <w:rPr>
          <w:i/>
          <w:spacing w:val="6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</w:rPr>
        <w:t>us a</w:t>
      </w:r>
      <w:r>
        <w:rPr>
          <w:i/>
          <w:spacing w:val="-1"/>
        </w:rPr>
        <w:t>k</w:t>
      </w:r>
      <w:r>
        <w:rPr>
          <w:i/>
        </w:rPr>
        <w:t>u</w:t>
      </w:r>
      <w:r>
        <w:rPr>
          <w:i/>
          <w:spacing w:val="-2"/>
        </w:rPr>
        <w:t>r</w:t>
      </w:r>
      <w:r>
        <w:rPr>
          <w:i/>
        </w:rPr>
        <w:t>at</w:t>
      </w:r>
    </w:p>
    <w:p w:rsidR="00C044DD" w:rsidRDefault="00E361DD" w:rsidP="00F6386A">
      <w:pPr>
        <w:spacing w:before="30" w:line="271" w:lineRule="auto"/>
        <w:ind w:left="1080" w:right="255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6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10"/>
        </w:rPr>
        <w:t xml:space="preserve"> </w:t>
      </w:r>
      <w:proofErr w:type="gramStart"/>
      <w:r>
        <w:rPr>
          <w:spacing w:val="-4"/>
        </w:rPr>
        <w:t>A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>i</w:t>
      </w:r>
      <w:proofErr w:type="gramEnd"/>
      <w:r>
        <w:t xml:space="preserve">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us </w:t>
      </w:r>
      <w:r>
        <w:rPr>
          <w:spacing w:val="6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ce</w:t>
      </w:r>
      <w:r>
        <w:rPr>
          <w:spacing w:val="5"/>
        </w:rPr>
        <w:t>r</w:t>
      </w:r>
      <w:r>
        <w:t>m</w:t>
      </w:r>
      <w:r>
        <w:rPr>
          <w:spacing w:val="-4"/>
        </w:rPr>
        <w:t>i</w:t>
      </w:r>
      <w:r>
        <w:t>nk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t>u</w:t>
      </w:r>
      <w:r>
        <w:rPr>
          <w:spacing w:val="4"/>
        </w:rPr>
        <w:t>d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 xml:space="preserve">pa 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k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? </w:t>
      </w:r>
      <w:r>
        <w:rPr>
          <w:spacing w:val="6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proofErr w:type="gramEnd"/>
      <w:r>
        <w:t xml:space="preserve"> 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i ke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b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g</w:t>
      </w:r>
      <w:r>
        <w:rPr>
          <w:spacing w:val="-1"/>
        </w:rPr>
        <w:t>a</w:t>
      </w:r>
      <w:r>
        <w:rPr>
          <w:spacing w:val="-4"/>
        </w:rPr>
        <w:t>n</w:t>
      </w:r>
      <w:r>
        <w:t>ggu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i/>
        </w:rPr>
        <w:t>noi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t>)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2"/>
        </w:rPr>
        <w:t>s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F6386A">
      <w:pPr>
        <w:ind w:left="720"/>
      </w:pPr>
      <w:r>
        <w:rPr>
          <w:i/>
        </w:rPr>
        <w:t xml:space="preserve">b.   </w:t>
      </w:r>
      <w:r>
        <w:rPr>
          <w:i/>
          <w:spacing w:val="6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</w:rPr>
        <w:t>us t</w:t>
      </w:r>
      <w:r>
        <w:rPr>
          <w:i/>
          <w:spacing w:val="-1"/>
        </w:rPr>
        <w:t>e</w:t>
      </w:r>
      <w:r>
        <w:rPr>
          <w:i/>
        </w:rPr>
        <w:t>pat</w:t>
      </w:r>
      <w:r>
        <w:rPr>
          <w:i/>
          <w:spacing w:val="2"/>
        </w:rPr>
        <w:t xml:space="preserve"> </w:t>
      </w:r>
      <w:r>
        <w:rPr>
          <w:i/>
        </w:rPr>
        <w:t>pada</w:t>
      </w:r>
      <w:r>
        <w:rPr>
          <w:i/>
          <w:spacing w:val="2"/>
        </w:rPr>
        <w:t xml:space="preserve"> 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1"/>
        </w:rPr>
        <w:t>k</w:t>
      </w:r>
      <w:r>
        <w:rPr>
          <w:i/>
        </w:rPr>
        <w:t>tun</w:t>
      </w:r>
      <w:r>
        <w:rPr>
          <w:i/>
          <w:spacing w:val="-1"/>
        </w:rPr>
        <w:t>y</w:t>
      </w:r>
      <w:r>
        <w:rPr>
          <w:i/>
        </w:rPr>
        <w:t>a</w:t>
      </w:r>
    </w:p>
    <w:p w:rsidR="00C044DD" w:rsidRDefault="00E361DD" w:rsidP="00F6386A">
      <w:pPr>
        <w:spacing w:before="30" w:line="271" w:lineRule="auto"/>
        <w:ind w:left="1080" w:right="255"/>
        <w:jc w:val="both"/>
      </w:pPr>
      <w:r>
        <w:rPr>
          <w:spacing w:val="1"/>
        </w:rPr>
        <w:lastRenderedPageBreak/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5"/>
        </w:rPr>
        <w:t>r</w:t>
      </w:r>
      <w:r>
        <w:t xml:space="preserve">im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im</w:t>
      </w:r>
      <w:r>
        <w:t>a</w:t>
      </w:r>
      <w:r>
        <w:rPr>
          <w:spacing w:val="3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im</w:t>
      </w:r>
      <w:r>
        <w:t>a</w:t>
      </w:r>
      <w:r>
        <w:rPr>
          <w:spacing w:val="7"/>
        </w:rPr>
        <w:t xml:space="preserve"> </w:t>
      </w:r>
      <w:r>
        <w:rPr>
          <w:spacing w:val="6"/>
        </w:rPr>
        <w:t>s</w:t>
      </w:r>
      <w:r>
        <w:t>i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 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</w:t>
      </w:r>
      <w:proofErr w:type="gramEnd"/>
      <w: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i ni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8"/>
        </w:rPr>
        <w:t>i</w:t>
      </w:r>
      <w:r>
        <w:t xml:space="preserve">. </w:t>
      </w:r>
      <w:proofErr w:type="gramStart"/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t>j</w:t>
      </w:r>
      <w:r>
        <w:rPr>
          <w:spacing w:val="-4"/>
        </w:rPr>
        <w:t>i</w:t>
      </w:r>
      <w:r>
        <w:t>ka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d</w:t>
      </w:r>
      <w:r>
        <w:rPr>
          <w:spacing w:val="-4"/>
        </w:rPr>
        <w:t>ij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i</w:t>
      </w:r>
      <w:r>
        <w:t>ka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 xml:space="preserve">a </w:t>
      </w:r>
      <w:proofErr w:type="gramStart"/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4"/>
        </w:rPr>
        <w:t>i</w:t>
      </w:r>
      <w:r>
        <w:t>b</w:t>
      </w:r>
      <w:r>
        <w:rPr>
          <w:spacing w:val="-1"/>
        </w:rPr>
        <w:t>a</w:t>
      </w:r>
      <w:r>
        <w:t xml:space="preserve">t  </w:t>
      </w:r>
      <w:r>
        <w:rPr>
          <w:spacing w:val="-7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>l</w:t>
      </w:r>
      <w:proofErr w:type="gramEnd"/>
      <w:r>
        <w:rPr>
          <w:spacing w:val="3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4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</w:t>
      </w:r>
      <w:r>
        <w:rPr>
          <w:spacing w:val="-8"/>
        </w:rPr>
        <w:t>i</w:t>
      </w:r>
      <w:proofErr w:type="gramStart"/>
      <w:r>
        <w:t xml:space="preserve">, 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n</w:t>
      </w:r>
      <w:r>
        <w:rPr>
          <w:spacing w:val="1"/>
        </w:rPr>
        <w:t>y</w:t>
      </w:r>
      <w:r>
        <w:t>a</w:t>
      </w:r>
      <w:proofErr w:type="gramEnd"/>
      <w:r>
        <w:rPr>
          <w:spacing w:val="45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2"/>
        </w:rPr>
        <w:t xml:space="preserve">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3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k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F6386A">
      <w:pPr>
        <w:ind w:left="720"/>
      </w:pPr>
      <w:r>
        <w:rPr>
          <w:i/>
          <w:spacing w:val="-1"/>
        </w:rPr>
        <w:t>c</w:t>
      </w:r>
      <w:r>
        <w:rPr>
          <w:i/>
        </w:rPr>
        <w:t xml:space="preserve">.   </w:t>
      </w:r>
      <w:r>
        <w:rPr>
          <w:i/>
          <w:spacing w:val="18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</w:rPr>
        <w:t xml:space="preserve">us 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l</w:t>
      </w:r>
      <w:r>
        <w:rPr>
          <w:i/>
          <w:spacing w:val="-1"/>
        </w:rPr>
        <w:t>ev</w:t>
      </w:r>
      <w:r>
        <w:rPr>
          <w:i/>
        </w:rPr>
        <w:t>an</w:t>
      </w:r>
    </w:p>
    <w:p w:rsidR="00C044DD" w:rsidRDefault="00E361DD" w:rsidP="00F6386A">
      <w:pPr>
        <w:spacing w:before="30" w:line="271" w:lineRule="auto"/>
        <w:ind w:left="1080" w:right="255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10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 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7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.</w:t>
      </w:r>
    </w:p>
    <w:p w:rsidR="00F6386A" w:rsidRDefault="00F6386A">
      <w:pPr>
        <w:spacing w:before="34"/>
        <w:ind w:left="280"/>
        <w:rPr>
          <w:b/>
        </w:rPr>
      </w:pPr>
    </w:p>
    <w:p w:rsidR="00C044DD" w:rsidRDefault="00E361DD">
      <w:pPr>
        <w:spacing w:before="34"/>
        <w:ind w:left="280"/>
      </w:pPr>
      <w:r>
        <w:rPr>
          <w:b/>
        </w:rPr>
        <w:t xml:space="preserve">3.   </w:t>
      </w:r>
      <w:r>
        <w:rPr>
          <w:b/>
          <w:spacing w:val="6"/>
        </w:rPr>
        <w:t xml:space="preserve"> </w:t>
      </w:r>
      <w:r>
        <w:rPr>
          <w:b/>
        </w:rPr>
        <w:t>Ni</w:t>
      </w:r>
      <w:r>
        <w:rPr>
          <w:b/>
          <w:spacing w:val="-4"/>
        </w:rPr>
        <w:t>l</w:t>
      </w:r>
      <w:r>
        <w:rPr>
          <w:b/>
        </w:rPr>
        <w:t>ai</w:t>
      </w:r>
      <w:r>
        <w:rPr>
          <w:b/>
          <w:spacing w:val="2"/>
        </w:rPr>
        <w:t xml:space="preserve"> 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1"/>
        </w:rPr>
        <w:t>r</w:t>
      </w:r>
      <w:r>
        <w:rPr>
          <w:b/>
          <w:spacing w:val="-3"/>
        </w:rPr>
        <w:t>m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F6386A">
      <w:pPr>
        <w:spacing w:before="26" w:line="271" w:lineRule="auto"/>
        <w:ind w:left="720" w:right="78" w:firstLine="360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a,</w:t>
      </w:r>
      <w:r>
        <w:rPr>
          <w:spacing w:val="6"/>
        </w:rPr>
        <w:t xml:space="preserve"> </w:t>
      </w:r>
      <w:r>
        <w:t>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 2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n b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t>j</w:t>
      </w:r>
      <w:r>
        <w:rPr>
          <w:spacing w:val="-4"/>
        </w:rPr>
        <w:t>i</w:t>
      </w:r>
      <w:r>
        <w:t xml:space="preserve">ka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7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t xml:space="preserve">f </w:t>
      </w:r>
      <w:r>
        <w:rPr>
          <w:spacing w:val="4"/>
        </w:rPr>
        <w:t>d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t>ng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t xml:space="preserve"> </w:t>
      </w:r>
      <w:r>
        <w:rPr>
          <w:spacing w:val="-4"/>
        </w:rPr>
        <w:t>K</w:t>
      </w:r>
      <w:r>
        <w:rPr>
          <w:spacing w:val="-1"/>
        </w:rPr>
        <w:t>e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4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i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kp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ea</w:t>
      </w:r>
      <w:r>
        <w:t>d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F6386A">
      <w:pPr>
        <w:spacing w:before="1" w:line="271" w:lineRule="auto"/>
        <w:ind w:left="720" w:right="76" w:firstLine="360"/>
        <w:jc w:val="both"/>
      </w:pPr>
      <w:proofErr w:type="gramStart"/>
      <w:r>
        <w:t>N</w:t>
      </w:r>
      <w:r>
        <w:rPr>
          <w:spacing w:val="3"/>
        </w:rPr>
        <w:t>a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t>hwa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4"/>
        </w:rPr>
        <w:t>g</w:t>
      </w:r>
      <w: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e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t>l</w:t>
      </w:r>
      <w:r>
        <w:rPr>
          <w:spacing w:val="-8"/>
        </w:rPr>
        <w:t>i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t>ng</w:t>
      </w:r>
      <w:r>
        <w:rPr>
          <w:spacing w:val="2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r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t>p</w:t>
      </w:r>
      <w:r>
        <w:rPr>
          <w:spacing w:val="-4"/>
        </w:rPr>
        <w:t>ih</w:t>
      </w:r>
      <w:r>
        <w:rPr>
          <w:spacing w:val="-1"/>
        </w:rPr>
        <w:t>a</w:t>
      </w:r>
      <w:r>
        <w:t>k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proofErr w:type="gramEnd"/>
    </w:p>
    <w:p w:rsidR="00C044DD" w:rsidRDefault="00E361DD" w:rsidP="00F6386A">
      <w:pPr>
        <w:spacing w:before="1" w:line="271" w:lineRule="auto"/>
        <w:ind w:left="720" w:right="74" w:firstLine="360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guku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g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t xml:space="preserve">is 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4"/>
        </w:rPr>
        <w:t xml:space="preserve"> </w:t>
      </w:r>
      <w:r>
        <w:rPr>
          <w:i/>
          <w:spacing w:val="-1"/>
        </w:rPr>
        <w:t>e</w:t>
      </w:r>
      <w:r>
        <w:rPr>
          <w:i/>
        </w:rPr>
        <w:t>f</w:t>
      </w:r>
      <w:r>
        <w:rPr>
          <w:i/>
          <w:spacing w:val="4"/>
        </w:rPr>
        <w:t>f</w:t>
      </w:r>
      <w:r>
        <w:rPr>
          <w:i/>
          <w:spacing w:val="-1"/>
        </w:rPr>
        <w:t>ec</w:t>
      </w:r>
      <w:r>
        <w:rPr>
          <w:i/>
          <w:spacing w:val="1"/>
        </w:rPr>
        <w:t>t</w:t>
      </w:r>
      <w:r>
        <w:rPr>
          <w:i/>
        </w:rPr>
        <w:t>i</w:t>
      </w:r>
      <w:r>
        <w:rPr>
          <w:i/>
          <w:spacing w:val="-1"/>
        </w:rPr>
        <w:t>ve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</w:rPr>
        <w:t>s</w:t>
      </w:r>
      <w:r>
        <w:rPr>
          <w:i/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4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  <w:spacing w:val="4"/>
        </w:rPr>
        <w:t>f</w:t>
      </w:r>
      <w:r>
        <w:rPr>
          <w:i/>
        </w:rPr>
        <w:t>i</w:t>
      </w:r>
      <w:r>
        <w:rPr>
          <w:i/>
          <w:spacing w:val="1"/>
        </w:rPr>
        <w:t>t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r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w</w:t>
      </w:r>
      <w:r>
        <w:t>a</w:t>
      </w:r>
      <w:r>
        <w:rPr>
          <w:spacing w:val="7"/>
        </w:rPr>
        <w:t xml:space="preserve"> </w:t>
      </w:r>
      <w: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ni</w:t>
      </w:r>
      <w:r>
        <w:rPr>
          <w:spacing w:val="1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t>10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3"/>
        </w:rPr>
        <w:t>(</w:t>
      </w:r>
      <w:r>
        <w:rPr>
          <w:spacing w:val="-1"/>
        </w:rPr>
        <w:t>a</w:t>
      </w:r>
      <w:r>
        <w:t>)</w:t>
      </w:r>
      <w:r>
        <w:rPr>
          <w:spacing w:val="9"/>
        </w:rPr>
        <w:t xml:space="preserve"> </w:t>
      </w:r>
      <w:r>
        <w:rPr>
          <w:spacing w:val="-8"/>
        </w:rPr>
        <w:t>m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h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(</w:t>
      </w:r>
      <w:r>
        <w:rPr>
          <w:spacing w:val="-4"/>
        </w:rPr>
        <w:t>b</w:t>
      </w:r>
      <w:r>
        <w:t>)</w:t>
      </w:r>
      <w:r>
        <w:rPr>
          <w:spacing w:val="9"/>
        </w:rPr>
        <w:t xml:space="preserve"> </w:t>
      </w:r>
      <w:r>
        <w:rPr>
          <w:spacing w:val="-8"/>
        </w:rPr>
        <w:t>l</w:t>
      </w:r>
      <w:r>
        <w:t>u</w:t>
      </w:r>
      <w:r>
        <w:rPr>
          <w:spacing w:val="3"/>
        </w:rPr>
        <w:t>a</w:t>
      </w:r>
      <w:r>
        <w:t>s 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p,</w:t>
      </w:r>
      <w:r>
        <w:rPr>
          <w:spacing w:val="6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c</w:t>
      </w:r>
      <w:r>
        <w:t>)</w:t>
      </w:r>
      <w:r>
        <w:rPr>
          <w:spacing w:val="5"/>
        </w:rPr>
        <w:t xml:space="preserve"> </w:t>
      </w:r>
      <w:r>
        <w:t>k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(</w:t>
      </w:r>
      <w:r>
        <w:t>d)</w:t>
      </w:r>
      <w:r>
        <w:rPr>
          <w:spacing w:val="5"/>
        </w:rPr>
        <w:t xml:space="preserve"> </w:t>
      </w:r>
      <w:r>
        <w:t>k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c</w:t>
      </w:r>
      <w:r>
        <w:rPr>
          <w:spacing w:val="4"/>
        </w:rPr>
        <w:t>o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e</w:t>
      </w:r>
      <w:r>
        <w:t>)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5"/>
        </w:rPr>
        <w:t>e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w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u,</w:t>
      </w:r>
      <w:r>
        <w:rPr>
          <w:spacing w:val="2"/>
        </w:rPr>
        <w:t xml:space="preserve"> (</w:t>
      </w:r>
      <w:r>
        <w:rPr>
          <w:spacing w:val="-7"/>
        </w:rPr>
        <w:t>f</w:t>
      </w:r>
      <w:r>
        <w:t>)</w:t>
      </w:r>
      <w:r>
        <w:rPr>
          <w:spacing w:val="5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3"/>
        </w:rPr>
        <w:t>n</w:t>
      </w:r>
      <w:r>
        <w:t xml:space="preserve">, </w:t>
      </w:r>
      <w:r>
        <w:rPr>
          <w:spacing w:val="1"/>
        </w:rPr>
        <w:t>(</w:t>
      </w:r>
      <w:r>
        <w:t>g)</w:t>
      </w:r>
      <w:r>
        <w:rPr>
          <w:spacing w:val="2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l</w:t>
      </w:r>
      <w:r>
        <w:t>uw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2"/>
        </w:rPr>
        <w:t>(</w:t>
      </w:r>
      <w:r>
        <w:rPr>
          <w:spacing w:val="-4"/>
        </w:rPr>
        <w:t>h</w:t>
      </w:r>
      <w:r>
        <w:t>)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ib</w:t>
      </w:r>
      <w:r>
        <w:t>uk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6"/>
        </w:rPr>
        <w:t>(</w:t>
      </w:r>
      <w:r>
        <w:rPr>
          <w:spacing w:val="-8"/>
        </w:rPr>
        <w:t>i</w:t>
      </w:r>
      <w:r>
        <w:t>)</w:t>
      </w:r>
      <w:r>
        <w:rPr>
          <w:spacing w:val="2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t>a 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gka,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6"/>
        </w:rPr>
        <w:t>(</w:t>
      </w:r>
      <w:r>
        <w:rPr>
          <w:spacing w:val="-8"/>
        </w:rPr>
        <w:t>j</w:t>
      </w:r>
      <w:r>
        <w:t>)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uku</w:t>
      </w:r>
      <w:r>
        <w:rPr>
          <w:spacing w:val="1"/>
        </w:rPr>
        <w:t>r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>
      <w:pPr>
        <w:ind w:left="280"/>
      </w:pPr>
      <w:r>
        <w:rPr>
          <w:b/>
        </w:rPr>
        <w:t xml:space="preserve">C.  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</w:rPr>
        <w:t>NG</w:t>
      </w:r>
      <w:r>
        <w:rPr>
          <w:b/>
          <w:spacing w:val="-1"/>
        </w:rPr>
        <w:t>E</w:t>
      </w:r>
      <w:r>
        <w:rPr>
          <w:b/>
          <w:spacing w:val="3"/>
        </w:rPr>
        <w:t>R</w:t>
      </w:r>
      <w:r>
        <w:rPr>
          <w:b/>
          <w:spacing w:val="-1"/>
        </w:rPr>
        <w:t>T</w:t>
      </w:r>
      <w:r>
        <w:rPr>
          <w:b/>
          <w:spacing w:val="-2"/>
        </w:rPr>
        <w:t>I</w:t>
      </w:r>
      <w:r>
        <w:rPr>
          <w:b/>
        </w:rPr>
        <w:t>AN</w:t>
      </w:r>
      <w:r>
        <w:rPr>
          <w:b/>
          <w:spacing w:val="1"/>
        </w:rPr>
        <w:t xml:space="preserve"> S</w:t>
      </w:r>
      <w:r>
        <w:rPr>
          <w:b/>
          <w:spacing w:val="-2"/>
        </w:rPr>
        <w:t>I</w:t>
      </w:r>
      <w:r>
        <w:rPr>
          <w:b/>
          <w:spacing w:val="1"/>
        </w:rPr>
        <w:t>S</w:t>
      </w:r>
      <w:r>
        <w:rPr>
          <w:b/>
          <w:spacing w:val="2"/>
        </w:rPr>
        <w:t>T</w:t>
      </w:r>
      <w:r>
        <w:rPr>
          <w:b/>
          <w:spacing w:val="-1"/>
        </w:rPr>
        <w:t>E</w:t>
      </w:r>
      <w:r>
        <w:rPr>
          <w:b/>
        </w:rPr>
        <w:t>M</w:t>
      </w:r>
      <w:r>
        <w:rPr>
          <w:b/>
          <w:spacing w:val="5"/>
        </w:rPr>
        <w:t xml:space="preserve"> 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2"/>
        </w:rPr>
        <w:t>F</w:t>
      </w:r>
      <w:r>
        <w:rPr>
          <w:b/>
        </w:rPr>
        <w:t>OR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1"/>
        </w:rPr>
        <w:t>S</w:t>
      </w:r>
      <w:r>
        <w:rPr>
          <w:b/>
        </w:rPr>
        <w:t xml:space="preserve">I </w:t>
      </w:r>
      <w:r>
        <w:rPr>
          <w:b/>
          <w:spacing w:val="3"/>
        </w:rPr>
        <w:t>M</w:t>
      </w:r>
      <w:r>
        <w:rPr>
          <w:b/>
        </w:rPr>
        <w:t>AN</w:t>
      </w:r>
      <w:r>
        <w:rPr>
          <w:b/>
          <w:spacing w:val="-4"/>
        </w:rPr>
        <w:t>A</w:t>
      </w:r>
      <w:r>
        <w:rPr>
          <w:b/>
        </w:rPr>
        <w:t>J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</w:p>
    <w:p w:rsidR="00C044DD" w:rsidRDefault="00C044DD">
      <w:pPr>
        <w:spacing w:before="6" w:line="280" w:lineRule="exact"/>
        <w:rPr>
          <w:sz w:val="28"/>
          <w:szCs w:val="28"/>
        </w:rPr>
      </w:pPr>
    </w:p>
    <w:p w:rsidR="00C044DD" w:rsidRDefault="00E361DD" w:rsidP="00F6386A">
      <w:pPr>
        <w:spacing w:line="271" w:lineRule="auto"/>
        <w:ind w:left="630" w:right="73" w:firstLine="360"/>
        <w:jc w:val="both"/>
      </w:pPr>
      <w:proofErr w:type="gramStart"/>
      <w:r>
        <w:rPr>
          <w:spacing w:val="1"/>
        </w:rPr>
        <w:t>S</w:t>
      </w:r>
      <w:r>
        <w:rPr>
          <w:spacing w:val="-1"/>
        </w:rPr>
        <w:t>aa</w:t>
      </w:r>
      <w:r>
        <w:t>t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ni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 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H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 xml:space="preserve">ni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6"/>
        </w:rP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ku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dun</w:t>
      </w:r>
      <w:r>
        <w:rPr>
          <w:spacing w:val="-4"/>
        </w:rPr>
        <w:t>i</w:t>
      </w:r>
      <w:r>
        <w:t>a</w:t>
      </w:r>
      <w:r>
        <w:rPr>
          <w:spacing w:val="7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in k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lastRenderedPageBreak/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8"/>
        </w:rPr>
        <w:t>m</w:t>
      </w:r>
      <w:r>
        <w:t>pu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>ni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H</w:t>
      </w:r>
      <w:r>
        <w:rPr>
          <w:spacing w:val="3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 xml:space="preserve">i </w:t>
      </w:r>
      <w:r>
        <w:rPr>
          <w:spacing w:val="1"/>
        </w:rPr>
        <w:t>SI</w:t>
      </w:r>
      <w:r>
        <w:t>M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6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4</w:t>
      </w:r>
      <w:r>
        <w:rPr>
          <w:spacing w:val="4"/>
        </w:rPr>
        <w:t xml:space="preserve">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 k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.</w:t>
      </w:r>
      <w:r>
        <w:rPr>
          <w:spacing w:val="10"/>
        </w:rPr>
        <w:t xml:space="preserve"> </w:t>
      </w:r>
      <w:r>
        <w:rPr>
          <w:spacing w:val="-2"/>
        </w:rPr>
        <w:t>L</w:t>
      </w:r>
      <w:r>
        <w:rPr>
          <w:spacing w:val="4"/>
        </w:rPr>
        <w:t>o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i/>
          <w:spacing w:val="4"/>
        </w:rPr>
        <w:t>p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tama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4"/>
        </w:rPr>
        <w:t>k</w:t>
      </w:r>
      <w:r>
        <w:rPr>
          <w:spacing w:val="-4"/>
        </w:rPr>
        <w:t>i</w:t>
      </w:r>
      <w:r>
        <w:t>n ku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8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m</w:t>
      </w:r>
      <w:r>
        <w:t>i</w:t>
      </w:r>
      <w:r>
        <w:rPr>
          <w:spacing w:val="-2"/>
        </w:rPr>
        <w:t xml:space="preserve"> </w:t>
      </w:r>
      <w:r>
        <w:rPr>
          <w:spacing w:val="4"/>
        </w:rPr>
        <w:t>g</w:t>
      </w:r>
      <w:r>
        <w:rPr>
          <w:spacing w:val="-8"/>
        </w:rPr>
        <w:t>l</w:t>
      </w:r>
      <w:r>
        <w:rPr>
          <w:spacing w:val="8"/>
        </w:rPr>
        <w:t>o</w:t>
      </w:r>
      <w:r>
        <w:t>b</w:t>
      </w:r>
      <w:r>
        <w:rPr>
          <w:spacing w:val="3"/>
        </w:rPr>
        <w:t>a</w:t>
      </w:r>
      <w:r>
        <w:rPr>
          <w:spacing w:val="-6"/>
        </w:rPr>
        <w:t>l</w:t>
      </w:r>
      <w:r>
        <w:t>.</w:t>
      </w:r>
      <w:proofErr w:type="gramEnd"/>
      <w:r>
        <w:rPr>
          <w:spacing w:val="4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1"/>
        </w:rPr>
        <w:t xml:space="preserve"> </w:t>
      </w:r>
      <w:r>
        <w:rPr>
          <w:i/>
          <w:spacing w:val="3"/>
        </w:rPr>
        <w:t>k</w:t>
      </w:r>
      <w:r>
        <w:rPr>
          <w:i/>
          <w:spacing w:val="-1"/>
        </w:rPr>
        <w:t>e</w:t>
      </w:r>
      <w:r>
        <w:rPr>
          <w:i/>
        </w:rPr>
        <w:t>dua</w:t>
      </w:r>
      <w:r>
        <w:t>,</w:t>
      </w:r>
      <w:r>
        <w:rPr>
          <w:spacing w:val="4"/>
        </w:rPr>
        <w:t xml:space="preserve"> 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t>mi d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ndu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2"/>
        </w:rPr>
        <w:t>r</w:t>
      </w:r>
      <w:r>
        <w:t>i ke</w:t>
      </w:r>
      <w:r>
        <w:rPr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4"/>
        </w:rPr>
        <w:t>m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 xml:space="preserve">n </w:t>
      </w:r>
      <w:r>
        <w:rPr>
          <w:i/>
          <w:spacing w:val="-1"/>
        </w:rPr>
        <w:t>ke</w:t>
      </w:r>
      <w:r>
        <w:rPr>
          <w:i/>
        </w:rPr>
        <w:t>tiga</w:t>
      </w:r>
      <w:r>
        <w:t>,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3"/>
        </w:rPr>
        <w:t>e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8"/>
        </w:rPr>
        <w:t>i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.</w:t>
      </w:r>
      <w:proofErr w:type="gramEnd"/>
    </w:p>
    <w:p w:rsidR="00C044DD" w:rsidRDefault="00E361DD" w:rsidP="00F6386A">
      <w:pPr>
        <w:spacing w:before="1" w:line="271" w:lineRule="auto"/>
        <w:ind w:left="630" w:right="75" w:firstLine="360"/>
        <w:jc w:val="both"/>
      </w:pP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2"/>
        </w:rPr>
        <w:t xml:space="preserve">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-1"/>
        </w:rPr>
        <w:t>e</w:t>
      </w:r>
      <w:r>
        <w:t>h</w:t>
      </w:r>
      <w:r>
        <w:rPr>
          <w:spacing w:val="42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49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 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a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u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m</w:t>
      </w:r>
      <w:r>
        <w:t>a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>m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4"/>
        </w:rPr>
        <w:t>o</w:t>
      </w:r>
      <w:r>
        <w:t>gi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t>H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7"/>
        </w:rPr>
        <w:t>a</w:t>
      </w:r>
      <w:r>
        <w:t>l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k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.</w:t>
      </w:r>
      <w:proofErr w:type="gramEnd"/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upa 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5"/>
        </w:rPr>
        <w:t>-</w:t>
      </w:r>
      <w:proofErr w:type="gramStart"/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  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e</w:t>
      </w:r>
      <w:r>
        <w:t xml:space="preserve">ka 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8"/>
        </w:rPr>
        <w:t>m</w:t>
      </w:r>
      <w:r>
        <w:t xml:space="preserve">. </w:t>
      </w:r>
      <w:r>
        <w:rPr>
          <w:spacing w:val="10"/>
        </w:rPr>
        <w:t xml:space="preserve"> </w:t>
      </w:r>
      <w:proofErr w:type="gramStart"/>
      <w:r>
        <w:rPr>
          <w:spacing w:val="2"/>
        </w:rPr>
        <w:t>J</w:t>
      </w:r>
      <w:r>
        <w:rPr>
          <w:spacing w:val="-4"/>
        </w:rPr>
        <w:t>i</w:t>
      </w:r>
      <w:r>
        <w:t xml:space="preserve">ka 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proofErr w:type="gramEnd"/>
      <w:r>
        <w:t xml:space="preserve">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 w:rsidR="00F6386A"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a</w:t>
      </w:r>
      <w:r>
        <w:t xml:space="preserve">ka </w:t>
      </w:r>
      <w:r>
        <w:rPr>
          <w:spacing w:val="3"/>
        </w:rPr>
        <w:t xml:space="preserve"> </w:t>
      </w:r>
      <w:r>
        <w:t>d</w:t>
      </w:r>
      <w:r>
        <w:rPr>
          <w:spacing w:val="4"/>
        </w:rPr>
        <w:t>o</w:t>
      </w:r>
      <w:r>
        <w:t>ku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1"/>
        </w:rPr>
        <w:t>-</w:t>
      </w:r>
      <w:r>
        <w:t>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1"/>
        </w:rPr>
        <w:t>r</w:t>
      </w:r>
      <w:r>
        <w:t>us</w:t>
      </w:r>
      <w:r>
        <w:rPr>
          <w:spacing w:val="4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ib</w:t>
      </w:r>
      <w:r>
        <w:rPr>
          <w:spacing w:val="4"/>
        </w:rPr>
        <w:t>o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. </w:t>
      </w:r>
      <w:r>
        <w:rPr>
          <w:spacing w:val="2"/>
        </w:rPr>
        <w:t xml:space="preserve"> </w:t>
      </w:r>
      <w:proofErr w:type="gramStart"/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 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3"/>
        </w:rPr>
        <w:t>a</w:t>
      </w:r>
      <w:r>
        <w:t>k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 k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ce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nnya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aca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H</w:t>
      </w:r>
      <w:r>
        <w:rPr>
          <w:spacing w:val="3"/>
        </w:rPr>
        <w:t>a</w:t>
      </w:r>
      <w:r>
        <w:t xml:space="preserve">l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2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proofErr w:type="gramEnd"/>
    </w:p>
    <w:p w:rsidR="00C044DD" w:rsidRDefault="00E361DD" w:rsidP="00F6386A">
      <w:pPr>
        <w:spacing w:before="1" w:line="271" w:lineRule="auto"/>
        <w:ind w:left="630" w:right="254" w:firstLine="360"/>
        <w:jc w:val="both"/>
      </w:pP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t>ka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p</w:t>
      </w:r>
      <w:r>
        <w:rPr>
          <w:spacing w:val="8"/>
        </w:rPr>
        <w:t>o</w:t>
      </w:r>
      <w:r>
        <w:rPr>
          <w:spacing w:val="-8"/>
        </w:rPr>
        <w:t>l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1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6"/>
        </w:rPr>
        <w:t xml:space="preserve"> </w:t>
      </w:r>
      <w:proofErr w:type="gramStart"/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</w:t>
      </w:r>
      <w:proofErr w:type="gramEnd"/>
      <w:r>
        <w:rPr>
          <w:spacing w:val="46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i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1"/>
        </w:rPr>
        <w:t>-</w:t>
      </w:r>
      <w:r>
        <w:t>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11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a</w:t>
      </w:r>
      <w:r>
        <w:rPr>
          <w:spacing w:val="4"/>
        </w:rPr>
        <w:t>d</w:t>
      </w:r>
      <w:r>
        <w:t>i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uh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a</w:t>
      </w:r>
      <w:r>
        <w:t>ka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1"/>
        </w:rPr>
        <w:t>r</w:t>
      </w:r>
      <w:r>
        <w:t>uh</w:t>
      </w:r>
      <w:r>
        <w:rPr>
          <w:spacing w:val="4"/>
        </w:rPr>
        <w:t xml:space="preserve"> </w:t>
      </w:r>
      <w:r>
        <w:t>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4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t>i</w:t>
      </w:r>
      <w:r>
        <w:rPr>
          <w:spacing w:val="42"/>
        </w:rPr>
        <w:t xml:space="preserve"> </w:t>
      </w:r>
      <w:proofErr w:type="gramStart"/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</w:t>
      </w:r>
      <w:proofErr w:type="gramEnd"/>
      <w:r>
        <w:t xml:space="preserve">  d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48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7"/>
        </w:rPr>
        <w:t xml:space="preserve"> </w:t>
      </w:r>
      <w:r>
        <w:t>j</w:t>
      </w:r>
      <w:r>
        <w:rPr>
          <w:spacing w:val="-4"/>
        </w:rPr>
        <w:t>i</w:t>
      </w:r>
      <w:r>
        <w:t>ka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u 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t xml:space="preserve"> 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 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t>ng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</w:t>
      </w:r>
      <w:r>
        <w:rPr>
          <w:spacing w:val="8"/>
        </w:rPr>
        <w:t>o</w:t>
      </w:r>
      <w:r>
        <w:rPr>
          <w:spacing w:val="-6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  <w:r>
        <w:rPr>
          <w:spacing w:val="6"/>
        </w:rPr>
        <w:t xml:space="preserve"> </w:t>
      </w:r>
      <w:proofErr w:type="gramStart"/>
      <w: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u,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t>n</w:t>
      </w:r>
      <w:r>
        <w:rPr>
          <w:spacing w:val="3"/>
        </w:rPr>
        <w:t>a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  <w:proofErr w:type="gramEnd"/>
    </w:p>
    <w:p w:rsidR="00C044DD" w:rsidRDefault="00E361DD" w:rsidP="00F6386A">
      <w:pPr>
        <w:spacing w:before="1" w:line="271" w:lineRule="auto"/>
        <w:ind w:left="630" w:right="251" w:firstLine="360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proofErr w:type="gramStart"/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 </w:t>
      </w:r>
      <w:r>
        <w:rPr>
          <w:spacing w:val="2"/>
        </w:rPr>
        <w:t>T</w:t>
      </w:r>
      <w:r>
        <w:rPr>
          <w:spacing w:val="-5"/>
        </w:rPr>
        <w:t>a</w:t>
      </w:r>
      <w:r>
        <w:rPr>
          <w:spacing w:val="4"/>
        </w:rPr>
        <w:t>t</w:t>
      </w:r>
      <w:r>
        <w:t>a</w:t>
      </w:r>
      <w:proofErr w:type="gramEnd"/>
      <w:r>
        <w:rPr>
          <w:spacing w:val="4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r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2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6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8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uk</w:t>
      </w:r>
      <w:r>
        <w:rPr>
          <w:spacing w:val="3"/>
        </w:rPr>
        <w:t>a</w:t>
      </w:r>
      <w:r>
        <w:t>n  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rPr>
          <w:spacing w:val="2"/>
        </w:rPr>
        <w:t>u</w:t>
      </w:r>
      <w:r>
        <w:t>h</w:t>
      </w:r>
      <w:r>
        <w:rPr>
          <w:spacing w:val="3"/>
        </w:rPr>
        <w:t>a</w:t>
      </w:r>
      <w:r>
        <w:t>n 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>l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gi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4"/>
        </w:rPr>
        <w:t>p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k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 xml:space="preserve">r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5"/>
        </w:rPr>
        <w:t>-</w:t>
      </w:r>
      <w:r>
        <w:rPr>
          <w:spacing w:val="-8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5"/>
        </w:rPr>
        <w:t xml:space="preserve"> </w:t>
      </w: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o,</w:t>
      </w:r>
      <w:r>
        <w:rPr>
          <w:spacing w:val="2"/>
        </w:rPr>
        <w:t xml:space="preserve"> 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t>i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8"/>
        </w:rPr>
        <w:t>o</w:t>
      </w:r>
      <w:r>
        <w:rPr>
          <w:spacing w:val="-4"/>
        </w:rPr>
        <w:t>m</w:t>
      </w:r>
      <w:r>
        <w:t>b</w:t>
      </w:r>
      <w:r>
        <w:rPr>
          <w:spacing w:val="-4"/>
        </w:rPr>
        <w:t>i</w:t>
      </w:r>
      <w:r>
        <w:t>n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1"/>
        </w:rPr>
        <w:t>g-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g,</w:t>
      </w:r>
      <w:r>
        <w:rPr>
          <w:spacing w:val="6"/>
        </w:rPr>
        <w:t xml:space="preserve"> 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2"/>
        </w:rPr>
        <w:t>s</w:t>
      </w:r>
      <w:r>
        <w:t>il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5"/>
        </w:rPr>
        <w:t>r</w:t>
      </w:r>
      <w:r>
        <w:t>-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lastRenderedPageBreak/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l</w:t>
      </w:r>
      <w:r>
        <w:t>ur k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g,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pe</w:t>
      </w:r>
      <w:r>
        <w:rPr>
          <w:spacing w:val="4"/>
        </w:rPr>
        <w:t xml:space="preserve"> 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2"/>
        </w:rPr>
        <w:t>s</w:t>
      </w:r>
      <w:r>
        <w:t xml:space="preserve">i </w:t>
      </w:r>
      <w:r>
        <w:rPr>
          <w:spacing w:val="1"/>
        </w:rPr>
        <w:t>r</w:t>
      </w:r>
      <w:r>
        <w:t>u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u,</w:t>
      </w:r>
      <w:r>
        <w:rPr>
          <w:spacing w:val="3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l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8"/>
        </w:rPr>
        <w:t xml:space="preserve"> </w:t>
      </w:r>
      <w:r>
        <w:t>k</w:t>
      </w:r>
      <w:r>
        <w:rPr>
          <w:spacing w:val="3"/>
        </w:rPr>
        <w:t>e</w:t>
      </w:r>
      <w: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n</w:t>
      </w:r>
      <w:r>
        <w:rPr>
          <w:spacing w:val="3"/>
        </w:rPr>
        <w:t>a</w:t>
      </w:r>
      <w:r>
        <w:t>l 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t>g</w:t>
      </w:r>
      <w:r>
        <w:rPr>
          <w:spacing w:val="8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4"/>
        </w:rPr>
        <w:t>i</w:t>
      </w:r>
      <w:r>
        <w:t>k.</w:t>
      </w:r>
    </w:p>
    <w:p w:rsidR="00C044DD" w:rsidRDefault="00E361DD" w:rsidP="00F6386A">
      <w:pPr>
        <w:spacing w:before="1" w:line="271" w:lineRule="auto"/>
        <w:ind w:left="630" w:right="251" w:firstLine="360"/>
        <w:jc w:val="both"/>
      </w:pPr>
      <w:r>
        <w:rPr>
          <w:spacing w:val="-4"/>
        </w:rP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6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  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(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1"/>
        </w:rPr>
        <w:t>)</w:t>
      </w:r>
      <w:r>
        <w:t xml:space="preserve">, 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a 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-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2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 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   p</w:t>
      </w:r>
      <w:r>
        <w:rPr>
          <w:spacing w:val="3"/>
        </w:rPr>
        <w:t>e</w:t>
      </w:r>
      <w:r>
        <w:t>ng</w:t>
      </w:r>
      <w:r>
        <w:rPr>
          <w:spacing w:val="3"/>
        </w:rPr>
        <w:t>a</w:t>
      </w:r>
      <w:r>
        <w:rPr>
          <w:spacing w:val="-4"/>
        </w:rPr>
        <w:t>m</w:t>
      </w:r>
      <w:r>
        <w:t>bi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46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10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-4"/>
        </w:rPr>
        <w:t>h</w:t>
      </w:r>
      <w:r>
        <w:rPr>
          <w:spacing w:val="6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4"/>
        </w:rPr>
        <w:t>oo</w:t>
      </w:r>
      <w:r>
        <w:rPr>
          <w:spacing w:val="1"/>
        </w:rPr>
        <w:t>r</w:t>
      </w:r>
      <w:r>
        <w:t>d</w:t>
      </w:r>
      <w:r>
        <w:rPr>
          <w:spacing w:val="-4"/>
        </w:rPr>
        <w:t>in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6"/>
        </w:rPr>
        <w:t>i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j</w:t>
      </w:r>
      <w:r>
        <w:t>u</w:t>
      </w:r>
      <w:r>
        <w:rPr>
          <w:spacing w:val="4"/>
        </w:rPr>
        <w:t>g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y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v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4"/>
        </w:rPr>
        <w:t>o</w:t>
      </w:r>
      <w:r>
        <w:t>k</w:t>
      </w:r>
      <w:r>
        <w:rPr>
          <w:spacing w:val="4"/>
        </w:rPr>
        <w:t>o</w:t>
      </w:r>
      <w:r>
        <w:rPr>
          <w:spacing w:val="-2"/>
        </w:rPr>
        <w:t>k</w:t>
      </w:r>
      <w:r>
        <w:rPr>
          <w:spacing w:val="1"/>
        </w:rPr>
        <w:t>-</w:t>
      </w:r>
      <w:r>
        <w:rPr>
          <w:spacing w:val="-4"/>
        </w:rPr>
        <w:t>p</w:t>
      </w:r>
      <w:r>
        <w:rPr>
          <w:spacing w:val="4"/>
        </w:rPr>
        <w:t>o</w:t>
      </w:r>
      <w:r>
        <w:rPr>
          <w:spacing w:val="-4"/>
        </w:rPr>
        <w:t>k</w:t>
      </w:r>
      <w:r>
        <w:rPr>
          <w:spacing w:val="4"/>
        </w:rPr>
        <w:t>o</w:t>
      </w:r>
      <w:r>
        <w:t>k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rPr>
          <w:spacing w:val="4"/>
        </w:rPr>
        <w:t>p</w:t>
      </w:r>
      <w:r>
        <w:rPr>
          <w:spacing w:val="-4"/>
        </w:rPr>
        <w:t>l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</w:t>
      </w:r>
      <w:r>
        <w:rPr>
          <w:spacing w:val="2"/>
        </w:rPr>
        <w:t>k</w:t>
      </w:r>
      <w:r>
        <w:t>- 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</w:t>
      </w:r>
      <w:proofErr w:type="gramEnd"/>
    </w:p>
    <w:p w:rsidR="00C044DD" w:rsidRDefault="00E361DD" w:rsidP="00F6386A">
      <w:pPr>
        <w:spacing w:before="1" w:line="271" w:lineRule="auto"/>
        <w:ind w:left="630" w:right="258" w:firstLine="36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a,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t>ng</w:t>
      </w:r>
      <w:r>
        <w:rPr>
          <w:spacing w:val="3"/>
        </w:rPr>
        <w:t>a</w:t>
      </w:r>
      <w:r>
        <w:t>ndu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 xml:space="preserve">ni </w:t>
      </w:r>
      <w:proofErr w:type="gramStart"/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8"/>
        </w:rPr>
        <w:t xml:space="preserve"> </w:t>
      </w:r>
      <w:r>
        <w:rPr>
          <w:i/>
        </w:rPr>
        <w:t>input</w:t>
      </w:r>
      <w:proofErr w:type="gramEnd"/>
      <w:r>
        <w:rPr>
          <w:i/>
        </w:rPr>
        <w:t xml:space="preserve">  </w:t>
      </w:r>
      <w:r>
        <w:rPr>
          <w:i/>
          <w:spacing w:val="2"/>
        </w:rPr>
        <w:t xml:space="preserve"> </w:t>
      </w:r>
      <w:r>
        <w:rPr>
          <w:spacing w:val="5"/>
        </w:rPr>
        <w:t>(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)</w:t>
      </w:r>
      <w:r>
        <w:t xml:space="preserve">,  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 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 </w:t>
      </w:r>
      <w:r>
        <w:rPr>
          <w:spacing w:val="4"/>
        </w:rPr>
        <w:t xml:space="preserve"> </w:t>
      </w:r>
      <w:r>
        <w:rPr>
          <w:i/>
        </w:rPr>
        <w:t xml:space="preserve">output  </w:t>
      </w:r>
      <w:r>
        <w:rPr>
          <w:i/>
          <w:spacing w:val="2"/>
        </w:rPr>
        <w:t xml:space="preserve"> </w:t>
      </w:r>
      <w:r>
        <w:rPr>
          <w:spacing w:val="1"/>
        </w:rPr>
        <w:t>(</w:t>
      </w:r>
      <w:r>
        <w:t>k</w:t>
      </w:r>
      <w:r>
        <w:rPr>
          <w:spacing w:val="-1"/>
        </w:rPr>
        <w:t>e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)</w:t>
      </w:r>
      <w:r>
        <w:t xml:space="preserve">. </w:t>
      </w:r>
      <w:proofErr w:type="gramStart"/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ga</w:t>
      </w:r>
      <w:r w:rsidR="00F6386A">
        <w:t xml:space="preserve">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ec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</w:t>
      </w:r>
      <w:proofErr w:type="gramEnd"/>
      <w:r>
        <w:rPr>
          <w:spacing w:val="6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nput</w:t>
      </w:r>
      <w:r>
        <w:rPr>
          <w:spacing w:val="8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3"/>
        </w:rPr>
        <w:t>a</w:t>
      </w:r>
      <w:r>
        <w:t>n  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1"/>
        </w:rPr>
        <w:t>a-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 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t xml:space="preserve">ng  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k  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9"/>
        </w:rPr>
        <w:t>r</w:t>
      </w:r>
      <w:r>
        <w:t>i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-4"/>
        </w:rPr>
        <w:t>m</w:t>
      </w:r>
      <w:r>
        <w:rPr>
          <w:spacing w:val="-1"/>
        </w:rPr>
        <w:t>a</w:t>
      </w:r>
      <w:r>
        <w:t>up</w:t>
      </w:r>
      <w:r>
        <w:rPr>
          <w:spacing w:val="4"/>
        </w:rPr>
        <w:t>u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li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10"/>
        </w:rPr>
        <w:t xml:space="preserve"> 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5"/>
        </w:rPr>
        <w:t xml:space="preserve"> </w:t>
      </w:r>
      <w:proofErr w:type="gramStart"/>
      <w:r>
        <w:rPr>
          <w:spacing w:val="-4"/>
        </w:rPr>
        <w:t>in</w:t>
      </w:r>
      <w:r>
        <w:t xml:space="preserve">put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 xml:space="preserve">i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mi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  <w:r>
        <w:rPr>
          <w:spacing w:val="6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p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rPr>
          <w:spacing w:val="3"/>
        </w:rPr>
        <w:t>k</w:t>
      </w:r>
      <w:r>
        <w:t xml:space="preserve">- </w:t>
      </w:r>
      <w:r>
        <w:rPr>
          <w:spacing w:val="4"/>
        </w:rPr>
        <w:t>p</w:t>
      </w:r>
      <w:r>
        <w:rPr>
          <w:spacing w:val="-4"/>
        </w:rPr>
        <w:t>ih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h 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ga</w:t>
      </w:r>
      <w:r>
        <w:rPr>
          <w:spacing w:val="7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4"/>
        </w:rPr>
        <w:t xml:space="preserve"> u</w:t>
      </w:r>
      <w: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7"/>
        </w:rPr>
        <w:t>a</w:t>
      </w:r>
      <w:r>
        <w:t xml:space="preserve">i </w:t>
      </w:r>
      <w:r>
        <w:rPr>
          <w:spacing w:val="-1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</w:p>
    <w:p w:rsidR="00C044DD" w:rsidRDefault="00E361DD" w:rsidP="00F6386A">
      <w:pPr>
        <w:spacing w:before="1" w:line="271" w:lineRule="auto"/>
        <w:ind w:left="630" w:right="71" w:firstLine="360"/>
        <w:jc w:val="both"/>
      </w:pPr>
      <w:r>
        <w:rPr>
          <w:spacing w:val="1"/>
        </w:rPr>
        <w:t>S</w:t>
      </w:r>
      <w:r>
        <w:rPr>
          <w:spacing w:val="-1"/>
        </w:rPr>
        <w:t>aa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 xml:space="preserve">ni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7"/>
        </w:rPr>
        <w:t>f</w:t>
      </w:r>
      <w:r>
        <w:rPr>
          <w:spacing w:val="4"/>
        </w:rPr>
        <w:t>o</w:t>
      </w:r>
      <w:r>
        <w:t>kus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u</w:t>
      </w:r>
      <w:r>
        <w:t>a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2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-4"/>
        </w:rP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t xml:space="preserve">, </w:t>
      </w:r>
      <w:proofErr w:type="gramStart"/>
      <w:r>
        <w:t>d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proofErr w:type="gramEnd"/>
      <w:r>
        <w:rPr>
          <w:spacing w:val="4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49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t>k</w:t>
      </w:r>
      <w:r>
        <w:rPr>
          <w:spacing w:val="3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t>n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e</w:t>
      </w:r>
      <w:r>
        <w:rPr>
          <w:spacing w:val="-7"/>
        </w:rPr>
        <w:t>f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7"/>
        </w:rPr>
        <w:t>f</w:t>
      </w:r>
      <w:r>
        <w:t>.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mi </w:t>
      </w:r>
      <w:r>
        <w:rPr>
          <w:spacing w:val="-4"/>
        </w:rPr>
        <w:t>b</w:t>
      </w:r>
      <w:r>
        <w:rPr>
          <w:spacing w:val="3"/>
        </w:rPr>
        <w:t>a</w:t>
      </w:r>
      <w:r>
        <w:t>hwa</w:t>
      </w:r>
      <w:r>
        <w:rPr>
          <w:spacing w:val="3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proofErr w:type="gramStart"/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3"/>
        </w:rPr>
        <w:t xml:space="preserve"> </w:t>
      </w:r>
      <w:r>
        <w:t>ot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1"/>
        </w:rPr>
        <w:t xml:space="preserve"> </w:t>
      </w:r>
      <w:r>
        <w:rPr>
          <w:spacing w:val="4"/>
        </w:rPr>
        <w:t>t</w:t>
      </w:r>
      <w:r>
        <w:t>o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a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/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ny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6"/>
        </w:rPr>
        <w:t>t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t>ug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4"/>
        </w:rPr>
        <w:t>k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e</w:t>
      </w:r>
      <w:r>
        <w:t>du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 w:rsidR="00F6386A">
        <w:t xml:space="preserve"> </w:t>
      </w:r>
      <w:r>
        <w:rPr>
          <w:spacing w:val="5"/>
        </w:rPr>
        <w:lastRenderedPageBreak/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proofErr w:type="gramStart"/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proofErr w:type="gramEnd"/>
      <w:r>
        <w:rPr>
          <w:spacing w:val="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i/>
        </w:rPr>
        <w:t>building</w:t>
      </w:r>
      <w:r>
        <w:rPr>
          <w:i/>
          <w:spacing w:val="2"/>
        </w:rPr>
        <w:t xml:space="preserve"> </w:t>
      </w:r>
      <w:r>
        <w:rPr>
          <w:i/>
        </w:rPr>
        <w:t>blo</w:t>
      </w:r>
      <w:r>
        <w:rPr>
          <w:i/>
          <w:spacing w:val="-1"/>
        </w:rPr>
        <w:t>c</w:t>
      </w:r>
      <w:r>
        <w:rPr>
          <w:i/>
        </w:rPr>
        <w:t>k</w:t>
      </w:r>
      <w:r>
        <w:rPr>
          <w:spacing w:val="1"/>
        </w:rPr>
        <w:t>)</w:t>
      </w:r>
      <w:r>
        <w:t xml:space="preserve">,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b</w:t>
      </w:r>
      <w:r>
        <w:rPr>
          <w:spacing w:val="-1"/>
        </w:rPr>
        <w:t>e</w:t>
      </w:r>
      <w:r>
        <w:rPr>
          <w:spacing w:val="5"/>
        </w:rPr>
        <w:t>r</w:t>
      </w:r>
      <w:r>
        <w:t>ikut.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F6386A" w:rsidRDefault="00F6386A">
      <w:pPr>
        <w:spacing w:before="5" w:line="260" w:lineRule="exact"/>
        <w:rPr>
          <w:sz w:val="26"/>
          <w:szCs w:val="26"/>
        </w:rPr>
      </w:pPr>
    </w:p>
    <w:p w:rsidR="00C044DD" w:rsidRPr="00F6386A" w:rsidRDefault="00E361DD" w:rsidP="00F6386A">
      <w:pPr>
        <w:pStyle w:val="ListParagraph"/>
        <w:numPr>
          <w:ilvl w:val="0"/>
          <w:numId w:val="2"/>
        </w:numPr>
        <w:ind w:left="990" w:right="50" w:hanging="360"/>
        <w:jc w:val="both"/>
        <w:rPr>
          <w:b/>
        </w:rPr>
      </w:pPr>
      <w:r w:rsidRPr="00F6386A">
        <w:rPr>
          <w:b/>
          <w:spacing w:val="2"/>
        </w:rPr>
        <w:t>B</w:t>
      </w:r>
      <w:r w:rsidRPr="00F6386A">
        <w:rPr>
          <w:b/>
          <w:spacing w:val="-4"/>
        </w:rPr>
        <w:t>l</w:t>
      </w:r>
      <w:r w:rsidRPr="00F6386A">
        <w:rPr>
          <w:b/>
        </w:rPr>
        <w:t>ok</w:t>
      </w:r>
      <w:r w:rsidRPr="00F6386A">
        <w:rPr>
          <w:b/>
          <w:spacing w:val="-1"/>
        </w:rPr>
        <w:t xml:space="preserve"> </w:t>
      </w:r>
      <w:r w:rsidRPr="00F6386A">
        <w:rPr>
          <w:b/>
          <w:spacing w:val="3"/>
        </w:rPr>
        <w:t>M</w:t>
      </w:r>
      <w:r w:rsidRPr="00F6386A">
        <w:rPr>
          <w:b/>
        </w:rPr>
        <w:t>a</w:t>
      </w:r>
      <w:r w:rsidRPr="00F6386A">
        <w:rPr>
          <w:b/>
          <w:spacing w:val="-2"/>
        </w:rPr>
        <w:t>s</w:t>
      </w:r>
      <w:r w:rsidRPr="00F6386A">
        <w:rPr>
          <w:b/>
          <w:spacing w:val="1"/>
        </w:rPr>
        <w:t>u</w:t>
      </w:r>
      <w:r w:rsidRPr="00F6386A">
        <w:rPr>
          <w:b/>
          <w:spacing w:val="-3"/>
        </w:rPr>
        <w:t>k</w:t>
      </w:r>
      <w:r w:rsidRPr="00F6386A">
        <w:rPr>
          <w:b/>
        </w:rPr>
        <w:t>an</w:t>
      </w:r>
    </w:p>
    <w:p w:rsidR="00C044DD" w:rsidRDefault="00E361DD" w:rsidP="00F6386A">
      <w:pPr>
        <w:spacing w:before="26" w:line="271" w:lineRule="auto"/>
        <w:ind w:left="990" w:right="73"/>
        <w:jc w:val="both"/>
      </w:pPr>
      <w:r>
        <w:rPr>
          <w:spacing w:val="2"/>
        </w:rP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</w:t>
      </w:r>
      <w:r>
        <w:rPr>
          <w:spacing w:val="4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to</w:t>
      </w:r>
      <w:r>
        <w:t>de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1"/>
        </w:rPr>
        <w:t>-</w:t>
      </w:r>
      <w:r>
        <w:t>d</w:t>
      </w:r>
      <w:r>
        <w:rPr>
          <w:spacing w:val="4"/>
        </w:rPr>
        <w:t>o</w:t>
      </w:r>
      <w:r>
        <w:t>ku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F6386A">
      <w:pPr>
        <w:ind w:left="630" w:right="770"/>
        <w:jc w:val="both"/>
      </w:pPr>
      <w:r>
        <w:rPr>
          <w:b/>
        </w:rPr>
        <w:t xml:space="preserve">2.   </w:t>
      </w:r>
      <w:r>
        <w:rPr>
          <w:b/>
          <w:spacing w:val="6"/>
        </w:rPr>
        <w:t xml:space="preserve">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-1"/>
        </w:rPr>
        <w:t xml:space="preserve"> </w:t>
      </w:r>
      <w:r>
        <w:rPr>
          <w:b/>
          <w:spacing w:val="3"/>
        </w:rPr>
        <w:t>M</w:t>
      </w:r>
      <w:r>
        <w:rPr>
          <w:b/>
        </w:rPr>
        <w:t>o</w:t>
      </w:r>
      <w:r>
        <w:rPr>
          <w:b/>
          <w:spacing w:val="1"/>
        </w:rPr>
        <w:t>d</w:t>
      </w:r>
      <w:r>
        <w:rPr>
          <w:b/>
          <w:spacing w:val="-1"/>
        </w:rPr>
        <w:t>e</w:t>
      </w:r>
      <w:r>
        <w:rPr>
          <w:b/>
        </w:rPr>
        <w:t>l</w:t>
      </w:r>
    </w:p>
    <w:p w:rsidR="00C044DD" w:rsidRDefault="00E361DD" w:rsidP="00F6386A">
      <w:pPr>
        <w:spacing w:before="26" w:line="271" w:lineRule="auto"/>
        <w:ind w:left="990" w:right="71"/>
        <w:jc w:val="both"/>
      </w:pPr>
      <w:r>
        <w:rPr>
          <w:spacing w:val="2"/>
        </w:rP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 xml:space="preserve">l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8"/>
        </w:rPr>
        <w:t>o</w:t>
      </w:r>
      <w:r>
        <w:rPr>
          <w:spacing w:val="-4"/>
        </w:rPr>
        <w:t>m</w:t>
      </w:r>
      <w:r>
        <w:t>b</w:t>
      </w:r>
      <w:r>
        <w:rPr>
          <w:spacing w:val="-4"/>
        </w:rPr>
        <w:t>i</w:t>
      </w:r>
      <w:r>
        <w:t>n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,</w:t>
      </w:r>
      <w:r>
        <w:rPr>
          <w:spacing w:val="6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7"/>
        </w:rP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7"/>
        </w:rPr>
        <w:t>e</w:t>
      </w:r>
      <w:r>
        <w:t xml:space="preserve">l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t>ka</w:t>
      </w:r>
      <w:r>
        <w:rPr>
          <w:spacing w:val="11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in</w:t>
      </w:r>
      <w:r>
        <w:t>put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a</w:t>
      </w:r>
      <w:r>
        <w:rPr>
          <w:spacing w:val="4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3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 xml:space="preserve">t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ii</w:t>
      </w:r>
      <w: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t>n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F6386A">
      <w:pPr>
        <w:tabs>
          <w:tab w:val="left" w:pos="6480"/>
        </w:tabs>
        <w:ind w:left="630" w:right="1130"/>
        <w:jc w:val="both"/>
      </w:pPr>
      <w:r>
        <w:rPr>
          <w:b/>
        </w:rPr>
        <w:t xml:space="preserve">3.   </w:t>
      </w:r>
      <w:r>
        <w:rPr>
          <w:b/>
          <w:spacing w:val="6"/>
        </w:rPr>
        <w:t xml:space="preserve">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-1"/>
        </w:rPr>
        <w:t xml:space="preserve"> 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-4"/>
        </w:rPr>
        <w:t>l</w:t>
      </w:r>
      <w:r>
        <w:rPr>
          <w:b/>
          <w:spacing w:val="1"/>
        </w:rPr>
        <w:t>u</w:t>
      </w:r>
      <w:r>
        <w:rPr>
          <w:b/>
          <w:spacing w:val="4"/>
        </w:rPr>
        <w:t>a</w:t>
      </w:r>
      <w:r>
        <w:rPr>
          <w:b/>
        </w:rPr>
        <w:t>r</w:t>
      </w:r>
    </w:p>
    <w:p w:rsidR="00C044DD" w:rsidRDefault="00E361DD" w:rsidP="00F6386A">
      <w:pPr>
        <w:spacing w:before="26" w:line="271" w:lineRule="auto"/>
        <w:ind w:left="990" w:right="78"/>
        <w:jc w:val="both"/>
      </w:pP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t>duk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4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>a</w:t>
      </w:r>
      <w:r>
        <w:t>n 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gu</w:t>
      </w:r>
      <w:r>
        <w:rPr>
          <w:spacing w:val="-4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 xml:space="preserve">ua </w:t>
      </w:r>
      <w:r>
        <w:rPr>
          <w:spacing w:val="4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8"/>
        </w:rPr>
        <w:t>m</w:t>
      </w:r>
      <w:r>
        <w:t>ua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5"/>
        </w:rPr>
        <w:t>m</w:t>
      </w:r>
      <w:r>
        <w:t>.</w:t>
      </w:r>
    </w:p>
    <w:p w:rsidR="00C044DD" w:rsidRDefault="00C044DD">
      <w:pPr>
        <w:spacing w:line="200" w:lineRule="exact"/>
      </w:pPr>
    </w:p>
    <w:p w:rsidR="00C044DD" w:rsidRDefault="00E361DD" w:rsidP="00F6386A">
      <w:pPr>
        <w:spacing w:before="34"/>
        <w:ind w:left="630"/>
      </w:pPr>
      <w:r>
        <w:rPr>
          <w:b/>
        </w:rPr>
        <w:t xml:space="preserve">4.   </w:t>
      </w:r>
      <w:r>
        <w:rPr>
          <w:b/>
          <w:spacing w:val="6"/>
        </w:rPr>
        <w:t xml:space="preserve">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-1"/>
        </w:rPr>
        <w:t xml:space="preserve"> T</w:t>
      </w:r>
      <w:r>
        <w:rPr>
          <w:b/>
          <w:spacing w:val="3"/>
        </w:rPr>
        <w:t>e</w:t>
      </w:r>
      <w:r>
        <w:rPr>
          <w:b/>
          <w:spacing w:val="-3"/>
        </w:rPr>
        <w:t>k</w:t>
      </w:r>
      <w:r>
        <w:rPr>
          <w:b/>
          <w:spacing w:val="1"/>
        </w:rPr>
        <w:t>n</w:t>
      </w:r>
      <w:r>
        <w:rPr>
          <w:b/>
          <w:spacing w:val="4"/>
        </w:rPr>
        <w:t>o</w:t>
      </w:r>
      <w:r>
        <w:rPr>
          <w:b/>
          <w:spacing w:val="-4"/>
        </w:rPr>
        <w:t>l</w:t>
      </w:r>
      <w:r>
        <w:rPr>
          <w:b/>
        </w:rPr>
        <w:t>ogi</w:t>
      </w:r>
    </w:p>
    <w:p w:rsidR="00C044DD" w:rsidRDefault="00E361DD" w:rsidP="00F6386A">
      <w:pPr>
        <w:spacing w:before="26" w:line="271" w:lineRule="auto"/>
        <w:ind w:left="990" w:right="253"/>
        <w:jc w:val="both"/>
      </w:pPr>
      <w:proofErr w:type="gramStart"/>
      <w:r>
        <w:rPr>
          <w:spacing w:val="2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i/>
        </w:rPr>
        <w:t>tool</w:t>
      </w:r>
      <w:r>
        <w:rPr>
          <w:i/>
          <w:spacing w:val="8"/>
        </w:rPr>
        <w:t xml:space="preserve"> </w:t>
      </w:r>
      <w:r>
        <w:rPr>
          <w:i/>
        </w:rPr>
        <w:t>box</w:t>
      </w:r>
      <w:r>
        <w:rPr>
          <w:i/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j</w:t>
      </w:r>
      <w:r>
        <w:rPr>
          <w:spacing w:val="-1"/>
        </w:rPr>
        <w:t>aa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proofErr w:type="gramEnd"/>
      <w: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in</w:t>
      </w:r>
      <w:r>
        <w:rPr>
          <w:spacing w:val="4"/>
        </w:rPr>
        <w:t>p</w:t>
      </w:r>
      <w:r>
        <w:t>ut,</w:t>
      </w:r>
      <w:r>
        <w:rPr>
          <w:spacing w:val="13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rPr>
          <w:spacing w:val="-8"/>
        </w:rPr>
        <w:t>l</w:t>
      </w:r>
      <w:r>
        <w:t>, p</w:t>
      </w:r>
      <w:r>
        <w:rPr>
          <w:spacing w:val="-1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i/>
        </w:rPr>
        <w:t>output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1"/>
        </w:rPr>
        <w:t>r</w:t>
      </w:r>
      <w:r>
        <w:t>uh</w:t>
      </w:r>
      <w:r>
        <w:rPr>
          <w:spacing w:val="3"/>
        </w:rPr>
        <w:t>a</w:t>
      </w:r>
      <w:r>
        <w:t>n.</w:t>
      </w:r>
      <w:r>
        <w:rPr>
          <w:spacing w:val="10"/>
        </w:rPr>
        <w:t xml:space="preserve"> </w:t>
      </w:r>
      <w:proofErr w:type="gramStart"/>
      <w:r>
        <w:rPr>
          <w:spacing w:val="2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r>
        <w:t xml:space="preserve">3, 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>r</w:t>
      </w:r>
      <w:r>
        <w:rPr>
          <w:i/>
        </w:rPr>
        <w:t>ain</w:t>
      </w:r>
      <w:r>
        <w:rPr>
          <w:i/>
          <w:spacing w:val="6"/>
        </w:rPr>
        <w:t>s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2"/>
        </w:rPr>
        <w:t>r</w:t>
      </w:r>
      <w:r>
        <w:rPr>
          <w:i/>
        </w:rPr>
        <w:t>e,</w:t>
      </w:r>
      <w:r>
        <w:rPr>
          <w:i/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  <w:spacing w:val="4"/>
        </w:rPr>
        <w:t>d</w:t>
      </w:r>
      <w:r>
        <w:rPr>
          <w:i/>
          <w:spacing w:val="-5"/>
        </w:rPr>
        <w:t>w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.</w:t>
      </w:r>
      <w:proofErr w:type="gramEnd"/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630"/>
      </w:pPr>
      <w:r>
        <w:rPr>
          <w:b/>
        </w:rPr>
        <w:t xml:space="preserve">5.   </w:t>
      </w:r>
      <w:r>
        <w:rPr>
          <w:b/>
          <w:spacing w:val="6"/>
        </w:rPr>
        <w:t xml:space="preserve">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-1"/>
        </w:rPr>
        <w:t xml:space="preserve"> </w:t>
      </w:r>
      <w:r>
        <w:rPr>
          <w:b/>
          <w:spacing w:val="2"/>
        </w:rPr>
        <w:t>B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is Da</w:t>
      </w:r>
      <w:r>
        <w:rPr>
          <w:b/>
          <w:spacing w:val="1"/>
        </w:rPr>
        <w:t>t</w:t>
      </w:r>
      <w:r>
        <w:rPr>
          <w:b/>
        </w:rPr>
        <w:t>a</w:t>
      </w:r>
    </w:p>
    <w:p w:rsidR="00C044DD" w:rsidRDefault="00E361DD" w:rsidP="006803D8">
      <w:pPr>
        <w:spacing w:before="26" w:line="271" w:lineRule="auto"/>
        <w:ind w:left="990" w:right="254"/>
        <w:jc w:val="both"/>
      </w:pPr>
      <w:proofErr w:type="gramStart"/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</w:rPr>
        <w:t>e</w:t>
      </w:r>
      <w:r>
        <w:rPr>
          <w:i/>
          <w:spacing w:val="1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5"/>
        </w:rPr>
        <w:t>r</w:t>
      </w:r>
      <w:r>
        <w:t>i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  <w:spacing w:val="8"/>
        </w:rPr>
        <w:t>d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</w:t>
      </w:r>
      <w:r>
        <w:rPr>
          <w:i/>
          <w:spacing w:val="4"/>
        </w:rPr>
        <w:t>o</w:t>
      </w:r>
      <w:r>
        <w:rPr>
          <w:i/>
        </w:rPr>
        <w:t>mput</w:t>
      </w:r>
      <w:r>
        <w:rPr>
          <w:i/>
          <w:spacing w:val="-1"/>
        </w:rPr>
        <w:t>e</w:t>
      </w:r>
      <w:r>
        <w:rPr>
          <w:i/>
        </w:rPr>
        <w:t xml:space="preserve">r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 xml:space="preserve">h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proofErr w:type="gramEnd"/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d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i/>
        </w:rPr>
        <w:t>datab</w:t>
      </w:r>
      <w:r>
        <w:rPr>
          <w:i/>
          <w:spacing w:val="4"/>
        </w:rPr>
        <w:t>a</w:t>
      </w:r>
      <w:r>
        <w:rPr>
          <w:i/>
          <w:spacing w:val="-2"/>
        </w:rPr>
        <w:t>s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 xml:space="preserve">u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t>upa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 xml:space="preserve">r 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proofErr w:type="gramEnd"/>
      <w:r>
        <w:t xml:space="preserve">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8"/>
        </w:rPr>
        <w:t>k</w:t>
      </w:r>
      <w:r>
        <w:t>i ku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. </w:t>
      </w:r>
      <w:r>
        <w:rPr>
          <w:spacing w:val="8"/>
        </w:rPr>
        <w:t xml:space="preserve"> </w:t>
      </w:r>
      <w:proofErr w:type="gramStart"/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i/>
        </w:rPr>
        <w:t>databa</w:t>
      </w:r>
      <w:r>
        <w:rPr>
          <w:i/>
          <w:spacing w:val="2"/>
        </w:rPr>
        <w:t>s</w:t>
      </w:r>
      <w:r>
        <w:rPr>
          <w:i/>
        </w:rPr>
        <w:t>e</w:t>
      </w:r>
      <w:proofErr w:type="gramEnd"/>
      <w:r>
        <w:rPr>
          <w:i/>
        </w:rPr>
        <w:t xml:space="preserve"> </w:t>
      </w:r>
      <w:r>
        <w:rPr>
          <w:i/>
          <w:spacing w:val="9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k </w:t>
      </w:r>
      <w:r>
        <w:rPr>
          <w:spacing w:val="10"/>
        </w:rPr>
        <w:t xml:space="preserve"> </w:t>
      </w:r>
      <w:r>
        <w:rPr>
          <w:spacing w:val="-4"/>
        </w:rPr>
        <w:t>j</w:t>
      </w:r>
      <w:r>
        <w:t xml:space="preserve">uga </w:t>
      </w:r>
      <w:r>
        <w:rPr>
          <w:spacing w:val="9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guna </w:t>
      </w:r>
      <w:r>
        <w:rPr>
          <w:spacing w:val="5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6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2"/>
        </w:rPr>
        <w:t>s</w:t>
      </w:r>
      <w:r>
        <w:t>i k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s </w:t>
      </w:r>
      <w:r>
        <w:rPr>
          <w:spacing w:val="4"/>
        </w:rPr>
        <w:t>p</w:t>
      </w:r>
      <w:r>
        <w:rPr>
          <w:spacing w:val="3"/>
        </w:rPr>
        <w:t>e</w:t>
      </w:r>
      <w:r>
        <w:t>ny</w:t>
      </w:r>
      <w:r>
        <w:rPr>
          <w:spacing w:val="-4"/>
        </w:rPr>
        <w:t>im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5"/>
        </w:rPr>
        <w:t xml:space="preserve"> </w:t>
      </w:r>
      <w:proofErr w:type="gramStart"/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8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 xml:space="preserve">e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7"/>
        </w:rPr>
        <w:t xml:space="preserve"> </w:t>
      </w:r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2"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2"/>
        </w:rPr>
        <w:t xml:space="preserve"> </w:t>
      </w:r>
      <w:r>
        <w:rPr>
          <w:spacing w:val="1"/>
        </w:rPr>
        <w:t>(</w:t>
      </w:r>
      <w:r>
        <w:t>D</w:t>
      </w:r>
      <w:r>
        <w:rPr>
          <w:spacing w:val="-1"/>
        </w:rPr>
        <w:t>B</w:t>
      </w:r>
      <w:r>
        <w:rPr>
          <w:spacing w:val="2"/>
        </w:rPr>
        <w:t>M</w:t>
      </w:r>
      <w:r>
        <w:rPr>
          <w:spacing w:val="1"/>
        </w:rPr>
        <w:t>S)</w:t>
      </w:r>
      <w:r>
        <w:t>.</w:t>
      </w:r>
      <w:proofErr w:type="gramEnd"/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630"/>
      </w:pPr>
      <w:r>
        <w:rPr>
          <w:b/>
        </w:rPr>
        <w:t xml:space="preserve">6.   </w:t>
      </w:r>
      <w:r>
        <w:rPr>
          <w:b/>
          <w:spacing w:val="6"/>
        </w:rPr>
        <w:t xml:space="preserve">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-1"/>
        </w:rPr>
        <w:t xml:space="preserve"> 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1"/>
        </w:rPr>
        <w:t>nd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</w:t>
      </w:r>
    </w:p>
    <w:p w:rsidR="00C044DD" w:rsidRDefault="00E361DD" w:rsidP="006803D8">
      <w:pPr>
        <w:spacing w:before="26" w:line="271" w:lineRule="auto"/>
        <w:ind w:left="990" w:right="254"/>
        <w:jc w:val="both"/>
      </w:pPr>
      <w:r>
        <w:rPr>
          <w:spacing w:val="-1"/>
        </w:rPr>
        <w:t>B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7"/>
        </w:rPr>
        <w:t>l</w:t>
      </w:r>
      <w:r>
        <w:rPr>
          <w:spacing w:val="5"/>
        </w:rPr>
        <w:t>-</w:t>
      </w:r>
      <w:r>
        <w:t>h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 xml:space="preserve">,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>i</w:t>
      </w:r>
      <w:r>
        <w:rPr>
          <w:spacing w:val="1"/>
        </w:rPr>
        <w:t>r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2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5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 k</w:t>
      </w:r>
      <w:r>
        <w:rPr>
          <w:spacing w:val="-1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li 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 xml:space="preserve">u 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pk</w:t>
      </w:r>
      <w:r>
        <w:rPr>
          <w:spacing w:val="3"/>
        </w:rPr>
        <w:t>a</w:t>
      </w:r>
      <w:r>
        <w:t>n 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ce</w:t>
      </w:r>
      <w:r>
        <w:rPr>
          <w:spacing w:val="4"/>
        </w:rPr>
        <w:t>g</w:t>
      </w:r>
      <w:r>
        <w:rPr>
          <w:spacing w:val="3"/>
        </w:rPr>
        <w:t>a</w:t>
      </w:r>
      <w:r>
        <w:t>h  k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 d</w:t>
      </w:r>
      <w:r>
        <w:rPr>
          <w:spacing w:val="-1"/>
        </w:rPr>
        <w:t>a</w:t>
      </w:r>
      <w:r>
        <w:rPr>
          <w:spacing w:val="9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il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-</w:t>
      </w:r>
      <w:r>
        <w:t>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6803D8">
      <w:pPr>
        <w:spacing w:line="271" w:lineRule="auto"/>
        <w:ind w:left="990" w:right="251" w:firstLine="360"/>
        <w:jc w:val="both"/>
      </w:pPr>
      <w:proofErr w:type="gramStart"/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t>uku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3"/>
        </w:rPr>
        <w:t>i</w:t>
      </w:r>
      <w:r>
        <w:rPr>
          <w:spacing w:val="5"/>
        </w:rPr>
        <w:t>-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bu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7"/>
        </w:rPr>
        <w:t>e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t>w</w:t>
      </w:r>
      <w:r>
        <w:rPr>
          <w:spacing w:val="-1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ku</w:t>
      </w:r>
      <w:r>
        <w:rPr>
          <w:spacing w:val="8"/>
        </w:rPr>
        <w:t>t</w:t>
      </w:r>
      <w:r>
        <w:rPr>
          <w:spacing w:val="-8"/>
        </w:rPr>
        <w:t>i</w:t>
      </w:r>
      <w:r>
        <w:t>p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8"/>
        </w:rPr>
        <w:t>m</w:t>
      </w:r>
      <w:r>
        <w:t>u</w:t>
      </w:r>
      <w:r>
        <w:rPr>
          <w:spacing w:val="4"/>
        </w:rPr>
        <w:t>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hl</w:t>
      </w:r>
      <w:r>
        <w:rPr>
          <w:spacing w:val="-8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5"/>
        </w:rPr>
        <w:t>i</w:t>
      </w:r>
      <w:r>
        <w:t>:</w:t>
      </w:r>
    </w:p>
    <w:p w:rsidR="00C044DD" w:rsidRDefault="00C044DD">
      <w:pPr>
        <w:spacing w:before="7" w:line="220" w:lineRule="exact"/>
        <w:rPr>
          <w:sz w:val="22"/>
          <w:szCs w:val="22"/>
        </w:rPr>
      </w:pPr>
    </w:p>
    <w:p w:rsidR="00C044DD" w:rsidRPr="009860CD" w:rsidRDefault="00E361DD" w:rsidP="006803D8">
      <w:pPr>
        <w:ind w:left="1350" w:right="252"/>
        <w:jc w:val="both"/>
        <w:rPr>
          <w:rFonts w:eastAsia="Trebuchet MS"/>
          <w:sz w:val="18"/>
          <w:szCs w:val="18"/>
        </w:rPr>
      </w:pP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1"/>
          <w:sz w:val="18"/>
          <w:szCs w:val="18"/>
        </w:rPr>
        <w:t>gi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o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fi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m 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2"/>
          <w:sz w:val="18"/>
          <w:szCs w:val="18"/>
        </w:rPr>
        <w:t>(</w:t>
      </w:r>
      <w:r w:rsidRPr="009860CD">
        <w:rPr>
          <w:rFonts w:eastAsia="Trebuchet MS"/>
          <w:spacing w:val="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I</w:t>
      </w:r>
      <w:r w:rsidRPr="009860CD">
        <w:rPr>
          <w:rFonts w:eastAsia="Trebuchet MS"/>
          <w:spacing w:val="-4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)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z w:val="18"/>
          <w:szCs w:val="18"/>
        </w:rPr>
        <w:t xml:space="preserve">i </w:t>
      </w:r>
      <w:proofErr w:type="gramStart"/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i</w:t>
      </w:r>
      <w:proofErr w:type="gramEnd"/>
      <w:r w:rsidRPr="009860CD">
        <w:rPr>
          <w:rFonts w:eastAsia="Trebuchet MS"/>
          <w:sz w:val="18"/>
          <w:szCs w:val="18"/>
        </w:rPr>
        <w:t xml:space="preserve">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-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m 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2"/>
          <w:sz w:val="18"/>
          <w:szCs w:val="18"/>
        </w:rPr>
        <w:t>j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w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ka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1"/>
          <w:sz w:val="18"/>
          <w:szCs w:val="18"/>
        </w:rPr>
        <w:t>ol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 xml:space="preserve">k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ka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rg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z w:val="18"/>
          <w:szCs w:val="18"/>
        </w:rPr>
        <w:t xml:space="preserve">a 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5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kat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je</w:t>
      </w:r>
      <w:r w:rsidRPr="009860CD">
        <w:rPr>
          <w:rFonts w:eastAsia="Trebuchet MS"/>
          <w:spacing w:val="-5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di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 xml:space="preserve"> k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gia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4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ia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ymo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d M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7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L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z w:val="18"/>
          <w:szCs w:val="18"/>
        </w:rPr>
        <w:t>d,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b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-2"/>
          <w:sz w:val="18"/>
          <w:szCs w:val="18"/>
        </w:rPr>
        <w:t>w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4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 xml:space="preserve"> k</w:t>
      </w:r>
      <w:r w:rsidRPr="009860CD">
        <w:rPr>
          <w:rFonts w:eastAsia="Trebuchet MS"/>
          <w:spacing w:val="-1"/>
          <w:sz w:val="18"/>
          <w:szCs w:val="18"/>
        </w:rPr>
        <w:t>om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r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proofErr w:type="gramStart"/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ka</w:t>
      </w:r>
      <w:r w:rsidRPr="009860CD">
        <w:rPr>
          <w:rFonts w:eastAsia="Trebuchet MS"/>
          <w:sz w:val="18"/>
          <w:szCs w:val="18"/>
        </w:rPr>
        <w:t xml:space="preserve">n 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i</w:t>
      </w:r>
      <w:proofErr w:type="gramEnd"/>
      <w:r w:rsidRPr="009860CD">
        <w:rPr>
          <w:rFonts w:eastAsia="Trebuchet MS"/>
          <w:sz w:val="18"/>
          <w:szCs w:val="18"/>
        </w:rPr>
        <w:t xml:space="preserve"> 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ag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pa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4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uh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pa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ig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3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ol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r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je</w:t>
      </w:r>
      <w:r w:rsidRPr="009860CD">
        <w:rPr>
          <w:rFonts w:eastAsia="Trebuchet MS"/>
          <w:sz w:val="18"/>
          <w:szCs w:val="18"/>
        </w:rPr>
        <w:t>r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43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4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om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dd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43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40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ff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43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42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="006803D8" w:rsidRPr="009860CD">
        <w:rPr>
          <w:rFonts w:eastAsia="Trebuchet MS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r  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 </w:t>
      </w:r>
      <w:r w:rsidRPr="009860CD">
        <w:rPr>
          <w:rFonts w:eastAsia="Trebuchet MS"/>
          <w:spacing w:val="4"/>
          <w:sz w:val="18"/>
          <w:szCs w:val="18"/>
        </w:rPr>
        <w:t xml:space="preserve">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a   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 xml:space="preserve">k  </w:t>
      </w:r>
      <w:r w:rsidRPr="009860CD">
        <w:rPr>
          <w:rFonts w:eastAsia="Trebuchet MS"/>
          <w:spacing w:val="3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ik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ti</w:t>
      </w:r>
      <w:r w:rsidRPr="009860CD">
        <w:rPr>
          <w:rFonts w:eastAsia="Trebuchet MS"/>
          <w:sz w:val="18"/>
          <w:szCs w:val="18"/>
        </w:rPr>
        <w:t>f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 xml:space="preserve"> 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 xml:space="preserve"> 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4"/>
          <w:sz w:val="18"/>
          <w:szCs w:val="18"/>
        </w:rPr>
        <w:t>p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5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ika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b</w:t>
      </w:r>
      <w:r w:rsidRPr="009860CD">
        <w:rPr>
          <w:rFonts w:eastAsia="Trebuchet MS"/>
          <w:spacing w:val="1"/>
          <w:sz w:val="18"/>
          <w:szCs w:val="18"/>
        </w:rPr>
        <w:t>ag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 xml:space="preserve"> 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os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 xml:space="preserve">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.</w:t>
      </w:r>
    </w:p>
    <w:p w:rsidR="00C044DD" w:rsidRDefault="00C044DD">
      <w:pPr>
        <w:spacing w:before="12" w:line="280" w:lineRule="exact"/>
        <w:rPr>
          <w:sz w:val="28"/>
          <w:szCs w:val="28"/>
        </w:rPr>
      </w:pPr>
    </w:p>
    <w:p w:rsidR="00C044DD" w:rsidRDefault="00E361DD" w:rsidP="006803D8">
      <w:pPr>
        <w:spacing w:line="271" w:lineRule="auto"/>
        <w:ind w:left="990" w:right="79" w:firstLine="360"/>
        <w:jc w:val="both"/>
      </w:pPr>
      <w:r>
        <w:t>G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d</w:t>
      </w:r>
      <w:r>
        <w:rPr>
          <w:spacing w:val="4"/>
        </w:rPr>
        <w:t>o</w:t>
      </w:r>
      <w:r>
        <w:t xml:space="preserve">n </w:t>
      </w:r>
      <w:r>
        <w:rPr>
          <w:spacing w:val="-1"/>
        </w:rPr>
        <w:t>B</w:t>
      </w:r>
      <w:r>
        <w:t>.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v</w:t>
      </w:r>
      <w:r>
        <w:rPr>
          <w:spacing w:val="-4"/>
        </w:rPr>
        <w:t>i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“</w:t>
      </w:r>
      <w:r>
        <w:rPr>
          <w:spacing w:val="1"/>
        </w:rPr>
        <w:t>SI</w:t>
      </w:r>
      <w:r>
        <w:rPr>
          <w:spacing w:val="2"/>
        </w:rPr>
        <w:t>M</w:t>
      </w:r>
      <w:r>
        <w:t>”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/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2"/>
        </w:rPr>
        <w:t>s</w:t>
      </w:r>
      <w:r>
        <w:t xml:space="preserve">in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</w:t>
      </w:r>
      <w:r>
        <w:rPr>
          <w:spacing w:val="8"/>
        </w:rPr>
        <w:t xml:space="preserve"> </w:t>
      </w:r>
      <w:r>
        <w:t>gu</w:t>
      </w:r>
      <w:r>
        <w:rPr>
          <w:spacing w:val="-4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j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</w:p>
    <w:p w:rsidR="00C044DD" w:rsidRDefault="00E361DD" w:rsidP="006803D8">
      <w:pPr>
        <w:spacing w:before="1" w:line="271" w:lineRule="auto"/>
        <w:ind w:left="990" w:right="75" w:firstLine="360"/>
        <w:jc w:val="both"/>
      </w:pPr>
      <w:proofErr w:type="gramStart"/>
      <w:r>
        <w:rPr>
          <w:spacing w:val="-2"/>
        </w:rPr>
        <w:t>J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ph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t>.</w:t>
      </w:r>
      <w:r>
        <w:rPr>
          <w:spacing w:val="10"/>
        </w:rPr>
        <w:t xml:space="preserve"> </w:t>
      </w:r>
      <w:r>
        <w:rPr>
          <w:spacing w:val="-4"/>
        </w:rPr>
        <w:t>K</w:t>
      </w:r>
      <w:r>
        <w:rPr>
          <w:spacing w:val="3"/>
        </w:rPr>
        <w:t>e</w:t>
      </w:r>
      <w:r>
        <w:t>lly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7"/>
        </w:rPr>
        <w:t xml:space="preserve"> </w:t>
      </w:r>
      <w:r>
        <w:rPr>
          <w:spacing w:val="-5"/>
        </w:rPr>
        <w:t>“</w:t>
      </w:r>
      <w:r>
        <w:rPr>
          <w:spacing w:val="1"/>
        </w:rPr>
        <w:t>S</w:t>
      </w:r>
      <w:r>
        <w:rPr>
          <w:spacing w:val="5"/>
        </w:rPr>
        <w:t>I</w:t>
      </w:r>
      <w:r>
        <w:rPr>
          <w:spacing w:val="-2"/>
        </w:rPr>
        <w:t>M</w:t>
      </w:r>
      <w:r>
        <w:t>”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 d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7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 k</w:t>
      </w:r>
      <w:r>
        <w:rPr>
          <w:spacing w:val="4"/>
        </w:rPr>
        <w:t>u</w:t>
      </w:r>
      <w:r>
        <w:rPr>
          <w:spacing w:val="-8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ko</w:t>
      </w:r>
      <w:r>
        <w:rPr>
          <w:spacing w:val="-4"/>
        </w:rPr>
        <w:t>m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t>.</w:t>
      </w:r>
      <w:proofErr w:type="gramEnd"/>
    </w:p>
    <w:p w:rsidR="00C044DD" w:rsidRDefault="00E361DD" w:rsidP="006803D8">
      <w:pPr>
        <w:spacing w:before="1" w:line="271" w:lineRule="auto"/>
        <w:ind w:left="990" w:right="76" w:firstLine="360"/>
        <w:jc w:val="both"/>
      </w:pP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a</w:t>
      </w:r>
      <w:r>
        <w:t xml:space="preserve">hli 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4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36"/>
        </w:rPr>
        <w:t xml:space="preserve"> </w:t>
      </w:r>
      <w:r>
        <w:rPr>
          <w:spacing w:val="4"/>
        </w:rPr>
        <w:t>d</w:t>
      </w:r>
      <w:r>
        <w:t>il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41"/>
        </w:rPr>
        <w:t xml:space="preserve"> </w:t>
      </w:r>
      <w:r>
        <w:t>to</w:t>
      </w:r>
      <w:r>
        <w:rPr>
          <w:spacing w:val="4"/>
        </w:rPr>
        <w:t>t</w:t>
      </w:r>
      <w:r>
        <w:rPr>
          <w:spacing w:val="-1"/>
        </w:rPr>
        <w:t>a</w:t>
      </w:r>
      <w:r>
        <w:t>l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34"/>
        </w:rPr>
        <w:t xml:space="preserve"> </w:t>
      </w:r>
      <w:r>
        <w:rPr>
          <w:spacing w:val="-4"/>
        </w:rPr>
        <w:lastRenderedPageBreak/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 xml:space="preserve">k,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,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4"/>
        </w:rPr>
        <w:t>to</w:t>
      </w:r>
      <w:r>
        <w:t>d</w:t>
      </w:r>
      <w:r>
        <w:rPr>
          <w:spacing w:val="-1"/>
        </w:rPr>
        <w:t>e</w:t>
      </w:r>
      <w:r>
        <w:t>,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k,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6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 xml:space="preserve">l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2"/>
        </w:rPr>
        <w:t>n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is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</w:p>
    <w:p w:rsidR="00C044DD" w:rsidRDefault="00E361DD" w:rsidP="006803D8">
      <w:pPr>
        <w:spacing w:before="1" w:line="271" w:lineRule="auto"/>
        <w:ind w:left="990" w:right="72" w:firstLine="360"/>
        <w:jc w:val="both"/>
      </w:pPr>
      <w:r>
        <w:rPr>
          <w:spacing w:val="1"/>
        </w:rPr>
        <w:t>SI</w:t>
      </w:r>
      <w:r>
        <w:t>M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5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8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SI</w:t>
      </w:r>
      <w:r>
        <w:t>M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1"/>
        </w:rPr>
        <w:t>-</w:t>
      </w:r>
      <w:r>
        <w:t>k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4"/>
        </w:rPr>
        <w:t>i</w:t>
      </w:r>
      <w:r>
        <w:t xml:space="preserve">l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:</w:t>
      </w:r>
    </w:p>
    <w:p w:rsidR="00C044DD" w:rsidRDefault="00E361DD" w:rsidP="006803D8">
      <w:pPr>
        <w:spacing w:before="1"/>
        <w:ind w:left="990"/>
      </w:pPr>
      <w:r>
        <w:t xml:space="preserve">1.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2.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3.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4.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-1"/>
        </w:rPr>
        <w:t>a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5.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6.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7.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gud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8.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9.  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rPr>
          <w:spacing w:val="1"/>
        </w:rPr>
        <w:t>k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10.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k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</w:p>
    <w:p w:rsidR="00C044DD" w:rsidRDefault="00E361DD" w:rsidP="006803D8">
      <w:pPr>
        <w:spacing w:before="30"/>
        <w:ind w:left="990"/>
      </w:pPr>
      <w:r>
        <w:t xml:space="preserve">11. </w:t>
      </w:r>
      <w:r>
        <w:rPr>
          <w:spacing w:val="6"/>
        </w:rPr>
        <w:t xml:space="preserve">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 k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t>.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 w:rsidP="006803D8">
      <w:pPr>
        <w:spacing w:line="271" w:lineRule="auto"/>
        <w:ind w:left="990" w:right="77" w:firstLine="360"/>
        <w:jc w:val="both"/>
        <w:rPr>
          <w:i/>
        </w:rPr>
      </w:pP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7"/>
        </w:rPr>
        <w:t xml:space="preserve">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5"/>
        </w:rPr>
        <w:t>r</w:t>
      </w:r>
      <w:r>
        <w:t xml:space="preserve">i </w:t>
      </w:r>
      <w:r>
        <w:rPr>
          <w:i/>
        </w:rPr>
        <w:t>l</w:t>
      </w:r>
      <w:r>
        <w:rPr>
          <w:i/>
          <w:spacing w:val="4"/>
        </w:rPr>
        <w:t>o</w:t>
      </w:r>
      <w:r>
        <w:rPr>
          <w:i/>
          <w:spacing w:val="-5"/>
        </w:rPr>
        <w:t>w</w:t>
      </w:r>
      <w:r>
        <w:rPr>
          <w:i/>
          <w:spacing w:val="3"/>
        </w:rPr>
        <w:t>e</w:t>
      </w:r>
      <w:r>
        <w:rPr>
          <w:i/>
        </w:rPr>
        <w:t>r</w:t>
      </w:r>
      <w:r>
        <w:rPr>
          <w:i/>
          <w:spacing w:val="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</w:t>
      </w:r>
      <w:r>
        <w:rPr>
          <w:i/>
          <w:spacing w:val="8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nt, middle</w:t>
      </w:r>
      <w:r>
        <w:rPr>
          <w:i/>
          <w:spacing w:val="1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</w:t>
      </w:r>
      <w:r>
        <w:rPr>
          <w:i/>
          <w:spacing w:val="2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nt,</w:t>
      </w:r>
      <w:r>
        <w:rPr>
          <w:i/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i/>
        </w:rPr>
        <w:t>top</w:t>
      </w:r>
      <w:r>
        <w:rPr>
          <w:i/>
          <w:spacing w:val="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</w:t>
      </w:r>
      <w:r>
        <w:rPr>
          <w:i/>
          <w:spacing w:val="2"/>
        </w:rPr>
        <w:t xml:space="preserve"> </w:t>
      </w:r>
      <w:r>
        <w:rPr>
          <w:i/>
        </w:rPr>
        <w:t>managem</w:t>
      </w:r>
      <w:r>
        <w:rPr>
          <w:i/>
          <w:spacing w:val="-5"/>
        </w:rPr>
        <w:t>e</w:t>
      </w:r>
      <w:r>
        <w:rPr>
          <w:i/>
        </w:rPr>
        <w:t>nt.</w:t>
      </w:r>
      <w:proofErr w:type="gramEnd"/>
    </w:p>
    <w:p w:rsidR="00C044DD" w:rsidRDefault="00C044DD">
      <w:pPr>
        <w:spacing w:line="200" w:lineRule="exact"/>
      </w:pPr>
    </w:p>
    <w:p w:rsidR="00C044DD" w:rsidRDefault="00E361DD">
      <w:pPr>
        <w:spacing w:before="34"/>
        <w:ind w:left="100"/>
      </w:pPr>
      <w:r>
        <w:rPr>
          <w:b/>
        </w:rPr>
        <w:t xml:space="preserve">D.  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</w:rPr>
        <w:t>R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2"/>
        </w:rPr>
        <w:t>B</w:t>
      </w:r>
      <w:r>
        <w:rPr>
          <w:b/>
        </w:rPr>
        <w:t>ANGAN</w:t>
      </w:r>
      <w:r>
        <w:rPr>
          <w:b/>
          <w:spacing w:val="-2"/>
        </w:rPr>
        <w:t xml:space="preserve">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  <w:spacing w:val="1"/>
        </w:rPr>
        <w:t>S</w:t>
      </w:r>
      <w:r>
        <w:rPr>
          <w:b/>
          <w:spacing w:val="-1"/>
        </w:rPr>
        <w:t>TE</w:t>
      </w:r>
      <w:r>
        <w:rPr>
          <w:b/>
        </w:rPr>
        <w:t>M</w:t>
      </w:r>
      <w:r>
        <w:rPr>
          <w:b/>
          <w:spacing w:val="6"/>
        </w:rPr>
        <w:t xml:space="preserve"> </w:t>
      </w:r>
      <w:r>
        <w:rPr>
          <w:b/>
          <w:spacing w:val="-2"/>
        </w:rPr>
        <w:t>I</w:t>
      </w:r>
      <w:r>
        <w:rPr>
          <w:b/>
        </w:rPr>
        <w:t>N</w:t>
      </w:r>
      <w:r>
        <w:rPr>
          <w:b/>
          <w:spacing w:val="-2"/>
        </w:rPr>
        <w:t>F</w:t>
      </w:r>
      <w:r>
        <w:rPr>
          <w:b/>
        </w:rPr>
        <w:t>OR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1"/>
        </w:rPr>
        <w:t>S</w:t>
      </w: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M</w:t>
      </w:r>
      <w:r>
        <w:rPr>
          <w:b/>
        </w:rPr>
        <w:t>ANAJ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2"/>
        </w:rPr>
        <w:t xml:space="preserve"> </w:t>
      </w:r>
      <w:r>
        <w:rPr>
          <w:b/>
          <w:spacing w:val="1"/>
        </w:rPr>
        <w:t>(S</w:t>
      </w:r>
      <w:r>
        <w:rPr>
          <w:b/>
          <w:spacing w:val="-2"/>
        </w:rPr>
        <w:t>I</w:t>
      </w:r>
      <w:r>
        <w:rPr>
          <w:b/>
          <w:spacing w:val="3"/>
        </w:rPr>
        <w:t>M</w:t>
      </w:r>
      <w:r>
        <w:rPr>
          <w:b/>
        </w:rPr>
        <w:t>)</w:t>
      </w:r>
    </w:p>
    <w:p w:rsidR="00C044DD" w:rsidRDefault="00C044DD">
      <w:pPr>
        <w:spacing w:before="6" w:line="280" w:lineRule="exact"/>
        <w:rPr>
          <w:sz w:val="28"/>
          <w:szCs w:val="28"/>
        </w:rPr>
      </w:pPr>
    </w:p>
    <w:p w:rsidR="00C044DD" w:rsidRDefault="00E361DD" w:rsidP="006803D8">
      <w:pPr>
        <w:spacing w:line="271" w:lineRule="auto"/>
        <w:ind w:left="450" w:right="250" w:firstLine="360"/>
        <w:jc w:val="both"/>
      </w:pPr>
      <w:r>
        <w:rPr>
          <w:spacing w:val="1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d</w:t>
      </w:r>
      <w:r>
        <w:t>i</w:t>
      </w:r>
      <w:r>
        <w:rPr>
          <w:spacing w:val="4"/>
        </w:rPr>
        <w:t xml:space="preserve"> 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4"/>
        </w:rPr>
        <w:t>u</w:t>
      </w:r>
      <w:r>
        <w:t>mn</w:t>
      </w:r>
      <w:r>
        <w:rPr>
          <w:spacing w:val="-4"/>
        </w:rPr>
        <w:t>y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w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SI</w:t>
      </w:r>
      <w:r>
        <w:t>M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proofErr w:type="gramStart"/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proofErr w:type="gramEnd"/>
      <w:r>
        <w:t xml:space="preserve"> </w:t>
      </w:r>
      <w:r>
        <w:rPr>
          <w:spacing w:val="4"/>
        </w:rPr>
        <w:t xml:space="preserve">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8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4"/>
        </w:rPr>
        <w:t>u</w:t>
      </w:r>
      <w:r>
        <w:t xml:space="preserve">m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1"/>
        </w:rPr>
        <w:t>r</w:t>
      </w:r>
      <w:r>
        <w:t xml:space="preserve">,  </w:t>
      </w:r>
      <w:r>
        <w:rPr>
          <w:spacing w:val="3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 xml:space="preserve">a 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h  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 xml:space="preserve">t  </w:t>
      </w:r>
      <w:r>
        <w:rPr>
          <w:spacing w:val="9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3"/>
        </w:rPr>
        <w:t>a</w:t>
      </w:r>
      <w:r>
        <w:rPr>
          <w:spacing w:val="-8"/>
        </w:rPr>
        <w:t>l</w:t>
      </w:r>
      <w:r>
        <w:t xml:space="preserve">.  </w:t>
      </w:r>
      <w:r>
        <w:rPr>
          <w:spacing w:val="3"/>
        </w:rPr>
        <w:t xml:space="preserve"> </w:t>
      </w:r>
      <w:proofErr w:type="gramStart"/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1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uk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 xml:space="preserve">a 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t>ka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-4"/>
        </w:rPr>
        <w:t>il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  <w:spacing w:val="8"/>
        </w:rPr>
        <w:t>d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i/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7"/>
        </w:rPr>
        <w:t>f</w:t>
      </w:r>
      <w:r>
        <w:rPr>
          <w:spacing w:val="4"/>
        </w:rPr>
        <w:t>o</w:t>
      </w:r>
      <w:r>
        <w:t>kus p</w:t>
      </w:r>
      <w:r>
        <w:rPr>
          <w:spacing w:val="-1"/>
        </w:rPr>
        <w:t>a</w:t>
      </w:r>
      <w:r>
        <w:t>da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proofErr w:type="gramEnd"/>
      <w:r>
        <w:rPr>
          <w:spacing w:val="8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7"/>
        </w:rPr>
        <w:t>f</w:t>
      </w:r>
      <w:r>
        <w:rPr>
          <w:spacing w:val="4"/>
        </w:rPr>
        <w:t>o</w:t>
      </w:r>
      <w:r>
        <w:t>kus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 p</w:t>
      </w:r>
      <w:r>
        <w:rPr>
          <w:spacing w:val="6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t xml:space="preserve"> </w:t>
      </w:r>
      <w:proofErr w:type="gramStart"/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</w:t>
      </w:r>
      <w:r>
        <w:rPr>
          <w:spacing w:val="4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4"/>
        </w:rPr>
        <w:t>u</w:t>
      </w:r>
      <w:r>
        <w:t>h</w:t>
      </w:r>
      <w:r>
        <w:rPr>
          <w:spacing w:val="4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, </w:t>
      </w:r>
      <w:r>
        <w:rPr>
          <w:spacing w:val="2"/>
        </w:rPr>
        <w:t xml:space="preserve"> 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h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t>ngk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7"/>
        </w:rPr>
        <w:t xml:space="preserve"> 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2"/>
        </w:rPr>
        <w:t>s</w:t>
      </w:r>
      <w:r>
        <w:t>e</w:t>
      </w:r>
      <w:r>
        <w:rPr>
          <w:spacing w:val="5"/>
        </w:rPr>
        <w:t>-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450"/>
      </w:pPr>
      <w:r>
        <w:rPr>
          <w:b/>
        </w:rPr>
        <w:t xml:space="preserve">1.   </w:t>
      </w:r>
      <w:r>
        <w:rPr>
          <w:b/>
          <w:spacing w:val="6"/>
        </w:rPr>
        <w:t xml:space="preserve">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>ya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2"/>
        </w:rPr>
        <w:t xml:space="preserve"> B</w:t>
      </w:r>
      <w:r>
        <w:rPr>
          <w:b/>
          <w:spacing w:val="-1"/>
        </w:rPr>
        <w:t>e</w:t>
      </w:r>
      <w:r>
        <w:rPr>
          <w:b/>
          <w:spacing w:val="-5"/>
        </w:rPr>
        <w:t>r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3"/>
        </w:rPr>
        <w:t>k</w:t>
      </w:r>
      <w:r>
        <w:rPr>
          <w:b/>
          <w:spacing w:val="1"/>
        </w:rPr>
        <w:t>u</w:t>
      </w:r>
      <w:r>
        <w:rPr>
          <w:b/>
        </w:rPr>
        <w:t>s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4"/>
        </w:rPr>
        <w:t>o</w:t>
      </w:r>
      <w:r>
        <w:rPr>
          <w:b/>
          <w:spacing w:val="-4"/>
        </w:rPr>
        <w:t>l</w:t>
      </w:r>
      <w:r>
        <w:rPr>
          <w:b/>
        </w:rPr>
        <w:t>a</w:t>
      </w:r>
      <w:r>
        <w:rPr>
          <w:b/>
          <w:spacing w:val="1"/>
        </w:rPr>
        <w:t>h</w:t>
      </w:r>
      <w:r>
        <w:rPr>
          <w:b/>
        </w:rPr>
        <w:t>an</w:t>
      </w:r>
      <w:r>
        <w:rPr>
          <w:b/>
          <w:spacing w:val="2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>t</w:t>
      </w:r>
      <w:r>
        <w:rPr>
          <w:b/>
        </w:rPr>
        <w:t>a</w:t>
      </w:r>
    </w:p>
    <w:p w:rsidR="00C044DD" w:rsidRDefault="00E361DD" w:rsidP="006803D8">
      <w:pPr>
        <w:spacing w:before="26" w:line="271" w:lineRule="auto"/>
        <w:ind w:left="810" w:right="254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a</w:t>
      </w:r>
      <w:r>
        <w:t>da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t>ga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t xml:space="preserve">d 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-</w:t>
      </w:r>
      <w:r>
        <w:t xml:space="preserve">20, 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aa</w:t>
      </w:r>
      <w:r>
        <w:t xml:space="preserve">n 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ih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rPr>
          <w:spacing w:val="4"/>
        </w:rPr>
        <w:t>g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lastRenderedPageBreak/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4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li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 xml:space="preserve">i </w:t>
      </w:r>
      <w:r>
        <w:rPr>
          <w:spacing w:val="1"/>
        </w:rPr>
        <w:t>(S</w:t>
      </w:r>
      <w:r>
        <w:rPr>
          <w:spacing w:val="5"/>
        </w:rPr>
        <w:t>I</w:t>
      </w:r>
      <w:r>
        <w:rPr>
          <w:spacing w:val="-4"/>
        </w:rPr>
        <w:t>A</w:t>
      </w:r>
      <w:r>
        <w:rPr>
          <w:spacing w:val="1"/>
        </w:rPr>
        <w:t>)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s </w:t>
      </w:r>
      <w:r>
        <w:rPr>
          <w:spacing w:val="8"/>
        </w:rPr>
        <w:t xml:space="preserve">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7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l 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a </w:t>
      </w:r>
      <w:r>
        <w:rPr>
          <w:spacing w:val="2"/>
        </w:rPr>
        <w:t xml:space="preserve"> </w:t>
      </w:r>
      <w:r>
        <w:rPr>
          <w:i/>
          <w:spacing w:val="3"/>
        </w:rPr>
        <w:t>e</w:t>
      </w:r>
      <w:r>
        <w:rPr>
          <w:i/>
        </w:rPr>
        <w:t>l</w:t>
      </w:r>
      <w:r>
        <w:rPr>
          <w:i/>
          <w:spacing w:val="-1"/>
        </w:rPr>
        <w:t>ec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 xml:space="preserve">onic </w:t>
      </w:r>
      <w:r>
        <w:rPr>
          <w:i/>
          <w:spacing w:val="1"/>
        </w:rPr>
        <w:t xml:space="preserve"> </w:t>
      </w:r>
      <w:r>
        <w:rPr>
          <w:i/>
        </w:rPr>
        <w:t xml:space="preserve">data </w:t>
      </w:r>
      <w:r>
        <w:rPr>
          <w:i/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  <w:spacing w:val="4"/>
        </w:rPr>
        <w:t>o</w:t>
      </w:r>
      <w:r>
        <w:rPr>
          <w:i/>
          <w:spacing w:val="-1"/>
        </w:rPr>
        <w:t>ce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</w:rPr>
        <w:t xml:space="preserve">ing </w:t>
      </w:r>
      <w:r>
        <w:rPr>
          <w:spacing w:val="1"/>
        </w:rPr>
        <w:t>(</w:t>
      </w:r>
      <w:r>
        <w:rPr>
          <w:i/>
          <w:spacing w:val="2"/>
        </w:rPr>
        <w:t>E</w:t>
      </w:r>
      <w:r>
        <w:rPr>
          <w:i/>
        </w:rPr>
        <w:t>D</w:t>
      </w:r>
      <w:r>
        <w:rPr>
          <w:i/>
          <w:spacing w:val="-2"/>
        </w:rPr>
        <w:t>P</w:t>
      </w:r>
      <w:r>
        <w:rPr>
          <w:spacing w:val="1"/>
        </w:rPr>
        <w:t>)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450"/>
      </w:pPr>
      <w:r>
        <w:rPr>
          <w:b/>
        </w:rPr>
        <w:t xml:space="preserve">2.   </w:t>
      </w:r>
      <w:r>
        <w:rPr>
          <w:b/>
          <w:spacing w:val="6"/>
        </w:rPr>
        <w:t xml:space="preserve">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  <w:spacing w:val="2"/>
        </w:rPr>
        <w:t>B</w:t>
      </w:r>
      <w:r>
        <w:rPr>
          <w:b/>
        </w:rPr>
        <w:t>a</w:t>
      </w:r>
      <w:r>
        <w:rPr>
          <w:b/>
          <w:spacing w:val="-5"/>
        </w:rPr>
        <w:t>r</w:t>
      </w:r>
      <w:r>
        <w:rPr>
          <w:b/>
        </w:rPr>
        <w:t>u</w:t>
      </w:r>
      <w:r>
        <w:rPr>
          <w:b/>
          <w:spacing w:val="2"/>
        </w:rPr>
        <w:t xml:space="preserve"> B</w:t>
      </w:r>
      <w:r>
        <w:rPr>
          <w:b/>
          <w:spacing w:val="-1"/>
        </w:rPr>
        <w:t>er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3"/>
        </w:rPr>
        <w:t>k</w:t>
      </w:r>
      <w:r>
        <w:rPr>
          <w:b/>
          <w:spacing w:val="1"/>
        </w:rPr>
        <w:t>u</w:t>
      </w:r>
      <w:r>
        <w:rPr>
          <w:b/>
        </w:rPr>
        <w:t>s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5"/>
        </w:rPr>
        <w:t>r</w:t>
      </w:r>
      <w:r>
        <w:rPr>
          <w:b/>
          <w:spacing w:val="-3"/>
        </w:rPr>
        <w:t>m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6803D8">
      <w:pPr>
        <w:spacing w:before="26" w:line="271" w:lineRule="auto"/>
        <w:ind w:left="810" w:right="251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un 1964,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4"/>
        </w:rPr>
        <w:t>k</w:t>
      </w:r>
      <w:r>
        <w:rPr>
          <w:spacing w:val="3"/>
        </w:rPr>
        <w:t>a</w:t>
      </w:r>
      <w:r>
        <w:t>n 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u,</w:t>
      </w:r>
      <w:r>
        <w:rPr>
          <w:spacing w:val="6"/>
        </w:rPr>
        <w:t xml:space="preserve"> </w:t>
      </w:r>
      <w:r>
        <w:rPr>
          <w:spacing w:val="-4"/>
        </w:rP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r</w:t>
      </w:r>
      <w:r>
        <w:t>k</w:t>
      </w:r>
      <w:r>
        <w:rPr>
          <w:spacing w:val="4"/>
        </w:rPr>
        <w:t>u</w:t>
      </w:r>
      <w:r>
        <w:rPr>
          <w:spacing w:val="-8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t>il</w:t>
      </w:r>
      <w:r>
        <w:rPr>
          <w:spacing w:val="-4"/>
        </w:rPr>
        <w:t>i</w:t>
      </w:r>
      <w:r>
        <w:t>k</w:t>
      </w:r>
      <w:r>
        <w:rPr>
          <w:spacing w:val="4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9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ili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hip</w:t>
      </w:r>
      <w:r>
        <w:rPr>
          <w:i/>
          <w:spacing w:val="4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i</w:t>
      </w:r>
      <w:r>
        <w:rPr>
          <w:i/>
          <w:spacing w:val="-2"/>
        </w:rPr>
        <w:t>r</w:t>
      </w:r>
      <w:r>
        <w:rPr>
          <w:i/>
          <w:spacing w:val="-1"/>
        </w:rPr>
        <w:t>c</w:t>
      </w:r>
      <w:r>
        <w:rPr>
          <w:i/>
        </w:rPr>
        <w:t>uity</w:t>
      </w:r>
      <w:r>
        <w:rPr>
          <w:i/>
          <w:spacing w:val="9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-4"/>
        </w:rPr>
        <w:t>i</w:t>
      </w:r>
      <w:r>
        <w:rPr>
          <w:spacing w:val="4"/>
        </w:rPr>
        <w:t>k</w:t>
      </w:r>
      <w:r>
        <w:t>i d</w:t>
      </w:r>
      <w:r>
        <w:rPr>
          <w:spacing w:val="3"/>
        </w:rPr>
        <w:t>a</w:t>
      </w:r>
      <w:r>
        <w:rPr>
          <w:spacing w:val="-8"/>
        </w:rPr>
        <w:t>y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6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4"/>
        </w:rP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8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proofErr w:type="gramEnd"/>
      <w:r>
        <w:rPr>
          <w:spacing w:val="10"/>
        </w:rPr>
        <w:t xml:space="preserve"> </w:t>
      </w:r>
      <w: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 u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8"/>
        </w:rPr>
        <w:t>m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t>ilk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,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t>ng</w:t>
      </w:r>
      <w:r>
        <w:rPr>
          <w:spacing w:val="3"/>
        </w:rPr>
        <w:t>a</w:t>
      </w:r>
      <w:r>
        <w:t xml:space="preserve">n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pu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6"/>
        </w:rPr>
        <w:t xml:space="preserve"> </w:t>
      </w:r>
      <w:r>
        <w:rPr>
          <w:spacing w:val="5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s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2"/>
        </w:rPr>
        <w:t>n</w:t>
      </w:r>
      <w:r>
        <w:t>:</w:t>
      </w:r>
    </w:p>
    <w:p w:rsidR="00C044DD" w:rsidRDefault="00E361DD" w:rsidP="006803D8">
      <w:pPr>
        <w:spacing w:before="1"/>
        <w:ind w:left="1170" w:hanging="360"/>
      </w:pPr>
      <w:proofErr w:type="gramStart"/>
      <w:r>
        <w:rPr>
          <w:spacing w:val="-1"/>
        </w:rPr>
        <w:t>a</w:t>
      </w:r>
      <w:proofErr w:type="gramEnd"/>
      <w:r>
        <w:t xml:space="preserve">.   </w:t>
      </w:r>
      <w:r>
        <w:rPr>
          <w:spacing w:val="18"/>
        </w:rPr>
        <w:t xml:space="preserve"> 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4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3"/>
        </w:rPr>
        <w:t>r</w:t>
      </w:r>
      <w:r>
        <w:t>;</w:t>
      </w:r>
    </w:p>
    <w:p w:rsidR="00C044DD" w:rsidRDefault="00E361DD" w:rsidP="006803D8">
      <w:pPr>
        <w:spacing w:before="30" w:line="271" w:lineRule="auto"/>
        <w:ind w:left="1170" w:right="257" w:hanging="360"/>
      </w:pPr>
      <w:proofErr w:type="gramStart"/>
      <w:r>
        <w:rPr>
          <w:spacing w:val="-4"/>
        </w:rPr>
        <w:t>b</w:t>
      </w:r>
      <w:proofErr w:type="gramEnd"/>
      <w:r>
        <w:t xml:space="preserve">.   </w:t>
      </w:r>
      <w:r>
        <w:rPr>
          <w:spacing w:val="10"/>
        </w:rPr>
        <w:t xml:space="preserve"> 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2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32"/>
        </w:rPr>
        <w:t xml:space="preserve"> </w:t>
      </w:r>
      <w:r>
        <w:t>b</w:t>
      </w:r>
      <w:r>
        <w:rPr>
          <w:spacing w:val="-4"/>
        </w:rPr>
        <w:t>i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2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m 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n</w:t>
      </w:r>
      <w:r>
        <w:t>;</w:t>
      </w:r>
    </w:p>
    <w:p w:rsidR="00C044DD" w:rsidRDefault="00E361DD" w:rsidP="006803D8">
      <w:pPr>
        <w:spacing w:before="1"/>
        <w:ind w:left="1170" w:hanging="360"/>
      </w:pPr>
      <w:proofErr w:type="gramStart"/>
      <w:r>
        <w:rPr>
          <w:spacing w:val="-1"/>
        </w:rPr>
        <w:t>c</w:t>
      </w:r>
      <w:proofErr w:type="gramEnd"/>
      <w:r>
        <w:t xml:space="preserve">.   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 d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3"/>
        </w:rPr>
        <w:t>l</w:t>
      </w:r>
      <w:r>
        <w:t>;</w:t>
      </w:r>
    </w:p>
    <w:p w:rsidR="00C044DD" w:rsidRDefault="00E361DD" w:rsidP="006803D8">
      <w:pPr>
        <w:tabs>
          <w:tab w:val="left" w:pos="440"/>
        </w:tabs>
        <w:spacing w:before="30" w:line="271" w:lineRule="auto"/>
        <w:ind w:left="1170" w:right="262" w:hanging="360"/>
      </w:pPr>
      <w:proofErr w:type="gramStart"/>
      <w:r>
        <w:t>d</w:t>
      </w:r>
      <w:proofErr w:type="gramEnd"/>
      <w:r>
        <w:t>.</w:t>
      </w:r>
      <w:r>
        <w:tab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us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5"/>
        </w:rPr>
        <w:t xml:space="preserve"> 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line="200" w:lineRule="exact"/>
      </w:pPr>
    </w:p>
    <w:p w:rsidR="00C044DD" w:rsidRDefault="00E361DD" w:rsidP="006803D8">
      <w:pPr>
        <w:spacing w:before="34"/>
        <w:ind w:left="450"/>
      </w:pPr>
      <w:r>
        <w:rPr>
          <w:b/>
        </w:rPr>
        <w:t xml:space="preserve">3.   </w:t>
      </w:r>
      <w:r>
        <w:rPr>
          <w:b/>
          <w:spacing w:val="6"/>
        </w:rPr>
        <w:t xml:space="preserve">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ndu</w:t>
      </w:r>
      <w:r>
        <w:rPr>
          <w:b/>
          <w:spacing w:val="-3"/>
        </w:rPr>
        <w:t>k</w:t>
      </w:r>
      <w:r>
        <w:rPr>
          <w:b/>
          <w:spacing w:val="1"/>
        </w:rPr>
        <w:t>un</w:t>
      </w:r>
      <w:r>
        <w:rPr>
          <w:b/>
        </w:rPr>
        <w:t>g</w:t>
      </w:r>
      <w:r>
        <w:rPr>
          <w:b/>
          <w:spacing w:val="2"/>
        </w:rPr>
        <w:t xml:space="preserve"> 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1"/>
        </w:rPr>
        <w:t>p</w:t>
      </w:r>
      <w:r>
        <w:rPr>
          <w:b/>
          <w:spacing w:val="-3"/>
        </w:rPr>
        <w:t>u</w:t>
      </w:r>
      <w:r>
        <w:rPr>
          <w:b/>
          <w:spacing w:val="1"/>
        </w:rPr>
        <w:t>tu</w:t>
      </w:r>
      <w:r>
        <w:rPr>
          <w:b/>
          <w:spacing w:val="-2"/>
        </w:rPr>
        <w:t>s</w:t>
      </w:r>
      <w:r>
        <w:rPr>
          <w:b/>
        </w:rPr>
        <w:t>an</w:t>
      </w:r>
    </w:p>
    <w:p w:rsidR="00C044DD" w:rsidRDefault="00E361DD" w:rsidP="006803D8">
      <w:pPr>
        <w:spacing w:before="26" w:line="271" w:lineRule="auto"/>
        <w:ind w:left="810" w:right="73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l</w:t>
      </w:r>
      <w:r>
        <w:rPr>
          <w:spacing w:val="-4"/>
        </w:rPr>
        <w:t>m</w:t>
      </w:r>
      <w:r>
        <w:t>uw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</w:rPr>
        <w:t>hu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</w:rPr>
        <w:t>ts</w:t>
      </w:r>
      <w:r>
        <w:rPr>
          <w:i/>
          <w:spacing w:val="2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-2"/>
        </w:rPr>
        <w:t>s</w:t>
      </w:r>
      <w:r>
        <w:rPr>
          <w:i/>
        </w:rPr>
        <w:t>titute</w:t>
      </w:r>
      <w:r>
        <w:rPr>
          <w:i/>
          <w:spacing w:val="5"/>
        </w:rPr>
        <w:t xml:space="preserve"> </w:t>
      </w:r>
      <w:r>
        <w:rPr>
          <w:i/>
        </w:rPr>
        <w:t>of</w:t>
      </w:r>
      <w:r>
        <w:rPr>
          <w:i/>
          <w:spacing w:val="4"/>
        </w:rPr>
        <w:t xml:space="preserve"> </w:t>
      </w:r>
      <w:r>
        <w:rPr>
          <w:i/>
          <w:spacing w:val="1"/>
        </w:rPr>
        <w:t>T</w:t>
      </w:r>
      <w:r>
        <w:rPr>
          <w:i/>
          <w:spacing w:val="-1"/>
        </w:rPr>
        <w:t>ec</w:t>
      </w:r>
      <w:r>
        <w:rPr>
          <w:i/>
        </w:rPr>
        <w:t xml:space="preserve">hnology </w:t>
      </w:r>
      <w:r>
        <w:rPr>
          <w:spacing w:val="-4"/>
        </w:rPr>
        <w:t>m</w:t>
      </w:r>
      <w:r>
        <w:rPr>
          <w:spacing w:val="3"/>
        </w:rPr>
        <w:t>e</w:t>
      </w:r>
      <w:r>
        <w:t>m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</w:t>
      </w:r>
      <w:proofErr w:type="gramStart"/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rPr>
          <w:spacing w:val="10"/>
        </w:rPr>
        <w:t xml:space="preserve"> </w:t>
      </w:r>
      <w:r>
        <w:rPr>
          <w:i/>
        </w:rPr>
        <w:t>D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  <w:spacing w:val="-1"/>
        </w:rPr>
        <w:t>c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on</w:t>
      </w:r>
      <w:r>
        <w:rPr>
          <w:i/>
          <w:spacing w:val="8"/>
        </w:rPr>
        <w:t xml:space="preserve"> </w:t>
      </w:r>
      <w:r>
        <w:rPr>
          <w:i/>
        </w:rPr>
        <w:t>Suppo</w:t>
      </w:r>
      <w:r>
        <w:rPr>
          <w:i/>
          <w:spacing w:val="-2"/>
        </w:rPr>
        <w:t>r</w:t>
      </w:r>
      <w:r>
        <w:rPr>
          <w:i/>
        </w:rPr>
        <w:t>t</w:t>
      </w:r>
      <w:r>
        <w:rPr>
          <w:i/>
          <w:spacing w:val="4"/>
        </w:rPr>
        <w:t xml:space="preserve"> </w:t>
      </w:r>
      <w:r>
        <w:rPr>
          <w:i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 xml:space="preserve">m </w:t>
      </w:r>
      <w:r>
        <w:rPr>
          <w:spacing w:val="1"/>
        </w:rPr>
        <w:t>(</w:t>
      </w:r>
      <w:r>
        <w:rPr>
          <w:i/>
        </w:rPr>
        <w:t>DSS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t>u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. </w:t>
      </w: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ni</w:t>
      </w:r>
      <w:r>
        <w:rPr>
          <w:spacing w:val="4"/>
        </w:rPr>
        <w:t xml:space="preserve"> 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3"/>
        </w:rPr>
        <w:t>ca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t>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S</w:t>
      </w:r>
      <w:r>
        <w:t xml:space="preserve">S </w:t>
      </w:r>
      <w:r>
        <w:rPr>
          <w:spacing w:val="4"/>
        </w:rPr>
        <w:t>d</w:t>
      </w:r>
      <w:r>
        <w:rPr>
          <w:spacing w:val="-4"/>
        </w:rPr>
        <w:t>im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r>
        <w:t>k</w:t>
      </w:r>
      <w:r>
        <w:rPr>
          <w:spacing w:val="-4"/>
        </w:rPr>
        <w:t>h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.</w:t>
      </w:r>
      <w:proofErr w:type="gramEnd"/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450"/>
      </w:pPr>
      <w:r>
        <w:rPr>
          <w:b/>
        </w:rPr>
        <w:t xml:space="preserve">4.   </w:t>
      </w:r>
      <w:r>
        <w:rPr>
          <w:b/>
          <w:spacing w:val="6"/>
        </w:rPr>
        <w:t xml:space="preserve">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  <w:spacing w:val="4"/>
        </w:rPr>
        <w:t>K</w:t>
      </w:r>
      <w:r>
        <w:rPr>
          <w:b/>
        </w:rPr>
        <w:t>o</w:t>
      </w:r>
      <w:r>
        <w:rPr>
          <w:b/>
          <w:spacing w:val="-3"/>
        </w:rPr>
        <w:t>m</w:t>
      </w:r>
      <w:r>
        <w:rPr>
          <w:b/>
          <w:spacing w:val="1"/>
        </w:rPr>
        <w:t>un</w:t>
      </w:r>
      <w:r>
        <w:rPr>
          <w:b/>
        </w:rPr>
        <w:t>i</w:t>
      </w:r>
      <w:r>
        <w:rPr>
          <w:b/>
          <w:spacing w:val="-3"/>
        </w:rPr>
        <w:t>k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6803D8">
      <w:pPr>
        <w:spacing w:before="26" w:line="271" w:lineRule="auto"/>
        <w:ind w:left="810" w:right="74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t>ot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proofErr w:type="gramStart"/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r</w:t>
      </w:r>
      <w:proofErr w:type="gramEnd"/>
      <w:r>
        <w:t xml:space="preserve"> </w:t>
      </w:r>
      <w:r>
        <w:rPr>
          <w:spacing w:val="1"/>
        </w:rPr>
        <w:t>(</w:t>
      </w:r>
      <w:r>
        <w:rPr>
          <w:i/>
        </w:rPr>
        <w:t>Offi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  <w:spacing w:val="2"/>
        </w:rPr>
        <w:t>A</w:t>
      </w:r>
      <w:r>
        <w:rPr>
          <w:i/>
        </w:rPr>
        <w:t>utomatio</w:t>
      </w:r>
      <w:r>
        <w:rPr>
          <w:i/>
          <w:spacing w:val="-3"/>
        </w:rPr>
        <w:t>n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t>O</w:t>
      </w:r>
      <w:r>
        <w:rPr>
          <w:spacing w:val="-4"/>
        </w:rPr>
        <w:t>A</w:t>
      </w:r>
      <w:r>
        <w:rPr>
          <w:spacing w:val="1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-5"/>
        </w:rPr>
        <w:t>i</w:t>
      </w:r>
      <w:r>
        <w:rPr>
          <w:spacing w:val="8"/>
        </w:rPr>
        <w:t>t</w:t>
      </w:r>
      <w:r>
        <w:rPr>
          <w:spacing w:val="-1"/>
        </w:rPr>
        <w:t>a</w:t>
      </w:r>
      <w:r>
        <w:t>s k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t>.</w:t>
      </w:r>
      <w:r>
        <w:rPr>
          <w:spacing w:val="40"/>
        </w:rPr>
        <w:t xml:space="preserve"> </w:t>
      </w:r>
      <w:r>
        <w:t>H</w:t>
      </w:r>
      <w:r>
        <w:rPr>
          <w:spacing w:val="3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3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ud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34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rPr>
          <w:spacing w:val="4"/>
        </w:rPr>
        <w:t>u</w:t>
      </w:r>
      <w:r>
        <w:t>n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3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t>du</w:t>
      </w:r>
      <w:r>
        <w:rPr>
          <w:spacing w:val="-4"/>
        </w:rPr>
        <w:t>k</w:t>
      </w:r>
      <w:r>
        <w:rPr>
          <w:spacing w:val="4"/>
        </w:rPr>
        <w:t>t</w:t>
      </w:r>
      <w:r>
        <w:rPr>
          <w:spacing w:val="-8"/>
        </w:rPr>
        <w:t>i</w:t>
      </w:r>
      <w:r>
        <w:t>v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4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 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t>a</w:t>
      </w:r>
      <w:r>
        <w:rPr>
          <w:spacing w:val="1"/>
        </w:rPr>
        <w:t xml:space="preserve"> </w:t>
      </w:r>
      <w:proofErr w:type="gramStart"/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r</w:t>
      </w:r>
      <w:proofErr w:type="gramEnd"/>
      <w:r>
        <w:rPr>
          <w:spacing w:val="3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7"/>
        </w:rPr>
        <w:t>t</w:t>
      </w:r>
      <w:r>
        <w:rPr>
          <w:spacing w:val="1"/>
        </w:rPr>
        <w:t>-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-3"/>
        </w:rPr>
        <w:t>r</w:t>
      </w:r>
      <w:r>
        <w:rPr>
          <w:spacing w:val="4"/>
        </w:rPr>
        <w:t>o</w:t>
      </w:r>
      <w:r>
        <w:t>n</w:t>
      </w:r>
      <w:r>
        <w:rPr>
          <w:spacing w:val="-8"/>
        </w:rPr>
        <w:t>i</w:t>
      </w:r>
      <w:r>
        <w:t>k.</w:t>
      </w:r>
      <w:r w:rsidR="00BA78C0"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un 1964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B</w:t>
      </w:r>
      <w:r>
        <w:t>M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dukn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</w:t>
      </w:r>
      <w:r>
        <w:rPr>
          <w:i/>
          <w:spacing w:val="1"/>
        </w:rPr>
        <w:t>M</w:t>
      </w:r>
      <w:r>
        <w:rPr>
          <w:i/>
        </w:rPr>
        <w:t>agn</w:t>
      </w:r>
      <w:r>
        <w:rPr>
          <w:i/>
          <w:spacing w:val="-1"/>
        </w:rPr>
        <w:t>e</w:t>
      </w:r>
      <w:r>
        <w:rPr>
          <w:i/>
        </w:rPr>
        <w:t xml:space="preserve">ttic </w:t>
      </w:r>
      <w:r>
        <w:rPr>
          <w:i/>
          <w:spacing w:val="1"/>
        </w:rPr>
        <w:t>T</w:t>
      </w:r>
      <w:r>
        <w:rPr>
          <w:i/>
        </w:rPr>
        <w:t>ape</w:t>
      </w:r>
      <w:r>
        <w:t>,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5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5"/>
        </w:rPr>
        <w:lastRenderedPageBreak/>
        <w:t>m</w:t>
      </w:r>
      <w:r>
        <w:rPr>
          <w:spacing w:val="3"/>
        </w:rPr>
        <w:t>e</w:t>
      </w:r>
      <w:r>
        <w:t>ng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t>k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-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t>m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p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.</w:t>
      </w:r>
      <w:r>
        <w:rPr>
          <w:spacing w:val="6"/>
        </w:rPr>
        <w:t xml:space="preserve"> </w:t>
      </w:r>
      <w:proofErr w:type="gramStart"/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6"/>
        </w:rPr>
        <w:t>s</w:t>
      </w:r>
      <w:r>
        <w:t>i OA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(</w:t>
      </w:r>
      <w:r>
        <w:rPr>
          <w:i/>
          <w:spacing w:val="-9"/>
        </w:rPr>
        <w:t>w</w:t>
      </w:r>
      <w:r>
        <w:rPr>
          <w:i/>
          <w:spacing w:val="4"/>
        </w:rPr>
        <w:t>o</w:t>
      </w:r>
      <w:r>
        <w:rPr>
          <w:i/>
          <w:spacing w:val="-2"/>
        </w:rPr>
        <w:t>r</w:t>
      </w:r>
      <w:r>
        <w:rPr>
          <w:i/>
        </w:rPr>
        <w:t>d</w:t>
      </w:r>
      <w:r>
        <w:rPr>
          <w:i/>
          <w:spacing w:val="8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  <w:spacing w:val="4"/>
        </w:rPr>
        <w:t>o</w:t>
      </w:r>
      <w:r>
        <w:rPr>
          <w:i/>
          <w:spacing w:val="-1"/>
        </w:rPr>
        <w:t>ce</w:t>
      </w:r>
      <w:r>
        <w:rPr>
          <w:i/>
          <w:spacing w:val="-2"/>
        </w:rPr>
        <w:t>ss</w:t>
      </w:r>
      <w:r>
        <w:rPr>
          <w:i/>
        </w:rPr>
        <w:t>in</w:t>
      </w:r>
      <w:r>
        <w:rPr>
          <w:i/>
          <w:spacing w:val="1"/>
        </w:rPr>
        <w:t>g</w:t>
      </w:r>
      <w:r>
        <w:rPr>
          <w:spacing w:val="1"/>
        </w:rPr>
        <w:t>)</w:t>
      </w:r>
      <w:r>
        <w:t>.</w:t>
      </w:r>
      <w:proofErr w:type="gramEnd"/>
      <w:r>
        <w:rPr>
          <w:spacing w:val="10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3"/>
        </w:rPr>
        <w:t>O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pu</w:t>
      </w:r>
      <w:r>
        <w:rPr>
          <w:spacing w:val="8"/>
        </w:rPr>
        <w:t>t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li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;</w:t>
      </w:r>
      <w:r>
        <w:rPr>
          <w:spacing w:val="2"/>
        </w:rPr>
        <w:t xml:space="preserve"> </w:t>
      </w:r>
      <w:r>
        <w:t>k</w:t>
      </w:r>
      <w:r>
        <w:rPr>
          <w:spacing w:val="4"/>
        </w:rPr>
        <w:t>o</w:t>
      </w:r>
      <w:r>
        <w:t>n</w:t>
      </w:r>
      <w:r>
        <w:rPr>
          <w:spacing w:val="-3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10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u</w:t>
      </w:r>
      <w:r>
        <w:t>h</w:t>
      </w:r>
      <w:r>
        <w:rPr>
          <w:spacing w:val="6"/>
        </w:rPr>
        <w:t xml:space="preserve"> </w:t>
      </w:r>
      <w:r>
        <w:rPr>
          <w:i/>
          <w:spacing w:val="-3"/>
        </w:rPr>
        <w:t>(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l</w:t>
      </w:r>
      <w:r>
        <w:rPr>
          <w:i/>
          <w:spacing w:val="-1"/>
        </w:rPr>
        <w:t>ec</w:t>
      </w:r>
      <w:r>
        <w:rPr>
          <w:i/>
        </w:rPr>
        <w:t>on</w:t>
      </w:r>
      <w:r>
        <w:rPr>
          <w:i/>
          <w:spacing w:val="4"/>
        </w:rPr>
        <w:t>f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c</w:t>
      </w:r>
      <w:r>
        <w:rPr>
          <w:i/>
        </w:rPr>
        <w:t>ing</w:t>
      </w:r>
      <w:r>
        <w:rPr>
          <w:i/>
          <w:spacing w:val="1"/>
        </w:rPr>
        <w:t>)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  <w:spacing w:val="-1"/>
        </w:rPr>
        <w:t>v</w:t>
      </w:r>
      <w:r>
        <w:rPr>
          <w:i/>
        </w:rPr>
        <w:t>oi</w:t>
      </w:r>
      <w:r>
        <w:rPr>
          <w:i/>
          <w:spacing w:val="-1"/>
        </w:rPr>
        <w:t>c</w:t>
      </w:r>
      <w:r>
        <w:rPr>
          <w:i/>
        </w:rPr>
        <w:t>e mai</w:t>
      </w:r>
      <w:r>
        <w:rPr>
          <w:i/>
          <w:spacing w:val="1"/>
        </w:rPr>
        <w:t>l</w:t>
      </w:r>
      <w:r>
        <w:t>,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s</w:t>
      </w:r>
      <w:r>
        <w:t>u</w:t>
      </w:r>
      <w:r>
        <w:rPr>
          <w:spacing w:val="1"/>
        </w:rPr>
        <w:t>r</w:t>
      </w:r>
      <w:r>
        <w:rPr>
          <w:spacing w:val="-4"/>
        </w:rPr>
        <w:t>a</w:t>
      </w:r>
      <w:r>
        <w:t>t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-3"/>
        </w:rPr>
        <w:t>r</w:t>
      </w:r>
      <w:r>
        <w:rPr>
          <w:spacing w:val="4"/>
        </w:rPr>
        <w:t>o</w:t>
      </w:r>
      <w:r>
        <w:t>n</w:t>
      </w:r>
      <w:r>
        <w:rPr>
          <w:spacing w:val="-8"/>
        </w:rPr>
        <w:t>i</w:t>
      </w:r>
      <w:r>
        <w:t>k,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i/>
        </w:rPr>
        <w:t>d</w:t>
      </w:r>
      <w:r>
        <w:rPr>
          <w:i/>
          <w:spacing w:val="3"/>
        </w:rPr>
        <w:t>e</w:t>
      </w:r>
      <w:r>
        <w:rPr>
          <w:i/>
          <w:spacing w:val="-2"/>
        </w:rPr>
        <w:t>s</w:t>
      </w:r>
      <w:r>
        <w:rPr>
          <w:i/>
          <w:spacing w:val="-1"/>
        </w:rPr>
        <w:t>k</w:t>
      </w:r>
      <w:r>
        <w:rPr>
          <w:i/>
        </w:rPr>
        <w:t>top</w:t>
      </w:r>
      <w:r>
        <w:rPr>
          <w:i/>
          <w:spacing w:val="2"/>
        </w:rPr>
        <w:t xml:space="preserve"> </w:t>
      </w:r>
      <w:r>
        <w:rPr>
          <w:i/>
        </w:rPr>
        <w:t>publi</w:t>
      </w:r>
      <w:r>
        <w:rPr>
          <w:i/>
          <w:spacing w:val="-2"/>
        </w:rPr>
        <w:t>s</w:t>
      </w:r>
      <w:r>
        <w:rPr>
          <w:i/>
        </w:rPr>
        <w:t>hing.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BA78C0">
      <w:pPr>
        <w:ind w:left="450"/>
      </w:pPr>
      <w:r>
        <w:rPr>
          <w:b/>
        </w:rPr>
        <w:t xml:space="preserve">5.   </w:t>
      </w:r>
      <w:r>
        <w:rPr>
          <w:b/>
          <w:spacing w:val="6"/>
        </w:rPr>
        <w:t xml:space="preserve">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  <w:spacing w:val="-2"/>
        </w:rPr>
        <w:t>P</w:t>
      </w:r>
      <w:r>
        <w:rPr>
          <w:b/>
        </w:rPr>
        <w:t>o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  <w:spacing w:val="-2"/>
        </w:rPr>
        <w:t>s</w:t>
      </w:r>
      <w:r>
        <w:rPr>
          <w:b/>
        </w:rPr>
        <w:t>i</w:t>
      </w:r>
      <w:r>
        <w:rPr>
          <w:b/>
          <w:spacing w:val="4"/>
        </w:rPr>
        <w:t>a</w:t>
      </w:r>
      <w:r>
        <w:rPr>
          <w:b/>
        </w:rPr>
        <w:t>l</w:t>
      </w:r>
      <w:r>
        <w:rPr>
          <w:b/>
          <w:spacing w:val="-2"/>
        </w:rPr>
        <w:t xml:space="preserve"> </w:t>
      </w:r>
      <w:r>
        <w:rPr>
          <w:b/>
          <w:spacing w:val="1"/>
        </w:rPr>
        <w:t>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3"/>
        </w:rPr>
        <w:t xml:space="preserve"> </w:t>
      </w:r>
      <w:r>
        <w:rPr>
          <w:b/>
          <w:spacing w:val="4"/>
        </w:rPr>
        <w:t>K</w:t>
      </w:r>
      <w:r>
        <w:rPr>
          <w:b/>
          <w:spacing w:val="-4"/>
        </w:rPr>
        <w:t>o</w:t>
      </w:r>
      <w:r>
        <w:rPr>
          <w:b/>
          <w:spacing w:val="1"/>
        </w:rPr>
        <w:t>n</w:t>
      </w:r>
      <w:r>
        <w:rPr>
          <w:b/>
          <w:spacing w:val="-2"/>
        </w:rPr>
        <w:t>s</w:t>
      </w:r>
      <w:r>
        <w:rPr>
          <w:b/>
          <w:spacing w:val="1"/>
        </w:rPr>
        <w:t>u</w:t>
      </w:r>
      <w:r>
        <w:rPr>
          <w:b/>
          <w:spacing w:val="-4"/>
        </w:rPr>
        <w:t>l</w:t>
      </w:r>
      <w:r>
        <w:rPr>
          <w:b/>
          <w:spacing w:val="1"/>
        </w:rPr>
        <w:t>t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BA78C0">
      <w:pPr>
        <w:spacing w:before="26" w:line="271" w:lineRule="auto"/>
        <w:ind w:left="810" w:right="75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ece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(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ti</w:t>
      </w:r>
      <w:r>
        <w:rPr>
          <w:i/>
          <w:spacing w:val="4"/>
        </w:rPr>
        <w:t>f</w:t>
      </w:r>
      <w:r>
        <w:rPr>
          <w:i/>
        </w:rPr>
        <w:t>i</w:t>
      </w:r>
      <w:r>
        <w:rPr>
          <w:i/>
          <w:spacing w:val="-1"/>
        </w:rPr>
        <w:t>c</w:t>
      </w:r>
      <w:r>
        <w:rPr>
          <w:i/>
        </w:rPr>
        <w:t>ial</w:t>
      </w:r>
      <w:r>
        <w:rPr>
          <w:i/>
          <w:spacing w:val="4"/>
        </w:rPr>
        <w:t xml:space="preserve"> </w:t>
      </w:r>
      <w:r>
        <w:rPr>
          <w:i/>
        </w:rPr>
        <w:t>int</w:t>
      </w:r>
      <w:r>
        <w:rPr>
          <w:i/>
          <w:spacing w:val="-1"/>
        </w:rPr>
        <w:t>e</w:t>
      </w:r>
      <w:r>
        <w:rPr>
          <w:i/>
        </w:rPr>
        <w:t>llig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c</w:t>
      </w:r>
      <w:r>
        <w:rPr>
          <w:i/>
          <w:spacing w:val="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I)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h</w:t>
      </w:r>
      <w:r>
        <w:rPr>
          <w:spacing w:val="5"/>
        </w:rPr>
        <w:t>-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t>.</w:t>
      </w:r>
      <w:proofErr w:type="gramEnd"/>
      <w:r>
        <w:rPr>
          <w:spacing w:val="6"/>
        </w:rPr>
        <w:t xml:space="preserve"> </w:t>
      </w:r>
      <w:r>
        <w:rPr>
          <w:spacing w:val="1"/>
        </w:rPr>
        <w:t>I</w:t>
      </w:r>
      <w:r>
        <w:t>de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t</w:t>
      </w:r>
      <w:r>
        <w:rPr>
          <w:spacing w:val="-4"/>
        </w:rPr>
        <w:t>im</w:t>
      </w:r>
      <w:r>
        <w:t>b</w:t>
      </w:r>
      <w:r>
        <w:rPr>
          <w:spacing w:val="4"/>
        </w:rPr>
        <w:t>u</w:t>
      </w:r>
      <w:r>
        <w:t>l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7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4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3"/>
        </w:rPr>
        <w:t>ca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g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rPr>
          <w:spacing w:val="7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o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4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Ba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1"/>
        </w:rPr>
        <w:t xml:space="preserve"> </w:t>
      </w:r>
      <w:r>
        <w:rPr>
          <w:spacing w:val="-4"/>
        </w:rPr>
        <w:t>A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r</w:t>
      </w:r>
      <w:r>
        <w:rPr>
          <w:spacing w:val="4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1"/>
        </w:rPr>
        <w:t xml:space="preserve"> </w:t>
      </w:r>
      <w:proofErr w:type="gramStart"/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 </w:t>
      </w:r>
      <w:r>
        <w:rPr>
          <w:i/>
          <w:spacing w:val="-1"/>
        </w:rPr>
        <w:t>ex</w:t>
      </w:r>
      <w:r>
        <w:rPr>
          <w:i/>
        </w:rPr>
        <w:t>p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t</w:t>
      </w:r>
      <w:proofErr w:type="gramEnd"/>
      <w:r>
        <w:rPr>
          <w:i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4"/>
        </w:rPr>
        <w:t xml:space="preserve"> 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7"/>
        </w:rPr>
        <w:t>a</w:t>
      </w:r>
      <w:r>
        <w:t xml:space="preserve">l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7"/>
        </w:rPr>
        <w:t>f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7"/>
        </w:rPr>
        <w:t>i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 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8"/>
        </w:rPr>
        <w:t>l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ec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proofErr w:type="gramEnd"/>
    </w:p>
    <w:p w:rsidR="00BA78C0" w:rsidRDefault="00BA78C0" w:rsidP="00BA78C0">
      <w:pPr>
        <w:spacing w:before="26" w:line="271" w:lineRule="auto"/>
        <w:ind w:left="810" w:right="75"/>
        <w:jc w:val="both"/>
        <w:sectPr w:rsidR="00BA78C0">
          <w:headerReference w:type="default" r:id="rId44"/>
          <w:pgSz w:w="8400" w:h="11900"/>
          <w:pgMar w:top="900" w:right="620" w:bottom="280" w:left="1160" w:header="710" w:footer="0" w:gutter="0"/>
          <w:cols w:space="720"/>
        </w:sect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 w:rsidP="00BA78C0">
      <w:pPr>
        <w:spacing w:before="34" w:line="220" w:lineRule="exact"/>
        <w:ind w:left="99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1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4"/>
          <w:position w:val="-1"/>
        </w:rPr>
        <w:t xml:space="preserve"> </w:t>
      </w:r>
      <w:r>
        <w:rPr>
          <w:rFonts w:ascii="Arial" w:eastAsia="Arial" w:hAnsi="Arial" w:cs="Arial"/>
          <w:w w:val="102"/>
          <w:position w:val="-1"/>
        </w:rPr>
        <w:t>T</w:t>
      </w:r>
      <w:r>
        <w:rPr>
          <w:rFonts w:ascii="Arial" w:eastAsia="Arial" w:hAnsi="Arial" w:cs="Arial"/>
          <w:spacing w:val="-37"/>
          <w:position w:val="-1"/>
        </w:rPr>
        <w:t xml:space="preserve"> </w:t>
      </w:r>
      <w:r>
        <w:rPr>
          <w:rFonts w:ascii="Arial" w:eastAsia="Arial" w:hAnsi="Arial" w:cs="Arial"/>
          <w:w w:val="138"/>
          <w:position w:val="-1"/>
        </w:rPr>
        <w:t>I</w:t>
      </w:r>
      <w:r>
        <w:rPr>
          <w:rFonts w:ascii="Arial" w:eastAsia="Arial" w:hAnsi="Arial" w:cs="Arial"/>
          <w:spacing w:val="-3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4"/>
          <w:position w:val="-1"/>
        </w:rPr>
        <w:t xml:space="preserve"> </w:t>
      </w:r>
      <w:r>
        <w:rPr>
          <w:rFonts w:ascii="Arial" w:eastAsia="Arial" w:hAnsi="Arial" w:cs="Arial"/>
          <w:w w:val="120"/>
          <w:position w:val="-1"/>
        </w:rPr>
        <w:t>N</w:t>
      </w:r>
    </w:p>
    <w:p w:rsidR="00C044DD" w:rsidRDefault="00E361DD" w:rsidP="00BA78C0">
      <w:pPr>
        <w:spacing w:before="34" w:line="288" w:lineRule="auto"/>
        <w:ind w:left="990" w:right="335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3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4"/>
        </w:rPr>
        <w:t xml:space="preserve"> </w:t>
      </w:r>
      <w:r>
        <w:t>Anda</w:t>
      </w:r>
      <w:r>
        <w:rPr>
          <w:spacing w:val="3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t>n</w:t>
      </w:r>
      <w:r>
        <w:rPr>
          <w:spacing w:val="3"/>
        </w:rPr>
        <w:t>a</w:t>
      </w:r>
      <w:r>
        <w:t>i</w:t>
      </w:r>
      <w:r>
        <w:rPr>
          <w:spacing w:val="30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26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>, 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!</w:t>
      </w:r>
    </w:p>
    <w:p w:rsidR="00C044DD" w:rsidRDefault="00E361DD" w:rsidP="00BA78C0">
      <w:pPr>
        <w:spacing w:before="85" w:line="271" w:lineRule="auto"/>
        <w:ind w:left="1350" w:right="251" w:hanging="356"/>
        <w:jc w:val="both"/>
      </w:pPr>
      <w:r>
        <w:t xml:space="preserve">1) </w:t>
      </w:r>
      <w:r w:rsidR="00BA78C0">
        <w:tab/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4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 d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42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b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da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t>u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2"/>
        </w:rPr>
        <w:t>s</w:t>
      </w:r>
      <w:r>
        <w:t xml:space="preserve">a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 p</w:t>
      </w:r>
      <w:r>
        <w:rPr>
          <w:spacing w:val="3"/>
        </w:rPr>
        <w:t>e</w:t>
      </w:r>
      <w: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5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7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2"/>
        </w:rPr>
        <w:t>n</w:t>
      </w:r>
      <w:r>
        <w:rPr>
          <w:spacing w:val="1"/>
        </w:rPr>
        <w:t>-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di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rPr>
          <w:spacing w:val="2"/>
        </w:rPr>
        <w:t xml:space="preserve"> T</w:t>
      </w:r>
      <w:r>
        <w:rPr>
          <w:spacing w:val="4"/>
        </w:rPr>
        <w:t>u</w:t>
      </w:r>
      <w:r>
        <w:rPr>
          <w:spacing w:val="-4"/>
        </w:rPr>
        <w:t>li</w:t>
      </w:r>
      <w:r>
        <w:rPr>
          <w:spacing w:val="-2"/>
        </w:rPr>
        <w:t>s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8"/>
        </w:rPr>
        <w:t>m</w:t>
      </w:r>
      <w:r>
        <w:rPr>
          <w:spacing w:val="3"/>
        </w:rPr>
        <w:t>a</w:t>
      </w:r>
      <w:r>
        <w:t>na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m</w:t>
      </w:r>
      <w:r>
        <w:t>,</w:t>
      </w:r>
      <w:r>
        <w:rPr>
          <w:spacing w:val="2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,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t>up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m</w:t>
      </w:r>
      <w:r>
        <w:t>!</w:t>
      </w:r>
    </w:p>
    <w:p w:rsidR="00C044DD" w:rsidRDefault="00E361DD" w:rsidP="00BA78C0">
      <w:pPr>
        <w:spacing w:before="1" w:line="271" w:lineRule="auto"/>
        <w:ind w:left="1350" w:right="255" w:hanging="356"/>
        <w:jc w:val="both"/>
      </w:pPr>
      <w:r>
        <w:t xml:space="preserve">2) </w:t>
      </w:r>
      <w:r w:rsidR="00BA78C0">
        <w:rPr>
          <w:spacing w:val="35"/>
        </w:rPr>
        <w:tab/>
      </w:r>
      <w:r>
        <w:t>A</w:t>
      </w:r>
      <w:r>
        <w:rPr>
          <w:spacing w:val="-4"/>
        </w:rPr>
        <w:t>n</w:t>
      </w:r>
      <w:r>
        <w:t>da</w:t>
      </w:r>
      <w:r>
        <w:rPr>
          <w:spacing w:val="7"/>
        </w:rPr>
        <w:t xml:space="preserve"> </w:t>
      </w:r>
      <w:r>
        <w:rPr>
          <w:spacing w:val="4"/>
        </w:rPr>
        <w:t>d</w:t>
      </w:r>
      <w:r>
        <w:t>im</w:t>
      </w:r>
      <w:r>
        <w:rPr>
          <w:spacing w:val="-4"/>
        </w:rPr>
        <w:t>in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5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</w:t>
      </w:r>
      <w:r>
        <w:rPr>
          <w:spacing w:val="4"/>
        </w:rPr>
        <w:t>g</w:t>
      </w:r>
      <w:r>
        <w:t>a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7"/>
        </w:rPr>
        <w:t xml:space="preserve"> </w:t>
      </w:r>
      <w:proofErr w:type="gramStart"/>
      <w:r>
        <w:t>t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proofErr w:type="gramEnd"/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 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15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!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BA78C0">
      <w:pPr>
        <w:ind w:left="990"/>
      </w:pP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tunjuk</w:t>
      </w:r>
      <w:r>
        <w:rPr>
          <w:i/>
          <w:spacing w:val="1"/>
        </w:rPr>
        <w:t xml:space="preserve"> </w:t>
      </w:r>
      <w:r>
        <w:rPr>
          <w:i/>
          <w:spacing w:val="-1"/>
        </w:rPr>
        <w:t>J</w:t>
      </w:r>
      <w:r>
        <w:rPr>
          <w:i/>
          <w:spacing w:val="4"/>
        </w:rPr>
        <w:t>a</w:t>
      </w:r>
      <w:r>
        <w:rPr>
          <w:i/>
          <w:spacing w:val="-5"/>
        </w:rPr>
        <w:t>w</w:t>
      </w:r>
      <w:r>
        <w:rPr>
          <w:i/>
        </w:rPr>
        <w:t>aban</w:t>
      </w:r>
      <w:r>
        <w:rPr>
          <w:i/>
          <w:spacing w:val="2"/>
        </w:rPr>
        <w:t xml:space="preserve"> </w:t>
      </w:r>
      <w:r>
        <w:rPr>
          <w:i/>
          <w:spacing w:val="1"/>
        </w:rPr>
        <w:t>L</w:t>
      </w:r>
      <w:r>
        <w:rPr>
          <w:i/>
        </w:rPr>
        <w:t>atihan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 w:rsidP="00BA78C0">
      <w:pPr>
        <w:spacing w:line="271" w:lineRule="auto"/>
        <w:ind w:left="1350" w:right="251" w:hanging="356"/>
        <w:jc w:val="both"/>
      </w:pPr>
      <w:r>
        <w:t xml:space="preserve">1) </w:t>
      </w:r>
      <w:r w:rsidR="00BA78C0">
        <w:tab/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3"/>
        </w:rPr>
        <w:t>a</w:t>
      </w:r>
      <w:r>
        <w:t>h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4"/>
        </w:rPr>
        <w:t>n</w:t>
      </w:r>
      <w:r>
        <w:t>g</w:t>
      </w:r>
      <w:r>
        <w:rPr>
          <w:spacing w:val="3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rPr>
          <w:spacing w:val="4"/>
        </w:rPr>
        <w:t>a</w:t>
      </w:r>
      <w:r>
        <w:rPr>
          <w:spacing w:val="-1"/>
        </w:rPr>
        <w:t>a</w:t>
      </w:r>
      <w:r>
        <w:t>t</w:t>
      </w:r>
      <w:r>
        <w:rPr>
          <w:spacing w:val="38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6"/>
        </w:rPr>
        <w:t xml:space="preserve"> </w:t>
      </w:r>
      <w:proofErr w:type="gramStart"/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t>i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ku</w:t>
      </w:r>
      <w:r>
        <w:rPr>
          <w:spacing w:val="5"/>
        </w:rPr>
        <w:t>r</w:t>
      </w:r>
      <w:r>
        <w:rPr>
          <w:spacing w:val="-8"/>
        </w:rPr>
        <w:t>i</w:t>
      </w:r>
      <w:r>
        <w:t>k</w:t>
      </w:r>
      <w:r>
        <w:rPr>
          <w:spacing w:val="4"/>
        </w:rPr>
        <w:t>u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3"/>
        </w:rPr>
        <w:t>m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1"/>
        </w:rPr>
        <w:t>r</w:t>
      </w:r>
      <w:r>
        <w:t>,</w:t>
      </w:r>
      <w:r>
        <w:rPr>
          <w:spacing w:val="9"/>
        </w:rPr>
        <w:t xml:space="preserve"> </w:t>
      </w:r>
      <w:r>
        <w:t>un</w:t>
      </w:r>
      <w:r>
        <w:rPr>
          <w:spacing w:val="2"/>
        </w:rPr>
        <w:t>s</w:t>
      </w:r>
      <w:r>
        <w:t>u</w:t>
      </w:r>
      <w:r>
        <w:rPr>
          <w:spacing w:val="3"/>
        </w:rPr>
        <w:t>r</w:t>
      </w:r>
      <w:r>
        <w:rPr>
          <w:spacing w:val="1"/>
        </w:rPr>
        <w:t>-</w:t>
      </w:r>
      <w:r>
        <w:t>u</w:t>
      </w:r>
      <w:r>
        <w:rPr>
          <w:spacing w:val="-4"/>
        </w:rPr>
        <w:t>n</w:t>
      </w:r>
      <w:r>
        <w:rPr>
          <w:spacing w:val="-2"/>
        </w:rPr>
        <w:t>s</w:t>
      </w:r>
      <w:r>
        <w:t>ur</w:t>
      </w:r>
      <w:r>
        <w:rPr>
          <w:spacing w:val="1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li</w:t>
      </w:r>
      <w:r>
        <w:t>b</w:t>
      </w:r>
      <w:r>
        <w:rPr>
          <w:spacing w:val="-1"/>
        </w:rPr>
        <w:t>a</w:t>
      </w:r>
      <w:r>
        <w:t>t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lastRenderedPageBreak/>
        <w:t>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5"/>
        </w:rPr>
        <w:t>t</w:t>
      </w:r>
      <w:r>
        <w:t>.</w:t>
      </w:r>
      <w:proofErr w:type="gramEnd"/>
      <w:r>
        <w:rPr>
          <w:spacing w:val="6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bih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>n</w:t>
      </w:r>
      <w:r>
        <w:t>da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bu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k</w:t>
      </w:r>
      <w:r>
        <w:rPr>
          <w:spacing w:val="3"/>
        </w:rPr>
        <w:t>e</w:t>
      </w:r>
      <w:r>
        <w:rPr>
          <w:spacing w:val="-8"/>
        </w:rPr>
        <w:t>m</w:t>
      </w:r>
      <w:r>
        <w:t xml:space="preserve">a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3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hat</w:t>
      </w:r>
      <w:r>
        <w:rPr>
          <w:i/>
          <w:spacing w:val="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a</w:t>
      </w:r>
      <w:r>
        <w:rPr>
          <w:spacing w:val="-8"/>
        </w:rPr>
        <w:t>i</w:t>
      </w:r>
      <w:r>
        <w:t>t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</w:p>
    <w:p w:rsidR="00C044DD" w:rsidRDefault="00E361DD" w:rsidP="00BA78C0">
      <w:pPr>
        <w:spacing w:before="1" w:line="271" w:lineRule="auto"/>
        <w:ind w:left="1350" w:right="256" w:hanging="356"/>
        <w:jc w:val="both"/>
      </w:pPr>
      <w:r>
        <w:t xml:space="preserve">2)  </w:t>
      </w:r>
      <w:r w:rsidR="00BA78C0">
        <w:tab/>
      </w:r>
      <w:r>
        <w:t>A</w:t>
      </w:r>
      <w:r>
        <w:rPr>
          <w:spacing w:val="-4"/>
        </w:rPr>
        <w:t>n</w:t>
      </w:r>
      <w:r>
        <w:t>da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2"/>
        </w:rPr>
        <w:t>s</w:t>
      </w:r>
      <w:r>
        <w:t>a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to</w:t>
      </w:r>
      <w:r>
        <w:rPr>
          <w:spacing w:val="-3"/>
        </w:rPr>
        <w:t>h</w:t>
      </w:r>
      <w:r>
        <w:t>,</w:t>
      </w:r>
      <w:r>
        <w:rPr>
          <w:spacing w:val="7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5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ka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t>m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ga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g</w:t>
      </w:r>
      <w: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, 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7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before="16" w:line="220" w:lineRule="exact"/>
        <w:rPr>
          <w:sz w:val="22"/>
          <w:szCs w:val="22"/>
        </w:rPr>
      </w:pPr>
    </w:p>
    <w:p w:rsidR="00C044DD" w:rsidRPr="00BA78C0" w:rsidRDefault="00E361DD" w:rsidP="00BA78C0">
      <w:pPr>
        <w:tabs>
          <w:tab w:val="left" w:pos="6320"/>
        </w:tabs>
        <w:ind w:left="990"/>
      </w:pPr>
      <w:r>
        <w:rPr>
          <w:rFonts w:ascii="Arial" w:eastAsia="Arial" w:hAnsi="Arial" w:cs="Arial"/>
          <w:w w:val="111"/>
        </w:rPr>
        <w:t>R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w w:val="115"/>
        </w:rPr>
        <w:t>A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  <w:w w:val="120"/>
        </w:rPr>
        <w:t>N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Arial" w:eastAsia="Arial" w:hAnsi="Arial" w:cs="Arial"/>
          <w:w w:val="110"/>
        </w:rPr>
        <w:t>G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119"/>
        </w:rPr>
        <w:t>K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  <w:w w:val="117"/>
        </w:rPr>
        <w:t>U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Arial" w:eastAsia="Arial" w:hAnsi="Arial" w:cs="Arial"/>
          <w:w w:val="111"/>
        </w:rPr>
        <w:t>M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Arial" w:eastAsia="Arial" w:hAnsi="Arial" w:cs="Arial"/>
          <w:w w:val="115"/>
        </w:rPr>
        <w:t>A</w:t>
      </w:r>
      <w:r>
        <w:rPr>
          <w:rFonts w:ascii="Arial" w:eastAsia="Arial" w:hAnsi="Arial" w:cs="Arial"/>
          <w:spacing w:val="-34"/>
        </w:rPr>
        <w:t xml:space="preserve"> </w:t>
      </w:r>
      <w:r w:rsidRPr="00BA78C0">
        <w:rPr>
          <w:rFonts w:ascii="Arial" w:eastAsia="Arial" w:hAnsi="Arial" w:cs="Arial"/>
          <w:spacing w:val="-33"/>
          <w:w w:val="120"/>
        </w:rPr>
        <w:t>N</w:t>
      </w:r>
      <w:r w:rsidRPr="00BA78C0">
        <w:rPr>
          <w:rFonts w:ascii="Arial" w:eastAsia="Arial" w:hAnsi="Arial" w:cs="Arial"/>
          <w:w w:val="139"/>
        </w:rPr>
        <w:t xml:space="preserve"> </w:t>
      </w:r>
      <w:r w:rsidRPr="00BA78C0">
        <w:tab/>
      </w:r>
    </w:p>
    <w:p w:rsidR="00C044DD" w:rsidRPr="00BA78C0" w:rsidRDefault="00C044DD">
      <w:pPr>
        <w:spacing w:before="5" w:line="120" w:lineRule="exact"/>
      </w:pPr>
    </w:p>
    <w:p w:rsidR="00C044DD" w:rsidRDefault="00E361DD" w:rsidP="00BA78C0">
      <w:pPr>
        <w:ind w:left="990" w:right="431" w:firstLine="356"/>
        <w:jc w:val="both"/>
      </w:pPr>
      <w:proofErr w:type="gramStart"/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n, 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4"/>
        </w:rPr>
        <w:t>u</w:t>
      </w:r>
      <w:r>
        <w:t xml:space="preserve">lu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10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. </w:t>
      </w:r>
      <w:r>
        <w:rPr>
          <w:spacing w:val="-4"/>
        </w:rPr>
        <w:t>K</w:t>
      </w:r>
      <w:r>
        <w:rPr>
          <w:spacing w:val="4"/>
        </w:rPr>
        <w:t>o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t xml:space="preserve">i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t>hi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2"/>
        </w:rPr>
        <w:t>s</w:t>
      </w:r>
      <w:r>
        <w:t>u</w:t>
      </w:r>
      <w:r>
        <w:rPr>
          <w:spacing w:val="1"/>
        </w:rPr>
        <w:t>r</w:t>
      </w:r>
      <w:r>
        <w:t>,</w:t>
      </w:r>
      <w:r>
        <w:rPr>
          <w:spacing w:val="4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3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1"/>
        </w:rPr>
        <w:t>r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</w:t>
      </w:r>
      <w:r>
        <w:rPr>
          <w:spacing w:val="38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34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proofErr w:type="gramEnd"/>
      <w:r>
        <w:rPr>
          <w:spacing w:val="4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3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du.</w:t>
      </w:r>
      <w:r>
        <w:rPr>
          <w:spacing w:val="3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30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7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12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11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k</w:t>
      </w:r>
      <w:r>
        <w:t>,</w:t>
      </w:r>
      <w:r>
        <w:rPr>
          <w:spacing w:val="10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12"/>
        </w:rPr>
        <w:t xml:space="preserve"> </w:t>
      </w:r>
      <w:r>
        <w:rPr>
          <w:spacing w:val="8"/>
        </w:rPr>
        <w:t>d</w:t>
      </w:r>
      <w:r>
        <w:t>i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proofErr w:type="gramStart"/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3"/>
        </w:rPr>
        <w:t>r</w:t>
      </w:r>
      <w:r>
        <w:rPr>
          <w:spacing w:val="-1"/>
        </w:rPr>
        <w:t>a</w:t>
      </w:r>
      <w:r>
        <w:t xml:space="preserve">k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49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t</w:t>
      </w:r>
      <w:r>
        <w:t>u</w:t>
      </w:r>
      <w:r>
        <w:rPr>
          <w:spacing w:val="3"/>
        </w:rPr>
        <w:t>a</w:t>
      </w:r>
      <w:r>
        <w:rPr>
          <w:spacing w:val="4"/>
        </w:rPr>
        <w:t>l</w:t>
      </w:r>
      <w:r>
        <w:t>;</w:t>
      </w:r>
      <w:r w:rsidR="00BA78C0"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</w:t>
      </w:r>
      <w:r>
        <w:rPr>
          <w:spacing w:val="1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1"/>
        </w:rPr>
        <w:t xml:space="preserve"> 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k,</w:t>
      </w:r>
      <w:r>
        <w:rPr>
          <w:spacing w:val="7"/>
        </w:rPr>
        <w:t xml:space="preserve"> </w:t>
      </w:r>
      <w:r>
        <w:t>m</w:t>
      </w:r>
      <w:r>
        <w:rPr>
          <w:spacing w:val="-2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4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3"/>
        </w:rPr>
        <w:t>(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</w:rPr>
        <w:t>d</w:t>
      </w:r>
      <w:r>
        <w:rPr>
          <w:i/>
          <w:spacing w:val="-9"/>
        </w:rPr>
        <w:t>w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</w:rPr>
        <w:t xml:space="preserve">e 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n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spacing w:val="1"/>
        </w:rPr>
        <w:t>)</w:t>
      </w:r>
      <w:r>
        <w:t>.</w:t>
      </w:r>
      <w:r>
        <w:rPr>
          <w:spacing w:val="10"/>
        </w:rPr>
        <w:t xml:space="preserve"> </w:t>
      </w:r>
      <w:r>
        <w:rPr>
          <w:spacing w:val="-4"/>
        </w:rP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t>n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t</w:t>
      </w:r>
      <w:r>
        <w:t>u</w:t>
      </w:r>
      <w:r>
        <w:rPr>
          <w:spacing w:val="3"/>
        </w:rPr>
        <w:t>a</w:t>
      </w:r>
      <w:r>
        <w:t xml:space="preserve">l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3"/>
        </w:rPr>
        <w:t>r</w:t>
      </w:r>
      <w:r>
        <w:rPr>
          <w:spacing w:val="1"/>
        </w:rPr>
        <w:t>-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dur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 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 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>n   d</w:t>
      </w:r>
      <w:r>
        <w:rPr>
          <w:spacing w:val="3"/>
        </w:rPr>
        <w:t>a</w:t>
      </w:r>
      <w:r>
        <w:t xml:space="preserve">n  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 xml:space="preserve">k  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8"/>
        </w:rPr>
        <w:t>m</w:t>
      </w:r>
      <w:r>
        <w:t xml:space="preserve">a 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, 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rPr>
          <w:spacing w:val="3"/>
        </w:rPr>
        <w:t>a</w:t>
      </w:r>
      <w:r>
        <w:t>l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ns</w:t>
      </w:r>
      <w:r>
        <w:rPr>
          <w:spacing w:val="-8"/>
        </w:rPr>
        <w:t>i</w:t>
      </w:r>
      <w:r>
        <w:t>.</w:t>
      </w:r>
      <w:r>
        <w:rPr>
          <w:spacing w:val="14"/>
        </w:rPr>
        <w:t xml:space="preserve"> </w:t>
      </w: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7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1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 xml:space="preserve">. </w:t>
      </w: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k,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h</w:t>
      </w:r>
      <w:r>
        <w:t>,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t>.</w:t>
      </w:r>
      <w:proofErr w:type="gramEnd"/>
    </w:p>
    <w:p w:rsidR="00C044DD" w:rsidRDefault="00E361DD" w:rsidP="00BA78C0">
      <w:pPr>
        <w:spacing w:before="2"/>
        <w:ind w:left="990" w:right="254" w:firstLine="356"/>
        <w:jc w:val="both"/>
      </w:pPr>
      <w:proofErr w:type="gramStart"/>
      <w:r>
        <w:rPr>
          <w:spacing w:val="1"/>
        </w:rPr>
        <w:t>S</w:t>
      </w:r>
      <w:r>
        <w:rPr>
          <w:spacing w:val="4"/>
        </w:rPr>
        <w:t>u</w:t>
      </w:r>
      <w:r>
        <w:rPr>
          <w:spacing w:val="-4"/>
        </w:rPr>
        <w:t>mb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 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1"/>
        </w:rPr>
        <w:t>n</w:t>
      </w:r>
      <w:r>
        <w:t>- 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 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5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2"/>
        </w:rPr>
        <w:t>g</w:t>
      </w:r>
      <w:r>
        <w:t>- g</w:t>
      </w:r>
      <w:r>
        <w:rPr>
          <w:spacing w:val="3"/>
        </w:rPr>
        <w:t>a</w:t>
      </w:r>
      <w:r>
        <w:rPr>
          <w:spacing w:val="-4"/>
        </w:rPr>
        <w:t>mb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9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i/>
          <w:spacing w:val="4"/>
        </w:rPr>
        <w:t>f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  <w:spacing w:val="1"/>
        </w:rPr>
        <w:t>t</w:t>
      </w:r>
      <w:r>
        <w:t>)</w:t>
      </w:r>
      <w:r>
        <w:rPr>
          <w:spacing w:val="1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6"/>
        </w:rPr>
        <w:t xml:space="preserve"> 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 xml:space="preserve">s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3"/>
        </w:rPr>
        <w:t>a</w:t>
      </w:r>
      <w:r>
        <w:t>k b</w:t>
      </w:r>
      <w:r>
        <w:rPr>
          <w:spacing w:val="-4"/>
        </w:rPr>
        <w:t>i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t>au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t>w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un</w:t>
      </w:r>
      <w:r>
        <w:rPr>
          <w:spacing w:val="-8"/>
        </w:rPr>
        <w:t>y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1"/>
        </w:rPr>
        <w:t>I</w:t>
      </w:r>
      <w:r>
        <w:rPr>
          <w:spacing w:val="3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</w:t>
      </w:r>
      <w:r>
        <w:t>j</w:t>
      </w:r>
      <w:r>
        <w:rPr>
          <w:spacing w:val="-4"/>
        </w:rPr>
        <w:t>i</w:t>
      </w:r>
      <w:r>
        <w:t>k</w:t>
      </w:r>
      <w:r>
        <w:rPr>
          <w:spacing w:val="5"/>
        </w:rPr>
        <w:t>a</w:t>
      </w:r>
      <w:r>
        <w:t>;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t>u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h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p,</w:t>
      </w:r>
      <w:r>
        <w:rPr>
          <w:spacing w:val="8"/>
        </w:rPr>
        <w:t xml:space="preserve"> </w:t>
      </w:r>
      <w:r>
        <w:rPr>
          <w:spacing w:val="4"/>
        </w:rP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1"/>
        </w:rPr>
        <w:t>c</w:t>
      </w:r>
      <w:r>
        <w:t>ok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lastRenderedPageBreak/>
        <w:t>w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u, 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3"/>
        </w:rPr>
        <w:t>w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ib</w:t>
      </w:r>
      <w:r>
        <w:t>uk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>n d</w:t>
      </w:r>
      <w:r>
        <w:rPr>
          <w:spacing w:val="4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uku</w:t>
      </w:r>
      <w:r>
        <w:rPr>
          <w:spacing w:val="1"/>
        </w:rPr>
        <w:t>r</w:t>
      </w:r>
      <w:r>
        <w:t>.</w:t>
      </w:r>
      <w:proofErr w:type="gramEnd"/>
    </w:p>
    <w:p w:rsidR="00C044DD" w:rsidRDefault="00E361DD" w:rsidP="00BA78C0">
      <w:pPr>
        <w:spacing w:line="220" w:lineRule="exact"/>
        <w:ind w:left="990" w:right="230"/>
        <w:jc w:val="both"/>
      </w:pPr>
      <w:proofErr w:type="gramStart"/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26"/>
        </w:rPr>
        <w:t xml:space="preserve">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t>a</w:t>
      </w:r>
      <w:r>
        <w:rPr>
          <w:spacing w:val="29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>m</w:t>
      </w:r>
      <w:r>
        <w:rPr>
          <w:spacing w:val="3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t>r</w:t>
      </w:r>
      <w:r>
        <w:rPr>
          <w:spacing w:val="3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4"/>
        </w:rPr>
        <w:t>o</w:t>
      </w:r>
      <w:r>
        <w:t>gi</w:t>
      </w:r>
      <w:r>
        <w:rPr>
          <w:spacing w:val="22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 w:rsidR="00BA78C0">
        <w:t>.</w:t>
      </w:r>
      <w:proofErr w:type="gramEnd"/>
      <w:r w:rsidR="00BA78C0">
        <w:t xml:space="preserve"> </w:t>
      </w:r>
      <w:proofErr w:type="gramStart"/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proofErr w:type="gramEnd"/>
      <w:r>
        <w:rPr>
          <w:spacing w:val="6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7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 k</w:t>
      </w:r>
      <w:r>
        <w:rPr>
          <w:spacing w:val="4"/>
        </w:rPr>
        <w:t>o</w:t>
      </w:r>
      <w:r>
        <w:rPr>
          <w:spacing w:val="-4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</w:t>
      </w:r>
      <w:proofErr w:type="gramStart"/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proofErr w:type="gramEnd"/>
      <w:r>
        <w:rPr>
          <w:spacing w:val="42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4"/>
        </w:rP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li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4"/>
        </w:rPr>
        <w:t>d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7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ga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 k</w:t>
      </w:r>
      <w:r>
        <w:rPr>
          <w:spacing w:val="3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npu</w:t>
      </w:r>
      <w:r>
        <w:rPr>
          <w:spacing w:val="4"/>
        </w:rPr>
        <w:t>t</w:t>
      </w:r>
      <w:r>
        <w:t>,</w:t>
      </w:r>
      <w:r>
        <w:rPr>
          <w:spacing w:val="6"/>
        </w:rPr>
        <w:t xml:space="preserve"> </w:t>
      </w:r>
      <w:r>
        <w:t>k</w:t>
      </w:r>
      <w:r>
        <w:rPr>
          <w:spacing w:val="-1"/>
        </w:rPr>
        <w:t>e</w:t>
      </w:r>
      <w: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3"/>
        </w:rPr>
        <w:t>n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rPr>
          <w:spacing w:val="4"/>
        </w:rPr>
        <w:t>t</w:t>
      </w:r>
      <w:r>
        <w:t>.</w:t>
      </w:r>
      <w:r>
        <w:rPr>
          <w:spacing w:val="6"/>
        </w:rPr>
        <w:t xml:space="preserve"> </w:t>
      </w:r>
      <w:proofErr w:type="gramStart"/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t>ga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2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7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7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1"/>
        </w:rPr>
        <w:t>h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</w:t>
      </w:r>
      <w:proofErr w:type="gramEnd"/>
      <w:r>
        <w:t xml:space="preserve">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8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n  </w:t>
      </w:r>
      <w:r>
        <w:rPr>
          <w:spacing w:val="5"/>
        </w:rPr>
        <w:t>(</w:t>
      </w:r>
      <w:r>
        <w:rPr>
          <w:i/>
        </w:rPr>
        <w:t xml:space="preserve">building </w:t>
      </w:r>
      <w:r>
        <w:rPr>
          <w:i/>
          <w:spacing w:val="4"/>
        </w:rPr>
        <w:t xml:space="preserve"> </w:t>
      </w:r>
      <w:r>
        <w:rPr>
          <w:i/>
        </w:rPr>
        <w:t>blo</w:t>
      </w:r>
      <w:r>
        <w:rPr>
          <w:i/>
          <w:spacing w:val="-1"/>
        </w:rPr>
        <w:t>c</w:t>
      </w:r>
      <w:r>
        <w:rPr>
          <w:i/>
        </w:rPr>
        <w:t>k</w:t>
      </w:r>
      <w:r>
        <w:t xml:space="preserve">)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 d</w:t>
      </w:r>
      <w:r>
        <w:rPr>
          <w:spacing w:val="-1"/>
        </w:rPr>
        <w:t>a</w:t>
      </w:r>
      <w:r>
        <w:rPr>
          <w:spacing w:val="5"/>
        </w:rPr>
        <w:t>r</w:t>
      </w:r>
      <w:r>
        <w:t>i  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6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rPr>
          <w:spacing w:val="-8"/>
        </w:rPr>
        <w:t>l</w:t>
      </w:r>
      <w:r>
        <w:t xml:space="preserve">, </w:t>
      </w:r>
      <w:r>
        <w:rPr>
          <w:spacing w:val="10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4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6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8"/>
        </w:rPr>
        <w:t>o</w:t>
      </w:r>
      <w:r>
        <w:t xml:space="preserve">k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t>,</w:t>
      </w:r>
      <w:r>
        <w:rPr>
          <w:spacing w:val="4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1"/>
        </w:rPr>
        <w:t>a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t>.</w:t>
      </w:r>
    </w:p>
    <w:p w:rsidR="00C044DD" w:rsidRDefault="00E361DD" w:rsidP="00BA78C0">
      <w:pPr>
        <w:spacing w:before="2"/>
        <w:ind w:left="990" w:right="254" w:firstLine="356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9"/>
        </w:rPr>
        <w:t>r</w:t>
      </w:r>
      <w:r>
        <w:t xml:space="preserve">i </w:t>
      </w:r>
      <w:proofErr w:type="gramStart"/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6"/>
        </w:rPr>
        <w:t>m</w:t>
      </w:r>
      <w:proofErr w:type="gramEnd"/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7"/>
        </w:rPr>
        <w:t>a</w:t>
      </w:r>
      <w:r>
        <w:t xml:space="preserve">b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7"/>
        </w:rPr>
        <w:t xml:space="preserve">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 w:rsidR="00BA78C0">
        <w:t xml:space="preserve"> </w:t>
      </w: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j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5"/>
        </w:rPr>
        <w:t>r</w:t>
      </w:r>
      <w:r>
        <w:t>a</w:t>
      </w:r>
      <w:r w:rsidR="00BA78C0">
        <w:t xml:space="preserve"> </w:t>
      </w:r>
      <w:r>
        <w:t>to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2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 xml:space="preserve">k, </w:t>
      </w:r>
      <w:r>
        <w:rPr>
          <w:spacing w:val="30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k 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28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t xml:space="preserve">a </w:t>
      </w:r>
      <w:r>
        <w:rPr>
          <w:spacing w:val="3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7"/>
        </w:rPr>
        <w:t>a</w:t>
      </w:r>
      <w:r>
        <w:t>i</w:t>
      </w:r>
      <w:r w:rsidR="00BA78C0"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, </w:t>
      </w:r>
      <w:r>
        <w:rPr>
          <w:spacing w:val="18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 xml:space="preserve">, 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to</w:t>
      </w:r>
      <w:r>
        <w:t>d</w:t>
      </w:r>
      <w:r>
        <w:rPr>
          <w:spacing w:val="-5"/>
        </w:rPr>
        <w:t>e</w:t>
      </w:r>
      <w:r>
        <w:t xml:space="preserve">, 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 xml:space="preserve">t </w:t>
      </w:r>
      <w:r>
        <w:rPr>
          <w:spacing w:val="24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 xml:space="preserve">k, 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 xml:space="preserve">t </w:t>
      </w:r>
      <w:r>
        <w:rPr>
          <w:spacing w:val="20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2"/>
        </w:rPr>
        <w:t>n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t>.</w:t>
      </w:r>
    </w:p>
    <w:p w:rsidR="00C044DD" w:rsidRDefault="00C044DD">
      <w:pPr>
        <w:spacing w:before="14" w:line="280" w:lineRule="exact"/>
        <w:rPr>
          <w:sz w:val="28"/>
          <w:szCs w:val="28"/>
        </w:rPr>
      </w:pPr>
    </w:p>
    <w:p w:rsidR="00BA78C0" w:rsidRDefault="00BA78C0">
      <w:pPr>
        <w:spacing w:before="14" w:line="280" w:lineRule="exact"/>
        <w:rPr>
          <w:sz w:val="28"/>
          <w:szCs w:val="28"/>
        </w:rPr>
      </w:pPr>
    </w:p>
    <w:p w:rsidR="00255BFA" w:rsidRDefault="00255BFA">
      <w:pPr>
        <w:ind w:left="280" w:right="77" w:firstLine="360"/>
        <w:jc w:val="both"/>
        <w:sectPr w:rsidR="00255BFA">
          <w:headerReference w:type="default" r:id="rId45"/>
          <w:type w:val="continuous"/>
          <w:pgSz w:w="8400" w:h="11900"/>
          <w:pgMar w:top="1100" w:right="620" w:bottom="280" w:left="1160" w:header="720" w:footer="720" w:gutter="0"/>
          <w:cols w:space="720"/>
        </w:sectPr>
      </w:pPr>
    </w:p>
    <w:p w:rsidR="00C044DD" w:rsidRDefault="00C044DD">
      <w:pPr>
        <w:spacing w:line="200" w:lineRule="exact"/>
      </w:pPr>
    </w:p>
    <w:p w:rsidR="00C044DD" w:rsidRDefault="00C044DD">
      <w:pPr>
        <w:spacing w:before="3" w:line="260" w:lineRule="exact"/>
        <w:rPr>
          <w:sz w:val="26"/>
          <w:szCs w:val="26"/>
        </w:rPr>
      </w:pPr>
    </w:p>
    <w:p w:rsidR="00C044DD" w:rsidRPr="005056D0" w:rsidRDefault="00E361DD" w:rsidP="005056D0">
      <w:pPr>
        <w:rPr>
          <w:rFonts w:ascii="Trebuchet MS" w:eastAsia="Trebuchet MS" w:hAnsi="Trebuchet MS" w:cs="Trebuchet MS"/>
          <w:b/>
          <w:sz w:val="28"/>
          <w:szCs w:val="28"/>
        </w:rPr>
      </w:pPr>
      <w:r w:rsidRPr="005056D0">
        <w:rPr>
          <w:rFonts w:ascii="Trebuchet MS" w:eastAsia="Trebuchet MS" w:hAnsi="Trebuchet MS" w:cs="Trebuchet MS"/>
          <w:b/>
          <w:spacing w:val="20"/>
          <w:sz w:val="28"/>
          <w:szCs w:val="28"/>
        </w:rPr>
        <w:t>P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enggun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a</w:t>
      </w:r>
      <w:r w:rsidRPr="005056D0">
        <w:rPr>
          <w:rFonts w:ascii="Trebuchet MS" w:eastAsia="Trebuchet MS" w:hAnsi="Trebuchet MS" w:cs="Trebuchet MS"/>
          <w:b/>
          <w:spacing w:val="40"/>
          <w:sz w:val="28"/>
          <w:szCs w:val="28"/>
        </w:rPr>
        <w:t xml:space="preserve"> 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S</w:t>
      </w:r>
      <w:r w:rsidRPr="005056D0">
        <w:rPr>
          <w:rFonts w:ascii="Trebuchet MS" w:eastAsia="Trebuchet MS" w:hAnsi="Trebuchet MS" w:cs="Trebuchet MS"/>
          <w:b/>
          <w:spacing w:val="20"/>
          <w:sz w:val="28"/>
          <w:szCs w:val="28"/>
        </w:rPr>
        <w:t>i</w:t>
      </w:r>
      <w:r w:rsidRPr="005056D0">
        <w:rPr>
          <w:rFonts w:ascii="Trebuchet MS" w:eastAsia="Trebuchet MS" w:hAnsi="Trebuchet MS" w:cs="Trebuchet MS"/>
          <w:b/>
          <w:spacing w:val="18"/>
          <w:sz w:val="28"/>
          <w:szCs w:val="28"/>
        </w:rPr>
        <w:t>s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t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e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m</w:t>
      </w:r>
      <w:r w:rsidRPr="005056D0">
        <w:rPr>
          <w:rFonts w:ascii="Trebuchet MS" w:eastAsia="Trebuchet MS" w:hAnsi="Trebuchet MS" w:cs="Trebuchet MS"/>
          <w:b/>
          <w:spacing w:val="43"/>
          <w:sz w:val="28"/>
          <w:szCs w:val="28"/>
        </w:rPr>
        <w:t xml:space="preserve"> </w:t>
      </w:r>
      <w:r w:rsidRPr="005056D0">
        <w:rPr>
          <w:rFonts w:ascii="Trebuchet MS" w:eastAsia="Trebuchet MS" w:hAnsi="Trebuchet MS" w:cs="Trebuchet MS"/>
          <w:b/>
          <w:spacing w:val="18"/>
          <w:sz w:val="28"/>
          <w:szCs w:val="28"/>
        </w:rPr>
        <w:t>I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n</w:t>
      </w:r>
      <w:r w:rsidRPr="005056D0">
        <w:rPr>
          <w:rFonts w:ascii="Trebuchet MS" w:eastAsia="Trebuchet MS" w:hAnsi="Trebuchet MS" w:cs="Trebuchet MS"/>
          <w:b/>
          <w:spacing w:val="20"/>
          <w:sz w:val="28"/>
          <w:szCs w:val="28"/>
        </w:rPr>
        <w:t>f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o</w:t>
      </w:r>
      <w:r w:rsidRPr="005056D0">
        <w:rPr>
          <w:rFonts w:ascii="Trebuchet MS" w:eastAsia="Trebuchet MS" w:hAnsi="Trebuchet MS" w:cs="Trebuchet MS"/>
          <w:b/>
          <w:spacing w:val="-63"/>
          <w:sz w:val="28"/>
          <w:szCs w:val="28"/>
        </w:rPr>
        <w:t xml:space="preserve"> 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rm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a</w:t>
      </w:r>
      <w:r w:rsidRPr="005056D0">
        <w:rPr>
          <w:rFonts w:ascii="Trebuchet MS" w:eastAsia="Trebuchet MS" w:hAnsi="Trebuchet MS" w:cs="Trebuchet MS"/>
          <w:b/>
          <w:spacing w:val="18"/>
          <w:sz w:val="28"/>
          <w:szCs w:val="28"/>
        </w:rPr>
        <w:t>s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i</w:t>
      </w:r>
      <w:r w:rsidRPr="005056D0">
        <w:rPr>
          <w:rFonts w:ascii="Trebuchet MS" w:eastAsia="Trebuchet MS" w:hAnsi="Trebuchet MS" w:cs="Trebuchet MS"/>
          <w:b/>
          <w:spacing w:val="43"/>
          <w:sz w:val="28"/>
          <w:szCs w:val="28"/>
        </w:rPr>
        <w:t xml:space="preserve"> 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M</w:t>
      </w:r>
      <w:r w:rsidRPr="005056D0">
        <w:rPr>
          <w:rFonts w:ascii="Trebuchet MS" w:eastAsia="Trebuchet MS" w:hAnsi="Trebuchet MS" w:cs="Trebuchet MS"/>
          <w:b/>
          <w:spacing w:val="-63"/>
          <w:sz w:val="28"/>
          <w:szCs w:val="28"/>
        </w:rPr>
        <w:t xml:space="preserve"> 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a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n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aj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eme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n</w:t>
      </w:r>
    </w:p>
    <w:p w:rsidR="00C044DD" w:rsidRDefault="00C044DD">
      <w:pPr>
        <w:spacing w:before="7" w:line="160" w:lineRule="exact"/>
        <w:rPr>
          <w:sz w:val="16"/>
          <w:szCs w:val="16"/>
        </w:rPr>
      </w:pPr>
    </w:p>
    <w:p w:rsidR="00C044DD" w:rsidRDefault="00C044DD">
      <w:pPr>
        <w:spacing w:line="200" w:lineRule="exact"/>
      </w:pPr>
    </w:p>
    <w:p w:rsidR="00C044DD" w:rsidRDefault="00E361DD">
      <w:pPr>
        <w:ind w:left="100"/>
      </w:pPr>
      <w:r>
        <w:rPr>
          <w:b/>
        </w:rPr>
        <w:t xml:space="preserve">A.  </w:t>
      </w:r>
      <w:r>
        <w:rPr>
          <w:b/>
          <w:spacing w:val="12"/>
        </w:rPr>
        <w:t xml:space="preserve"> </w:t>
      </w:r>
      <w:r>
        <w:rPr>
          <w:b/>
        </w:rPr>
        <w:t>H</w:t>
      </w:r>
      <w:r>
        <w:rPr>
          <w:b/>
          <w:spacing w:val="-2"/>
        </w:rPr>
        <w:t>I</w:t>
      </w:r>
      <w:r>
        <w:rPr>
          <w:b/>
          <w:spacing w:val="-1"/>
        </w:rPr>
        <w:t>E</w:t>
      </w:r>
      <w:r>
        <w:rPr>
          <w:b/>
        </w:rPr>
        <w:t>RAR</w:t>
      </w:r>
      <w:r>
        <w:rPr>
          <w:b/>
          <w:spacing w:val="4"/>
        </w:rPr>
        <w:t>K</w:t>
      </w:r>
      <w:r>
        <w:rPr>
          <w:b/>
        </w:rPr>
        <w:t xml:space="preserve">I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</w:rPr>
        <w:t>NGGUNA/</w:t>
      </w:r>
      <w:r>
        <w:rPr>
          <w:b/>
          <w:spacing w:val="2"/>
        </w:rPr>
        <w:t>P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4"/>
        </w:rPr>
        <w:t>K</w:t>
      </w:r>
      <w:r>
        <w:rPr>
          <w:b/>
        </w:rPr>
        <w:t xml:space="preserve">AI </w:t>
      </w:r>
      <w:r>
        <w:rPr>
          <w:b/>
          <w:spacing w:val="1"/>
        </w:rPr>
        <w:t>S</w:t>
      </w:r>
      <w:r>
        <w:rPr>
          <w:b/>
          <w:spacing w:val="-4"/>
        </w:rPr>
        <w:t>I</w:t>
      </w:r>
      <w:r>
        <w:rPr>
          <w:b/>
        </w:rPr>
        <w:t>M</w:t>
      </w:r>
    </w:p>
    <w:p w:rsidR="00C044DD" w:rsidRDefault="00C044DD">
      <w:pPr>
        <w:spacing w:before="6" w:line="280" w:lineRule="exact"/>
        <w:rPr>
          <w:sz w:val="28"/>
          <w:szCs w:val="28"/>
        </w:rPr>
      </w:pPr>
    </w:p>
    <w:p w:rsidR="00C044DD" w:rsidRDefault="00E361DD">
      <w:pPr>
        <w:spacing w:line="271" w:lineRule="auto"/>
        <w:ind w:left="100" w:right="256" w:firstLine="360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t>1,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t>i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b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k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-4"/>
        </w:rPr>
        <w:t>j</w:t>
      </w:r>
      <w:r>
        <w:t>uga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t</w:t>
      </w:r>
      <w:r>
        <w:t>u</w:t>
      </w:r>
      <w:r>
        <w:rPr>
          <w:spacing w:val="3"/>
        </w:rPr>
        <w:t>a</w:t>
      </w:r>
      <w:r>
        <w:rPr>
          <w:spacing w:val="-8"/>
        </w:rPr>
        <w:t>l</w:t>
      </w:r>
      <w:r>
        <w:t>.</w:t>
      </w:r>
      <w:proofErr w:type="gramEnd"/>
      <w: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  d</w:t>
      </w:r>
      <w:r>
        <w:rPr>
          <w:spacing w:val="3"/>
        </w:rPr>
        <w:t>a</w:t>
      </w:r>
      <w:r>
        <w:t xml:space="preserve">n  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s  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 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 </w:t>
      </w:r>
      <w:r>
        <w:rPr>
          <w:spacing w:val="-4"/>
        </w:rPr>
        <w:t>y</w:t>
      </w:r>
      <w:r>
        <w:rPr>
          <w:spacing w:val="6"/>
        </w:rPr>
        <w:t>a</w:t>
      </w:r>
      <w:r>
        <w:t xml:space="preserve">ng  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 xml:space="preserve">. </w:t>
      </w:r>
      <w:r>
        <w:rPr>
          <w:spacing w:val="1"/>
        </w:rPr>
        <w:t>S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proofErr w:type="gramStart"/>
      <w:r>
        <w:t xml:space="preserve">, </w:t>
      </w:r>
      <w:r>
        <w:rPr>
          <w:spacing w:val="2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proofErr w:type="gramEnd"/>
      <w:r>
        <w:t xml:space="preserve">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 xml:space="preserve">pa </w:t>
      </w:r>
      <w:r>
        <w:rPr>
          <w:spacing w:val="3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k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 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4"/>
        </w:rPr>
        <w:t>im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</w:p>
    <w:p w:rsidR="00C044DD" w:rsidRDefault="00E361DD">
      <w:pPr>
        <w:spacing w:before="1" w:line="271" w:lineRule="auto"/>
        <w:ind w:left="100" w:right="254" w:firstLine="36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n</w:t>
      </w:r>
      <w:r>
        <w:rPr>
          <w:spacing w:val="-4"/>
        </w:rPr>
        <w:t>y</w:t>
      </w:r>
      <w:r>
        <w:t>a,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6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 p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d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t>i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  <w:r>
        <w:rPr>
          <w:spacing w:val="11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8"/>
        </w:rPr>
        <w:t xml:space="preserve"> 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li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7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>i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g</w:t>
      </w:r>
      <w:r>
        <w:rPr>
          <w:spacing w:val="3"/>
        </w:rPr>
        <w:t>a</w:t>
      </w:r>
      <w:r>
        <w:rPr>
          <w:spacing w:val="-4"/>
        </w:rPr>
        <w:t>ji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3"/>
        </w:rPr>
        <w:t>n</w:t>
      </w:r>
      <w:r>
        <w:t>.</w:t>
      </w:r>
    </w:p>
    <w:p w:rsidR="00C044DD" w:rsidRDefault="00E361DD">
      <w:pPr>
        <w:spacing w:before="1" w:line="271" w:lineRule="auto"/>
        <w:ind w:left="100" w:right="254" w:firstLine="360"/>
        <w:jc w:val="both"/>
      </w:pPr>
      <w:r>
        <w:rPr>
          <w:spacing w:val="1"/>
        </w:rPr>
        <w:t>S</w:t>
      </w:r>
      <w:r>
        <w:rPr>
          <w:spacing w:val="3"/>
        </w:rPr>
        <w:t>e</w:t>
      </w:r>
      <w:r>
        <w:rPr>
          <w:spacing w:val="-8"/>
        </w:rPr>
        <w:t>m</w:t>
      </w:r>
      <w:r>
        <w:t>ua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ik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 xml:space="preserve">da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41"/>
        </w:rPr>
        <w:t xml:space="preserve">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37"/>
        </w:rPr>
        <w:t xml:space="preserve"> </w:t>
      </w:r>
      <w:proofErr w:type="gramStart"/>
      <w:r>
        <w:rPr>
          <w:i/>
        </w:rPr>
        <w:t>top  l</w:t>
      </w:r>
      <w:r>
        <w:rPr>
          <w:i/>
          <w:spacing w:val="-1"/>
        </w:rPr>
        <w:t>eve</w:t>
      </w:r>
      <w:r>
        <w:rPr>
          <w:i/>
        </w:rPr>
        <w:t>l</w:t>
      </w:r>
      <w:proofErr w:type="gramEnd"/>
      <w:r>
        <w:rPr>
          <w:i/>
          <w:spacing w:val="43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46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i/>
          <w:spacing w:val="-1"/>
        </w:rPr>
        <w:t>exec</w:t>
      </w:r>
      <w:r>
        <w:rPr>
          <w:i/>
        </w:rPr>
        <w:t>uti</w:t>
      </w:r>
      <w:r>
        <w:rPr>
          <w:i/>
          <w:spacing w:val="-1"/>
        </w:rPr>
        <w:t>v</w:t>
      </w:r>
      <w:r>
        <w:rPr>
          <w:i/>
        </w:rPr>
        <w:t xml:space="preserve">e </w:t>
      </w:r>
      <w:r>
        <w:rPr>
          <w:i/>
          <w:spacing w:val="3"/>
        </w:rPr>
        <w:t xml:space="preserve"> </w:t>
      </w:r>
      <w:r>
        <w:rPr>
          <w:i/>
        </w:rPr>
        <w:t>mana</w:t>
      </w:r>
      <w:r>
        <w:rPr>
          <w:i/>
          <w:spacing w:val="4"/>
        </w:rPr>
        <w:t>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i/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kt</w:t>
      </w:r>
      <w:r>
        <w:t xml:space="preserve">ur </w:t>
      </w:r>
      <w:r>
        <w:rPr>
          <w:spacing w:val="5"/>
        </w:rPr>
        <w:t xml:space="preserve"> 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rPr>
          <w:spacing w:val="-1"/>
        </w:rPr>
        <w:t>a</w:t>
      </w:r>
      <w:r>
        <w:t xml:space="preserve">, 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t xml:space="preserve">, 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rPr>
          <w:spacing w:val="-1"/>
        </w:rPr>
        <w:t>e</w:t>
      </w:r>
      <w:r>
        <w:t>ku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d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rPr>
          <w:spacing w:val="-6"/>
        </w:rPr>
        <w:t>i</w:t>
      </w:r>
      <w:r>
        <w:rPr>
          <w:spacing w:val="5"/>
        </w:rPr>
        <w:t>-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t>k,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2"/>
        </w:rPr>
        <w:t>s</w:t>
      </w:r>
      <w:r>
        <w:rPr>
          <w:spacing w:val="-8"/>
        </w:rPr>
        <w:t>i</w:t>
      </w:r>
      <w:r>
        <w:t>, k</w:t>
      </w:r>
      <w:r>
        <w:rPr>
          <w:spacing w:val="-1"/>
        </w:rPr>
        <w:t>e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5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iddle</w:t>
      </w:r>
      <w:r>
        <w:rPr>
          <w:i/>
          <w:spacing w:val="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</w:t>
      </w:r>
      <w:r>
        <w:rPr>
          <w:i/>
          <w:spacing w:val="2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3"/>
        </w:rPr>
        <w:t>r</w:t>
      </w:r>
      <w:r>
        <w:t xml:space="preserve">- </w:t>
      </w:r>
      <w:proofErr w:type="gramStart"/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d</w:t>
      </w:r>
      <w:r>
        <w:rPr>
          <w:spacing w:val="-4"/>
        </w:rPr>
        <w:t>i</w:t>
      </w:r>
      <w:r>
        <w:rPr>
          <w:spacing w:val="4"/>
        </w:rPr>
        <w:t>v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proofErr w:type="gramEnd"/>
      <w:r>
        <w:t xml:space="preserve">  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5"/>
        </w:rPr>
        <w:t>-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1"/>
        </w:rPr>
        <w:t>ca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g</w:t>
      </w:r>
      <w:r>
        <w:rPr>
          <w:i/>
        </w:rPr>
        <w:t xml:space="preserve">. </w:t>
      </w:r>
      <w:r>
        <w:rPr>
          <w:i/>
          <w:spacing w:val="6"/>
        </w:rPr>
        <w:t xml:space="preserve"> </w:t>
      </w:r>
      <w:proofErr w:type="gramStart"/>
      <w:r>
        <w:rPr>
          <w:i/>
          <w:spacing w:val="1"/>
        </w:rPr>
        <w:t>L</w:t>
      </w:r>
      <w:r>
        <w:rPr>
          <w:i/>
          <w:spacing w:val="4"/>
        </w:rPr>
        <w:t>o</w:t>
      </w:r>
      <w:r>
        <w:rPr>
          <w:i/>
          <w:spacing w:val="-9"/>
        </w:rPr>
        <w:t>w</w:t>
      </w:r>
      <w:r>
        <w:rPr>
          <w:i/>
          <w:spacing w:val="3"/>
        </w:rPr>
        <w:t>e</w:t>
      </w:r>
      <w:r>
        <w:rPr>
          <w:i/>
        </w:rPr>
        <w:t xml:space="preserve">r </w:t>
      </w:r>
      <w:r>
        <w:rPr>
          <w:i/>
          <w:spacing w:val="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</w:t>
      </w:r>
      <w:r>
        <w:rPr>
          <w:i/>
        </w:rPr>
        <w:t>v</w:t>
      </w:r>
      <w:r>
        <w:rPr>
          <w:i/>
          <w:spacing w:val="-1"/>
        </w:rPr>
        <w:t>e</w:t>
      </w:r>
      <w:r>
        <w:rPr>
          <w:i/>
        </w:rPr>
        <w:t>l</w:t>
      </w:r>
      <w:proofErr w:type="gramEnd"/>
      <w:r>
        <w:rPr>
          <w:i/>
        </w:rPr>
        <w:t xml:space="preserve"> </w:t>
      </w:r>
      <w:r>
        <w:rPr>
          <w:i/>
          <w:spacing w:val="4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7"/>
        </w:rPr>
        <w:t xml:space="preserve"> </w:t>
      </w:r>
      <w:r>
        <w:rPr>
          <w:i/>
        </w:rPr>
        <w:t>op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ating</w:t>
      </w:r>
      <w:r>
        <w:rPr>
          <w:i/>
          <w:spacing w:val="2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C044DD" w:rsidRDefault="00E361DD">
      <w:pPr>
        <w:spacing w:before="1" w:line="271" w:lineRule="auto"/>
        <w:ind w:left="100" w:right="255" w:firstLine="360"/>
        <w:jc w:val="both"/>
      </w:pPr>
      <w:r>
        <w:rPr>
          <w:i/>
          <w:spacing w:val="1"/>
        </w:rPr>
        <w:t>T</w:t>
      </w:r>
      <w:r>
        <w:rPr>
          <w:i/>
        </w:rPr>
        <w:t>op</w:t>
      </w:r>
      <w:r>
        <w:rPr>
          <w:i/>
          <w:spacing w:val="1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9"/>
        </w:rPr>
        <w:t xml:space="preserve"> </w:t>
      </w:r>
      <w:r>
        <w:rPr>
          <w:spacing w:val="-8"/>
        </w:rPr>
        <w:t>j</w:t>
      </w:r>
      <w:r>
        <w:t>uga</w:t>
      </w:r>
      <w:r>
        <w:rPr>
          <w:spacing w:val="5"/>
        </w:rPr>
        <w:t xml:space="preserve"> 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at</w:t>
      </w:r>
      <w:r>
        <w:rPr>
          <w:i/>
          <w:spacing w:val="-1"/>
        </w:rPr>
        <w:t>e</w:t>
      </w:r>
      <w:r>
        <w:rPr>
          <w:i/>
        </w:rPr>
        <w:t>gic</w:t>
      </w:r>
      <w:r>
        <w:rPr>
          <w:i/>
          <w:spacing w:val="4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l,</w:t>
      </w:r>
      <w:r>
        <w:rPr>
          <w:i/>
          <w:spacing w:val="3"/>
        </w:rPr>
        <w:t xml:space="preserve"> </w:t>
      </w:r>
      <w:r>
        <w:rPr>
          <w:i/>
        </w:rPr>
        <w:t>middle l</w:t>
      </w:r>
      <w:r>
        <w:rPr>
          <w:i/>
          <w:spacing w:val="-1"/>
        </w:rPr>
        <w:t>eve</w:t>
      </w:r>
      <w:r>
        <w:rPr>
          <w:i/>
        </w:rPr>
        <w:t>l 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4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rPr>
          <w:spacing w:val="-8"/>
        </w:rPr>
        <w:t>j</w:t>
      </w:r>
      <w:r>
        <w:t>uga</w:t>
      </w:r>
      <w:r>
        <w:rPr>
          <w:spacing w:val="4"/>
        </w:rPr>
        <w:t xml:space="preserve"> </w:t>
      </w:r>
      <w:r>
        <w:rPr>
          <w:i/>
        </w:rPr>
        <w:t>ta</w:t>
      </w:r>
      <w:r>
        <w:rPr>
          <w:i/>
          <w:spacing w:val="-1"/>
        </w:rPr>
        <w:t>c</w:t>
      </w:r>
      <w:r>
        <w:rPr>
          <w:i/>
        </w:rPr>
        <w:t>ti</w:t>
      </w:r>
      <w:r>
        <w:rPr>
          <w:i/>
          <w:spacing w:val="-1"/>
        </w:rPr>
        <w:t>c</w:t>
      </w:r>
      <w:r>
        <w:rPr>
          <w:i/>
        </w:rPr>
        <w:t>al</w:t>
      </w:r>
      <w:r>
        <w:rPr>
          <w:i/>
          <w:spacing w:val="5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  <w:spacing w:val="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i/>
        </w:rPr>
        <w:t>l</w:t>
      </w:r>
      <w:r>
        <w:rPr>
          <w:i/>
          <w:spacing w:val="4"/>
        </w:rPr>
        <w:t>o</w:t>
      </w:r>
      <w:r>
        <w:rPr>
          <w:i/>
          <w:spacing w:val="-5"/>
        </w:rPr>
        <w:t>w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i/>
          <w:spacing w:val="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</w:rPr>
        <w:t>l</w:t>
      </w:r>
      <w:r>
        <w:rPr>
          <w:i/>
          <w:spacing w:val="4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</w:t>
      </w:r>
      <w:r>
        <w:rPr>
          <w:i/>
          <w:spacing w:val="3"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7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ec</w:t>
      </w:r>
      <w:r>
        <w:rPr>
          <w:i/>
        </w:rPr>
        <w:t>hni</w:t>
      </w:r>
      <w:r>
        <w:rPr>
          <w:i/>
          <w:spacing w:val="-1"/>
        </w:rPr>
        <w:t>c</w:t>
      </w:r>
      <w:r>
        <w:rPr>
          <w:i/>
        </w:rPr>
        <w:t>al</w:t>
      </w:r>
      <w:r>
        <w:rPr>
          <w:i/>
          <w:spacing w:val="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>eve</w:t>
      </w:r>
      <w:r>
        <w:rPr>
          <w:i/>
          <w:spacing w:val="1"/>
        </w:rPr>
        <w:t>l</w:t>
      </w:r>
      <w:r>
        <w:t>.</w:t>
      </w:r>
    </w:p>
    <w:p w:rsidR="00C044DD" w:rsidRDefault="00E361DD">
      <w:pPr>
        <w:spacing w:before="1" w:line="271" w:lineRule="auto"/>
        <w:ind w:left="100" w:right="259" w:firstLine="360"/>
        <w:jc w:val="both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-4"/>
        </w:rPr>
        <w:t>ili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a</w:t>
      </w:r>
      <w:r>
        <w:t>da g</w:t>
      </w:r>
      <w:r>
        <w:rPr>
          <w:spacing w:val="3"/>
        </w:rPr>
        <w:t>a</w:t>
      </w:r>
      <w:r>
        <w:rPr>
          <w:spacing w:val="-4"/>
        </w:rPr>
        <w:t>mb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8"/>
        </w:rPr>
        <w:t>i</w:t>
      </w:r>
      <w:r>
        <w:t>:</w:t>
      </w:r>
    </w:p>
    <w:p w:rsidR="00255BFA" w:rsidRDefault="00255BFA">
      <w:pPr>
        <w:spacing w:before="1" w:line="271" w:lineRule="auto"/>
        <w:ind w:left="100" w:right="259" w:firstLine="360"/>
        <w:jc w:val="both"/>
        <w:sectPr w:rsidR="00255BFA">
          <w:pgSz w:w="8400" w:h="11900"/>
          <w:pgMar w:top="900" w:right="1160" w:bottom="280" w:left="620" w:header="710" w:footer="0" w:gutter="0"/>
          <w:cols w:space="720"/>
        </w:sect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before="18" w:line="280" w:lineRule="exact"/>
        <w:rPr>
          <w:sz w:val="28"/>
          <w:szCs w:val="28"/>
        </w:rPr>
      </w:pPr>
    </w:p>
    <w:p w:rsidR="00C044DD" w:rsidRDefault="002F2BB4">
      <w:pPr>
        <w:ind w:left="396"/>
        <w:rPr>
          <w:sz w:val="12"/>
          <w:szCs w:val="12"/>
        </w:rPr>
      </w:pPr>
      <w:r>
        <w:pict>
          <v:group id="_x0000_s1067" style="position:absolute;left:0;text-align:left;margin-left:89.4pt;margin-top:74.8pt;width:294.2pt;height:173pt;z-index:-1395;mso-position-horizontal-relative:page;mso-position-vertical-relative:page" coordorigin="1788,1496" coordsize="5884,3460">
            <v:shape id="_x0000_s1098" type="#_x0000_t75" style="position:absolute;left:6328;top:1668;width:968;height:108">
              <v:imagedata r:id="rId46" o:title=""/>
            </v:shape>
            <v:shape id="_x0000_s1097" type="#_x0000_t75" style="position:absolute;left:6268;top:1920;width:40;height:16">
              <v:imagedata r:id="rId47" o:title=""/>
            </v:shape>
            <v:shape id="_x0000_s1096" type="#_x0000_t75" style="position:absolute;left:6376;top:1864;width:580;height:108">
              <v:imagedata r:id="rId48" o:title=""/>
            </v:shape>
            <v:shape id="_x0000_s1095" type="#_x0000_t75" style="position:absolute;left:6268;top:2120;width:40;height:16">
              <v:imagedata r:id="rId49" o:title=""/>
            </v:shape>
            <v:shape id="_x0000_s1094" type="#_x0000_t75" style="position:absolute;left:6380;top:2072;width:636;height:96">
              <v:imagedata r:id="rId50" o:title=""/>
            </v:shape>
            <v:shape id="_x0000_s1093" type="#_x0000_t75" style="position:absolute;left:6268;top:2320;width:40;height:16">
              <v:imagedata r:id="rId51" o:title=""/>
            </v:shape>
            <v:shape id="_x0000_s1092" type="#_x0000_t75" style="position:absolute;left:6380;top:2264;width:696;height:128">
              <v:imagedata r:id="rId52" o:title=""/>
            </v:shape>
            <v:shape id="_x0000_s1091" type="#_x0000_t75" style="position:absolute;left:2092;top:2452;width:1328;height:128">
              <v:imagedata r:id="rId53" o:title=""/>
            </v:shape>
            <v:shape id="_x0000_s1090" type="#_x0000_t75" style="position:absolute;left:6380;top:2456;width:640;height:128">
              <v:imagedata r:id="rId54" o:title=""/>
            </v:shape>
            <v:shape id="_x0000_s1089" type="#_x0000_t75" style="position:absolute;left:4888;top:2580;width:524;height:108">
              <v:imagedata r:id="rId55" o:title=""/>
            </v:shape>
            <v:shape id="_x0000_s1088" type="#_x0000_t75" style="position:absolute;left:6268;top:2708;width:40;height:16">
              <v:imagedata r:id="rId56" o:title=""/>
            </v:shape>
            <v:shape id="_x0000_s1087" type="#_x0000_t75" style="position:absolute;left:6380;top:2652;width:600;height:104">
              <v:imagedata r:id="rId57" o:title=""/>
            </v:shape>
            <v:shape id="_x0000_s1086" type="#_x0000_t75" style="position:absolute;left:6268;top:2908;width:40;height:16">
              <v:imagedata r:id="rId58" o:title=""/>
            </v:shape>
            <v:shape id="_x0000_s1085" type="#_x0000_t75" style="position:absolute;left:6380;top:2852;width:612;height:104">
              <v:imagedata r:id="rId59" o:title=""/>
            </v:shape>
            <v:shape id="_x0000_s1084" type="#_x0000_t75" style="position:absolute;left:6268;top:3104;width:40;height:16">
              <v:imagedata r:id="rId60" o:title=""/>
            </v:shape>
            <v:shape id="_x0000_s1083" type="#_x0000_t75" style="position:absolute;left:6380;top:3048;width:548;height:108">
              <v:imagedata r:id="rId61" o:title=""/>
            </v:shape>
            <v:shape id="_x0000_s1082" type="#_x0000_t75" style="position:absolute;left:4880;top:3172;width:528;height:108">
              <v:imagedata r:id="rId62" o:title=""/>
            </v:shape>
            <v:shape id="_x0000_s1081" type="#_x0000_t75" style="position:absolute;left:6268;top:3300;width:40;height:16">
              <v:imagedata r:id="rId63" o:title=""/>
            </v:shape>
            <v:shape id="_x0000_s1080" type="#_x0000_t75" style="position:absolute;left:6380;top:3244;width:552;height:128">
              <v:imagedata r:id="rId64" o:title=""/>
            </v:shape>
            <v:shape id="_x0000_s1079" type="#_x0000_t75" style="position:absolute;left:1788;top:3316;width:1512;height:128">
              <v:imagedata r:id="rId65" o:title=""/>
            </v:shape>
            <v:shape id="_x0000_s1078" type="#_x0000_t75" style="position:absolute;left:6268;top:3500;width:40;height:16">
              <v:imagedata r:id="rId66" o:title=""/>
            </v:shape>
            <v:shape id="_x0000_s1077" type="#_x0000_t75" style="position:absolute;left:6376;top:3444;width:824;height:104">
              <v:imagedata r:id="rId67" o:title=""/>
            </v:shape>
            <v:shape id="_x0000_s1076" type="#_x0000_t75" style="position:absolute;left:6268;top:3696;width:40;height:16">
              <v:imagedata r:id="rId68" o:title=""/>
            </v:shape>
            <v:shape id="_x0000_s1075" type="#_x0000_t75" style="position:absolute;left:6376;top:3640;width:380;height:108">
              <v:imagedata r:id="rId69" o:title=""/>
            </v:shape>
            <v:shape id="_x0000_s1074" type="#_x0000_t75" style="position:absolute;left:6268;top:3892;width:40;height:16">
              <v:imagedata r:id="rId70" o:title=""/>
            </v:shape>
            <v:shape id="_x0000_s1073" type="#_x0000_t75" style="position:absolute;left:6380;top:3836;width:832;height:108">
              <v:imagedata r:id="rId71" o:title=""/>
            </v:shape>
            <v:shape id="_x0000_s1072" type="#_x0000_t75" style="position:absolute;left:5008;top:3960;width:524;height:108">
              <v:imagedata r:id="rId72" o:title=""/>
            </v:shape>
            <v:shape id="_x0000_s1071" type="#_x0000_t75" style="position:absolute;left:6380;top:4032;width:896;height:128">
              <v:imagedata r:id="rId73" o:title=""/>
            </v:shape>
            <v:shape id="_x0000_s1070" type="#_x0000_t75" style="position:absolute;left:4160;top:4680;width:304;height:116">
              <v:imagedata r:id="rId74" o:title=""/>
            </v:shape>
            <v:shape id="_x0000_s1069" type="#_x0000_t75" style="position:absolute;left:4508;top:4668;width:636;height:128">
              <v:imagedata r:id="rId75" o:title=""/>
            </v:shape>
            <v:shape id="_x0000_s1068" type="#_x0000_t75" style="position:absolute;left:3148;top:1496;width:4524;height:3460">
              <v:imagedata r:id="rId76" o:title=""/>
            </v:shape>
            <w10:wrap anchorx="page" anchory="page"/>
          </v:group>
        </w:pict>
      </w:r>
      <w:r w:rsidR="00D84CE9">
        <w:pict>
          <v:shape id="_x0000_i1026" type="#_x0000_t75" style="width:73.4pt;height:6.25pt">
            <v:imagedata r:id="rId77" o:title=""/>
          </v:shape>
        </w:pict>
      </w: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before="6" w:line="260" w:lineRule="exact"/>
        <w:rPr>
          <w:sz w:val="26"/>
          <w:szCs w:val="26"/>
        </w:rPr>
      </w:pPr>
    </w:p>
    <w:p w:rsidR="00C044DD" w:rsidRDefault="00E361DD">
      <w:pPr>
        <w:spacing w:before="36"/>
        <w:ind w:left="28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sz w:val="18"/>
          <w:szCs w:val="18"/>
        </w:rPr>
        <w:t>u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i/>
          <w:sz w:val="18"/>
          <w:szCs w:val="18"/>
        </w:rPr>
        <w:t>b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sz w:val="18"/>
          <w:szCs w:val="18"/>
        </w:rPr>
        <w:t>:</w:t>
      </w:r>
      <w:r>
        <w:rPr>
          <w:rFonts w:ascii="Trebuchet MS" w:eastAsia="Trebuchet MS" w:hAnsi="Trebuchet MS" w:cs="Trebuchet MS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J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gi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y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(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1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99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9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)</w:t>
      </w:r>
      <w:r>
        <w:rPr>
          <w:rFonts w:ascii="Trebuchet MS" w:eastAsia="Trebuchet MS" w:hAnsi="Trebuchet MS" w:cs="Trebuchet MS"/>
          <w:sz w:val="18"/>
          <w:szCs w:val="18"/>
        </w:rPr>
        <w:t>.</w:t>
      </w:r>
    </w:p>
    <w:p w:rsidR="00C044DD" w:rsidRDefault="00C044DD">
      <w:pPr>
        <w:spacing w:before="11" w:line="200" w:lineRule="exact"/>
      </w:pPr>
    </w:p>
    <w:p w:rsidR="00C044DD" w:rsidRPr="00255BFA" w:rsidRDefault="00E361DD" w:rsidP="00255BFA">
      <w:pPr>
        <w:ind w:left="1170" w:right="860"/>
        <w:jc w:val="center"/>
        <w:rPr>
          <w:rFonts w:eastAsia="Trebuchet MS"/>
          <w:b/>
          <w:sz w:val="18"/>
          <w:szCs w:val="18"/>
        </w:rPr>
      </w:pPr>
      <w:proofErr w:type="gramStart"/>
      <w:r w:rsidRPr="00255BFA">
        <w:rPr>
          <w:rFonts w:eastAsia="Trebuchet MS"/>
          <w:b/>
          <w:spacing w:val="-2"/>
          <w:sz w:val="18"/>
          <w:szCs w:val="18"/>
        </w:rPr>
        <w:t>G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z w:val="18"/>
          <w:szCs w:val="18"/>
        </w:rPr>
        <w:t>b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2"/>
          <w:sz w:val="18"/>
          <w:szCs w:val="18"/>
        </w:rPr>
        <w:t>r</w:t>
      </w:r>
      <w:r w:rsidRPr="00255BFA">
        <w:rPr>
          <w:rFonts w:eastAsia="Trebuchet MS"/>
          <w:b/>
          <w:spacing w:val="2"/>
          <w:sz w:val="18"/>
          <w:szCs w:val="18"/>
        </w:rPr>
        <w:t>.1.</w:t>
      </w:r>
      <w:r w:rsidR="008C7943">
        <w:rPr>
          <w:rFonts w:eastAsia="Trebuchet MS"/>
          <w:b/>
          <w:spacing w:val="-2"/>
          <w:sz w:val="18"/>
          <w:szCs w:val="18"/>
        </w:rPr>
        <w:t>5</w:t>
      </w:r>
      <w:r w:rsidRPr="00255BFA">
        <w:rPr>
          <w:rFonts w:eastAsia="Trebuchet MS"/>
          <w:b/>
          <w:sz w:val="18"/>
          <w:szCs w:val="18"/>
        </w:rPr>
        <w:t>.</w:t>
      </w:r>
      <w:proofErr w:type="gramEnd"/>
    </w:p>
    <w:p w:rsidR="00C044DD" w:rsidRPr="00255BFA" w:rsidRDefault="00E361DD" w:rsidP="00255BFA">
      <w:pPr>
        <w:spacing w:line="200" w:lineRule="exact"/>
        <w:ind w:left="1170" w:right="860"/>
        <w:jc w:val="center"/>
        <w:rPr>
          <w:rFonts w:eastAsia="Trebuchet MS"/>
          <w:b/>
          <w:sz w:val="18"/>
          <w:szCs w:val="18"/>
        </w:rPr>
      </w:pPr>
      <w:r w:rsidRPr="00255BFA">
        <w:rPr>
          <w:rFonts w:eastAsia="Trebuchet MS"/>
          <w:b/>
          <w:spacing w:val="2"/>
          <w:sz w:val="18"/>
          <w:szCs w:val="18"/>
        </w:rPr>
        <w:t>I</w:t>
      </w:r>
      <w:r w:rsidRPr="00255BFA">
        <w:rPr>
          <w:rFonts w:eastAsia="Trebuchet MS"/>
          <w:b/>
          <w:spacing w:val="-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f</w:t>
      </w:r>
      <w:r w:rsidRPr="00255BFA">
        <w:rPr>
          <w:rFonts w:eastAsia="Trebuchet MS"/>
          <w:b/>
          <w:spacing w:val="-1"/>
          <w:sz w:val="18"/>
          <w:szCs w:val="18"/>
        </w:rPr>
        <w:t>o</w:t>
      </w:r>
      <w:r w:rsidRPr="00255BFA">
        <w:rPr>
          <w:rFonts w:eastAsia="Trebuchet MS"/>
          <w:b/>
          <w:spacing w:val="-2"/>
          <w:sz w:val="18"/>
          <w:szCs w:val="18"/>
        </w:rPr>
        <w:t>r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1"/>
          <w:sz w:val="18"/>
          <w:szCs w:val="18"/>
        </w:rPr>
        <w:t>s</w:t>
      </w:r>
      <w:r w:rsidRPr="00255BFA">
        <w:rPr>
          <w:rFonts w:eastAsia="Trebuchet MS"/>
          <w:b/>
          <w:sz w:val="18"/>
          <w:szCs w:val="18"/>
        </w:rPr>
        <w:t>i</w:t>
      </w:r>
      <w:r w:rsidRPr="00255BFA">
        <w:rPr>
          <w:rFonts w:eastAsia="Trebuchet MS"/>
          <w:b/>
          <w:spacing w:val="2"/>
          <w:sz w:val="18"/>
          <w:szCs w:val="18"/>
        </w:rPr>
        <w:t xml:space="preserve"> </w:t>
      </w:r>
      <w:r w:rsidRPr="00255BFA">
        <w:rPr>
          <w:rFonts w:eastAsia="Trebuchet MS"/>
          <w:b/>
          <w:sz w:val="18"/>
          <w:szCs w:val="18"/>
        </w:rPr>
        <w:t>d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z w:val="18"/>
          <w:szCs w:val="18"/>
        </w:rPr>
        <w:t xml:space="preserve">n </w:t>
      </w:r>
      <w:r w:rsidRPr="00255BFA">
        <w:rPr>
          <w:rFonts w:eastAsia="Trebuchet MS"/>
          <w:b/>
          <w:spacing w:val="1"/>
          <w:sz w:val="18"/>
          <w:szCs w:val="18"/>
        </w:rPr>
        <w:t>S</w:t>
      </w:r>
      <w:r w:rsidRPr="00255BFA">
        <w:rPr>
          <w:rFonts w:eastAsia="Trebuchet MS"/>
          <w:b/>
          <w:spacing w:val="-2"/>
          <w:sz w:val="18"/>
          <w:szCs w:val="18"/>
        </w:rPr>
        <w:t>I</w:t>
      </w:r>
      <w:r w:rsidRPr="00255BFA">
        <w:rPr>
          <w:rFonts w:eastAsia="Trebuchet MS"/>
          <w:b/>
          <w:sz w:val="18"/>
          <w:szCs w:val="18"/>
        </w:rPr>
        <w:t>M</w:t>
      </w:r>
      <w:r w:rsidRPr="00255BFA">
        <w:rPr>
          <w:rFonts w:eastAsia="Trebuchet MS"/>
          <w:b/>
          <w:spacing w:val="2"/>
          <w:sz w:val="18"/>
          <w:szCs w:val="18"/>
        </w:rPr>
        <w:t xml:space="preserve"> </w:t>
      </w:r>
      <w:r w:rsidRPr="00255BFA">
        <w:rPr>
          <w:rFonts w:eastAsia="Trebuchet MS"/>
          <w:b/>
          <w:spacing w:val="-2"/>
          <w:sz w:val="18"/>
          <w:szCs w:val="18"/>
        </w:rPr>
        <w:t>u</w:t>
      </w:r>
      <w:r w:rsidRPr="00255BFA">
        <w:rPr>
          <w:rFonts w:eastAsia="Trebuchet MS"/>
          <w:b/>
          <w:spacing w:val="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t</w:t>
      </w:r>
      <w:r w:rsidRPr="00255BFA">
        <w:rPr>
          <w:rFonts w:eastAsia="Trebuchet MS"/>
          <w:b/>
          <w:spacing w:val="-2"/>
          <w:sz w:val="18"/>
          <w:szCs w:val="18"/>
        </w:rPr>
        <w:t>u</w:t>
      </w:r>
      <w:r w:rsidRPr="00255BFA">
        <w:rPr>
          <w:rFonts w:eastAsia="Trebuchet MS"/>
          <w:b/>
          <w:sz w:val="18"/>
          <w:szCs w:val="18"/>
        </w:rPr>
        <w:t>k</w:t>
      </w:r>
      <w:r w:rsidRPr="00255BFA">
        <w:rPr>
          <w:rFonts w:eastAsia="Trebuchet MS"/>
          <w:b/>
          <w:spacing w:val="3"/>
          <w:sz w:val="18"/>
          <w:szCs w:val="18"/>
        </w:rPr>
        <w:t xml:space="preserve"> </w:t>
      </w:r>
      <w:r w:rsidRPr="00255BFA">
        <w:rPr>
          <w:rFonts w:eastAsia="Trebuchet MS"/>
          <w:b/>
          <w:spacing w:val="-3"/>
          <w:sz w:val="18"/>
          <w:szCs w:val="18"/>
        </w:rPr>
        <w:t>S</w:t>
      </w:r>
      <w:r w:rsidRPr="00255BFA">
        <w:rPr>
          <w:rFonts w:eastAsia="Trebuchet MS"/>
          <w:b/>
          <w:spacing w:val="2"/>
          <w:sz w:val="18"/>
          <w:szCs w:val="18"/>
        </w:rPr>
        <w:t>e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pacing w:val="2"/>
          <w:sz w:val="18"/>
          <w:szCs w:val="18"/>
        </w:rPr>
        <w:t>u</w:t>
      </w:r>
      <w:r w:rsidRPr="00255BFA">
        <w:rPr>
          <w:rFonts w:eastAsia="Trebuchet MS"/>
          <w:b/>
          <w:sz w:val="18"/>
          <w:szCs w:val="18"/>
        </w:rPr>
        <w:t>a</w:t>
      </w:r>
      <w:r w:rsidRPr="00255BFA">
        <w:rPr>
          <w:rFonts w:eastAsia="Trebuchet MS"/>
          <w:b/>
          <w:spacing w:val="-1"/>
          <w:sz w:val="18"/>
          <w:szCs w:val="18"/>
        </w:rPr>
        <w:t xml:space="preserve"> T</w:t>
      </w:r>
      <w:r w:rsidRPr="00255BFA">
        <w:rPr>
          <w:rFonts w:eastAsia="Trebuchet MS"/>
          <w:b/>
          <w:spacing w:val="1"/>
          <w:sz w:val="18"/>
          <w:szCs w:val="18"/>
        </w:rPr>
        <w:t>i</w:t>
      </w:r>
      <w:r w:rsidRPr="00255BFA">
        <w:rPr>
          <w:rFonts w:eastAsia="Trebuchet MS"/>
          <w:b/>
          <w:spacing w:val="-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gka</w:t>
      </w:r>
      <w:r w:rsidRPr="00255BFA">
        <w:rPr>
          <w:rFonts w:eastAsia="Trebuchet MS"/>
          <w:b/>
          <w:spacing w:val="-3"/>
          <w:sz w:val="18"/>
          <w:szCs w:val="18"/>
        </w:rPr>
        <w:t>t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z w:val="18"/>
          <w:szCs w:val="18"/>
        </w:rPr>
        <w:t>n M</w:t>
      </w:r>
      <w:r w:rsidRPr="00255BFA">
        <w:rPr>
          <w:rFonts w:eastAsia="Trebuchet MS"/>
          <w:b/>
          <w:spacing w:val="-3"/>
          <w:sz w:val="18"/>
          <w:szCs w:val="18"/>
        </w:rPr>
        <w:t>a</w:t>
      </w:r>
      <w:r w:rsidRPr="00255BFA">
        <w:rPr>
          <w:rFonts w:eastAsia="Trebuchet MS"/>
          <w:b/>
          <w:spacing w:val="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2"/>
          <w:sz w:val="18"/>
          <w:szCs w:val="18"/>
        </w:rPr>
        <w:t>je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pacing w:val="2"/>
          <w:sz w:val="18"/>
          <w:szCs w:val="18"/>
        </w:rPr>
        <w:t>e</w:t>
      </w:r>
      <w:r w:rsidRPr="00255BFA">
        <w:rPr>
          <w:rFonts w:eastAsia="Trebuchet MS"/>
          <w:b/>
          <w:sz w:val="18"/>
          <w:szCs w:val="18"/>
        </w:rPr>
        <w:t>n</w:t>
      </w:r>
    </w:p>
    <w:p w:rsidR="00C044DD" w:rsidRDefault="00C044DD">
      <w:pPr>
        <w:spacing w:before="17" w:line="280" w:lineRule="exact"/>
        <w:rPr>
          <w:sz w:val="28"/>
          <w:szCs w:val="28"/>
        </w:rPr>
      </w:pPr>
    </w:p>
    <w:p w:rsidR="00C044DD" w:rsidRDefault="00E361DD">
      <w:pPr>
        <w:ind w:left="280"/>
      </w:pPr>
      <w:r>
        <w:rPr>
          <w:b/>
          <w:spacing w:val="2"/>
        </w:rPr>
        <w:t>B</w:t>
      </w:r>
      <w:r>
        <w:rPr>
          <w:b/>
        </w:rPr>
        <w:t xml:space="preserve">.  </w:t>
      </w:r>
      <w:r>
        <w:rPr>
          <w:b/>
          <w:spacing w:val="20"/>
        </w:rPr>
        <w:t xml:space="preserve"> 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</w:rPr>
        <w:t>G</w:t>
      </w:r>
      <w:r>
        <w:rPr>
          <w:b/>
          <w:spacing w:val="-2"/>
        </w:rPr>
        <w:t>I</w:t>
      </w:r>
      <w:r>
        <w:rPr>
          <w:b/>
        </w:rPr>
        <w:t>A</w:t>
      </w:r>
      <w:r>
        <w:rPr>
          <w:b/>
          <w:spacing w:val="-1"/>
        </w:rPr>
        <w:t>T</w:t>
      </w:r>
      <w:r>
        <w:rPr>
          <w:b/>
        </w:rPr>
        <w:t>AN</w:t>
      </w:r>
      <w:r>
        <w:rPr>
          <w:b/>
          <w:spacing w:val="1"/>
        </w:rPr>
        <w:t xml:space="preserve"> </w:t>
      </w:r>
      <w:r>
        <w:rPr>
          <w:b/>
          <w:spacing w:val="3"/>
        </w:rPr>
        <w:t>M</w:t>
      </w:r>
      <w:r>
        <w:rPr>
          <w:b/>
        </w:rPr>
        <w:t>ANAJ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</w:p>
    <w:p w:rsidR="00C044DD" w:rsidRDefault="00E361DD">
      <w:pPr>
        <w:spacing w:line="271" w:lineRule="auto"/>
        <w:ind w:left="280" w:right="71" w:firstLine="360"/>
        <w:jc w:val="both"/>
      </w:pPr>
      <w:proofErr w:type="gramStart"/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7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proofErr w:type="gramEnd"/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1"/>
        </w:rPr>
        <w:t>e</w:t>
      </w:r>
      <w:r>
        <w:t>da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proofErr w:type="gramStart"/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uhi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1"/>
        </w:rPr>
        <w:t>e</w:t>
      </w:r>
      <w:r>
        <w:t>da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8"/>
        </w:rPr>
        <w:t xml:space="preserve"> </w:t>
      </w: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o,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3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>i  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 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7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 ke  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 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pa  </w:t>
      </w:r>
      <w:r>
        <w:rPr>
          <w:spacing w:val="3"/>
        </w:rPr>
        <w:t xml:space="preserve">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-6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3"/>
        </w:rPr>
        <w:t>wa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>
      <w:pPr>
        <w:ind w:left="280"/>
      </w:pPr>
      <w:r>
        <w:rPr>
          <w:b/>
        </w:rPr>
        <w:t xml:space="preserve">1.   </w:t>
      </w:r>
      <w:r>
        <w:rPr>
          <w:b/>
          <w:spacing w:val="6"/>
        </w:rPr>
        <w:t xml:space="preserve">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</w:rPr>
        <w:t>M</w:t>
      </w:r>
      <w:r>
        <w:rPr>
          <w:b/>
          <w:spacing w:val="5"/>
        </w:rPr>
        <w:t xml:space="preserve"> </w:t>
      </w:r>
      <w:r>
        <w:rPr>
          <w:b/>
          <w:spacing w:val="1"/>
        </w:rPr>
        <w:t>u</w:t>
      </w:r>
      <w:r>
        <w:rPr>
          <w:b/>
          <w:spacing w:val="-3"/>
        </w:rPr>
        <w:t>n</w:t>
      </w:r>
      <w:r>
        <w:rPr>
          <w:b/>
          <w:spacing w:val="1"/>
        </w:rPr>
        <w:t>tu</w:t>
      </w:r>
      <w:r>
        <w:rPr>
          <w:b/>
        </w:rPr>
        <w:t>k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-5"/>
        </w:rPr>
        <w:t>r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  <w:spacing w:val="-1"/>
        </w:rPr>
        <w:t>c</w:t>
      </w:r>
      <w:r>
        <w:rPr>
          <w:b/>
        </w:rPr>
        <w:t>a</w:t>
      </w:r>
      <w:r>
        <w:rPr>
          <w:b/>
          <w:spacing w:val="1"/>
        </w:rPr>
        <w:t>n</w:t>
      </w:r>
      <w:r>
        <w:rPr>
          <w:b/>
        </w:rPr>
        <w:t>aan</w:t>
      </w:r>
      <w:r>
        <w:rPr>
          <w:b/>
          <w:spacing w:val="4"/>
        </w:rPr>
        <w:t xml:space="preserve"> </w:t>
      </w:r>
      <w:r>
        <w:rPr>
          <w:b/>
          <w:spacing w:val="-1"/>
        </w:rPr>
        <w:t>T</w:t>
      </w:r>
      <w:r>
        <w:rPr>
          <w:b/>
        </w:rPr>
        <w:t>i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-3"/>
        </w:rPr>
        <w:t>k</w:t>
      </w:r>
      <w:r>
        <w:rPr>
          <w:b/>
        </w:rPr>
        <w:t>at</w:t>
      </w:r>
      <w:r>
        <w:rPr>
          <w:b/>
          <w:spacing w:val="3"/>
        </w:rPr>
        <w:t xml:space="preserve"> </w:t>
      </w:r>
      <w:r>
        <w:rPr>
          <w:b/>
          <w:spacing w:val="1"/>
        </w:rPr>
        <w:t>St</w:t>
      </w:r>
      <w:r>
        <w:rPr>
          <w:b/>
          <w:spacing w:val="-5"/>
        </w:rPr>
        <w:t>r</w:t>
      </w:r>
      <w:r>
        <w:rPr>
          <w:b/>
        </w:rPr>
        <w:t>a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</w:rPr>
        <w:t>g</w:t>
      </w:r>
      <w:r>
        <w:rPr>
          <w:b/>
          <w:spacing w:val="4"/>
        </w:rPr>
        <w:t>i</w:t>
      </w:r>
      <w:r>
        <w:rPr>
          <w:b/>
        </w:rPr>
        <w:t xml:space="preserve">k </w:t>
      </w:r>
      <w:r>
        <w:rPr>
          <w:b/>
          <w:spacing w:val="1"/>
        </w:rPr>
        <w:t>(</w:t>
      </w:r>
      <w:r>
        <w:rPr>
          <w:b/>
          <w:i/>
          <w:spacing w:val="1"/>
        </w:rPr>
        <w:t>S</w:t>
      </w:r>
      <w:r>
        <w:rPr>
          <w:b/>
          <w:i/>
        </w:rPr>
        <w:t>t</w:t>
      </w:r>
      <w:r>
        <w:rPr>
          <w:b/>
          <w:i/>
          <w:spacing w:val="-2"/>
        </w:rPr>
        <w:t>r</w:t>
      </w:r>
      <w:r>
        <w:rPr>
          <w:b/>
          <w:i/>
        </w:rPr>
        <w:t>at</w:t>
      </w:r>
      <w:r>
        <w:rPr>
          <w:b/>
          <w:i/>
          <w:spacing w:val="-1"/>
        </w:rPr>
        <w:t>e</w:t>
      </w:r>
      <w:r>
        <w:rPr>
          <w:b/>
          <w:i/>
        </w:rPr>
        <w:t>gic</w:t>
      </w:r>
      <w:r>
        <w:rPr>
          <w:b/>
          <w:i/>
          <w:spacing w:val="1"/>
        </w:rPr>
        <w:t xml:space="preserve"> </w:t>
      </w:r>
      <w:r>
        <w:rPr>
          <w:b/>
          <w:i/>
          <w:spacing w:val="2"/>
        </w:rPr>
        <w:t>P</w:t>
      </w:r>
      <w:r>
        <w:rPr>
          <w:b/>
          <w:i/>
        </w:rPr>
        <w:t>la</w:t>
      </w:r>
      <w:r>
        <w:rPr>
          <w:b/>
          <w:i/>
          <w:spacing w:val="1"/>
        </w:rPr>
        <w:t>nn</w:t>
      </w:r>
      <w:r>
        <w:rPr>
          <w:b/>
          <w:i/>
          <w:spacing w:val="-4"/>
        </w:rPr>
        <w:t>i</w:t>
      </w:r>
      <w:r>
        <w:rPr>
          <w:b/>
          <w:i/>
          <w:spacing w:val="1"/>
        </w:rPr>
        <w:t>n</w:t>
      </w:r>
      <w:r>
        <w:rPr>
          <w:b/>
          <w:i/>
          <w:spacing w:val="2"/>
        </w:rPr>
        <w:t>g</w:t>
      </w:r>
      <w:r>
        <w:rPr>
          <w:b/>
        </w:rPr>
        <w:t>)</w:t>
      </w:r>
    </w:p>
    <w:p w:rsidR="00C044DD" w:rsidRDefault="00E361DD">
      <w:pPr>
        <w:spacing w:before="26" w:line="271" w:lineRule="auto"/>
        <w:ind w:left="280" w:right="73" w:firstLine="360"/>
        <w:jc w:val="both"/>
      </w:pPr>
      <w:proofErr w:type="gramStart"/>
      <w:r>
        <w:rPr>
          <w:spacing w:val="2"/>
        </w:rPr>
        <w:t>T</w:t>
      </w:r>
      <w:r>
        <w:t>u</w:t>
      </w:r>
      <w:r>
        <w:rPr>
          <w:spacing w:val="-8"/>
        </w:rPr>
        <w:t>j</w:t>
      </w:r>
      <w:r>
        <w:rPr>
          <w:spacing w:val="4"/>
        </w:rPr>
        <w:t>u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b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gi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tu</w:t>
      </w:r>
      <w:r>
        <w:rPr>
          <w:spacing w:val="-8"/>
        </w:rPr>
        <w:t>j</w:t>
      </w:r>
      <w:r>
        <w:rPr>
          <w:spacing w:val="4"/>
        </w:rPr>
        <w:t>u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 xml:space="preserve">ni </w:t>
      </w:r>
      <w:r>
        <w:rPr>
          <w:spacing w:val="4"/>
        </w:rPr>
        <w:t>d</w:t>
      </w:r>
      <w:r>
        <w:rPr>
          <w:spacing w:val="-4"/>
        </w:rPr>
        <w:t>il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</w:t>
      </w:r>
      <w:r>
        <w:t>t</w:t>
      </w:r>
      <w:r>
        <w:rPr>
          <w:spacing w:val="4"/>
        </w:rPr>
        <w:t>o</w:t>
      </w:r>
      <w:r>
        <w:t xml:space="preserve">p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ur 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rPr>
          <w:spacing w:val="-1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t>,</w:t>
      </w:r>
      <w:r>
        <w:rPr>
          <w:spacing w:val="10"/>
        </w:rPr>
        <w:t xml:space="preserve"> </w:t>
      </w:r>
      <w:r>
        <w:t>w</w:t>
      </w:r>
      <w:r>
        <w:rPr>
          <w:spacing w:val="-1"/>
        </w:rPr>
        <w:t>a</w:t>
      </w:r>
      <w:r>
        <w:t>k</w:t>
      </w:r>
      <w:r>
        <w:rPr>
          <w:spacing w:val="-4"/>
        </w:rPr>
        <w:t>i</w:t>
      </w:r>
      <w:r>
        <w:t xml:space="preserve">l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</w:t>
      </w:r>
      <w:r>
        <w:rPr>
          <w:spacing w:val="3"/>
        </w:rPr>
        <w:t>r</w:t>
      </w:r>
      <w:r>
        <w:t>,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rPr>
          <w:spacing w:val="-7"/>
        </w:rPr>
        <w:t>i</w:t>
      </w:r>
      <w:r>
        <w:rPr>
          <w:spacing w:val="5"/>
        </w:rPr>
        <w:t>-</w:t>
      </w:r>
      <w:r>
        <w:rPr>
          <w:spacing w:val="1"/>
        </w:rPr>
        <w:t>f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t>i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v</w:t>
      </w:r>
      <w:r>
        <w:rPr>
          <w:spacing w:val="3"/>
        </w:rPr>
        <w:t>e</w:t>
      </w:r>
      <w:r>
        <w:t xml:space="preserve">l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  <w:proofErr w:type="gramEnd"/>
      <w: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1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pu</w:t>
      </w:r>
      <w:r>
        <w:rPr>
          <w:spacing w:val="4"/>
        </w:rPr>
        <w:t>t</w:t>
      </w:r>
      <w:r>
        <w:t>i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3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t>l</w:t>
      </w:r>
      <w:r>
        <w:rPr>
          <w:spacing w:val="-4"/>
        </w:rPr>
        <w:t>i</w:t>
      </w:r>
      <w:r>
        <w:rPr>
          <w:spacing w:val="4"/>
        </w:rPr>
        <w:t>n</w:t>
      </w:r>
      <w:r>
        <w:t>gku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,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5"/>
        </w:rPr>
        <w:t>t</w:t>
      </w:r>
      <w:r>
        <w:t>u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gi</w:t>
      </w:r>
      <w:r>
        <w:rPr>
          <w:spacing w:val="-6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</w:t>
      </w:r>
      <w:r>
        <w:rPr>
          <w:spacing w:val="5"/>
        </w:rPr>
        <w:t xml:space="preserve"> </w:t>
      </w:r>
      <w:r>
        <w:rPr>
          <w:spacing w:val="-4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s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proofErr w:type="gramStart"/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proofErr w:type="gramEnd"/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-4"/>
        </w:rPr>
        <w:t>i</w:t>
      </w:r>
      <w:r>
        <w:t xml:space="preserve">s </w:t>
      </w:r>
      <w:r>
        <w:rPr>
          <w:spacing w:val="-1"/>
        </w:rPr>
        <w:t>an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E361DD">
      <w:pPr>
        <w:spacing w:before="1"/>
        <w:ind w:left="280"/>
      </w:pPr>
      <w:r>
        <w:rPr>
          <w:spacing w:val="-1"/>
        </w:rPr>
        <w:t>a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m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E361DD">
      <w:pPr>
        <w:spacing w:before="30"/>
        <w:ind w:left="280"/>
        <w:sectPr w:rsidR="00C044DD">
          <w:pgSz w:w="8400" w:h="11900"/>
          <w:pgMar w:top="900" w:right="620" w:bottom="280" w:left="1160" w:header="710" w:footer="0" w:gutter="0"/>
          <w:cols w:space="720"/>
        </w:sectPr>
      </w:pPr>
      <w:r>
        <w:rPr>
          <w:spacing w:val="-4"/>
        </w:rPr>
        <w:t>b</w:t>
      </w:r>
      <w:r>
        <w:t xml:space="preserve">.   </w:t>
      </w:r>
      <w:r>
        <w:rPr>
          <w:spacing w:val="10"/>
        </w:rPr>
        <w:t xml:space="preserve"> </w:t>
      </w:r>
      <w:r>
        <w:rPr>
          <w:spacing w:val="2"/>
        </w:rPr>
        <w:t>L</w:t>
      </w:r>
      <w:r>
        <w:rPr>
          <w:spacing w:val="-4"/>
        </w:rPr>
        <w:t>in</w:t>
      </w:r>
      <w:r>
        <w:t>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k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</w:t>
      </w:r>
      <w:proofErr w:type="gramEnd"/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g.</w:t>
      </w:r>
    </w:p>
    <w:p w:rsidR="00C044DD" w:rsidRDefault="00C044DD">
      <w:pPr>
        <w:spacing w:before="7" w:line="100" w:lineRule="exact"/>
        <w:rPr>
          <w:sz w:val="11"/>
          <w:szCs w:val="11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spacing w:before="34" w:line="271" w:lineRule="auto"/>
        <w:ind w:left="456" w:right="260" w:hanging="356"/>
      </w:pPr>
      <w:r>
        <w:rPr>
          <w:spacing w:val="-1"/>
        </w:rPr>
        <w:t>c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4"/>
        </w:rPr>
        <w:t>y</w:t>
      </w:r>
      <w:r>
        <w:rPr>
          <w:spacing w:val="-1"/>
        </w:rPr>
        <w:t>e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12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3"/>
        </w:rPr>
        <w:t>a</w:t>
      </w:r>
      <w:r>
        <w:t xml:space="preserve">n 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a </w:t>
      </w:r>
      <w:r>
        <w:rPr>
          <w:spacing w:val="19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 xml:space="preserve">n 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 p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.</w:t>
      </w:r>
    </w:p>
    <w:p w:rsidR="00C044DD" w:rsidRDefault="00E361DD">
      <w:pPr>
        <w:spacing w:before="1"/>
        <w:ind w:left="100"/>
      </w:pPr>
      <w:r>
        <w:t xml:space="preserve">d.   </w:t>
      </w:r>
      <w:r>
        <w:rPr>
          <w:spacing w:val="6"/>
        </w:rPr>
        <w:t xml:space="preserve"> 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>
      <w:pPr>
        <w:spacing w:before="30"/>
        <w:ind w:left="100"/>
      </w:pPr>
      <w:r>
        <w:rPr>
          <w:spacing w:val="-1"/>
        </w:rPr>
        <w:t>e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</w:t>
      </w:r>
    </w:p>
    <w:p w:rsidR="00C044DD" w:rsidRDefault="00E361DD">
      <w:pPr>
        <w:spacing w:before="30" w:line="271" w:lineRule="auto"/>
        <w:ind w:left="100" w:right="3357"/>
      </w:pPr>
      <w:r>
        <w:rPr>
          <w:spacing w:val="-7"/>
        </w:rPr>
        <w:t>f</w:t>
      </w:r>
      <w:r>
        <w:t xml:space="preserve">.   </w:t>
      </w:r>
      <w:r>
        <w:rPr>
          <w:spacing w:val="46"/>
        </w:rPr>
        <w:t xml:space="preserve"> </w:t>
      </w:r>
      <w:r>
        <w:t>A</w:t>
      </w:r>
      <w:r>
        <w:rPr>
          <w:spacing w:val="-8"/>
        </w:rPr>
        <w:t>l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5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g.   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>l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>
      <w:pPr>
        <w:ind w:left="100"/>
      </w:pPr>
      <w:r>
        <w:rPr>
          <w:b/>
        </w:rPr>
        <w:t xml:space="preserve">2.   </w:t>
      </w:r>
      <w:r>
        <w:rPr>
          <w:b/>
          <w:spacing w:val="6"/>
        </w:rPr>
        <w:t xml:space="preserve">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</w:rPr>
        <w:t>M</w:t>
      </w:r>
      <w:r>
        <w:rPr>
          <w:b/>
          <w:spacing w:val="5"/>
        </w:rPr>
        <w:t xml:space="preserve"> </w:t>
      </w:r>
      <w:r>
        <w:rPr>
          <w:b/>
          <w:spacing w:val="1"/>
        </w:rPr>
        <w:t>u</w:t>
      </w:r>
      <w:r>
        <w:rPr>
          <w:b/>
          <w:spacing w:val="-3"/>
        </w:rPr>
        <w:t>n</w:t>
      </w:r>
      <w:r>
        <w:rPr>
          <w:b/>
          <w:spacing w:val="1"/>
        </w:rPr>
        <w:t>tu</w:t>
      </w:r>
      <w:r>
        <w:rPr>
          <w:b/>
        </w:rPr>
        <w:t>k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-1"/>
        </w:rPr>
        <w:t>e</w:t>
      </w:r>
      <w:r>
        <w:rPr>
          <w:b/>
          <w:spacing w:val="1"/>
        </w:rPr>
        <w:t>nd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ian</w:t>
      </w:r>
      <w:r>
        <w:rPr>
          <w:b/>
          <w:spacing w:val="2"/>
        </w:rPr>
        <w:t xml:space="preserve"> 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1"/>
        </w:rPr>
        <w:t>n</w:t>
      </w:r>
      <w:r>
        <w:rPr>
          <w:b/>
          <w:spacing w:val="-4"/>
        </w:rPr>
        <w:t>a</w:t>
      </w:r>
      <w:r>
        <w:rPr>
          <w:b/>
          <w:spacing w:val="1"/>
        </w:rPr>
        <w:t>j</w:t>
      </w:r>
      <w:r>
        <w:rPr>
          <w:b/>
          <w:spacing w:val="-1"/>
        </w:rPr>
        <w:t>e</w:t>
      </w:r>
      <w:r>
        <w:rPr>
          <w:b/>
          <w:spacing w:val="-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2"/>
        </w:rPr>
        <w:t xml:space="preserve"> </w:t>
      </w:r>
      <w:r>
        <w:rPr>
          <w:b/>
          <w:spacing w:val="4"/>
        </w:rPr>
        <w:t>(</w:t>
      </w:r>
      <w:r>
        <w:rPr>
          <w:b/>
          <w:i/>
          <w:spacing w:val="-2"/>
        </w:rPr>
        <w:t>M</w:t>
      </w:r>
      <w:r>
        <w:rPr>
          <w:b/>
          <w:i/>
        </w:rPr>
        <w:t>a</w:t>
      </w:r>
      <w:r>
        <w:rPr>
          <w:b/>
          <w:i/>
          <w:spacing w:val="1"/>
        </w:rPr>
        <w:t>n</w:t>
      </w:r>
      <w:r>
        <w:rPr>
          <w:b/>
          <w:i/>
        </w:rPr>
        <w:t>ag</w:t>
      </w:r>
      <w:r>
        <w:rPr>
          <w:b/>
          <w:i/>
          <w:spacing w:val="-1"/>
        </w:rPr>
        <w:t>e</w:t>
      </w:r>
      <w:r>
        <w:rPr>
          <w:b/>
          <w:i/>
          <w:spacing w:val="4"/>
        </w:rPr>
        <w:t>m</w:t>
      </w:r>
      <w:r>
        <w:rPr>
          <w:b/>
          <w:i/>
          <w:spacing w:val="-1"/>
        </w:rPr>
        <w:t>e</w:t>
      </w:r>
      <w:r>
        <w:rPr>
          <w:b/>
          <w:i/>
          <w:spacing w:val="1"/>
        </w:rPr>
        <w:t>n</w:t>
      </w:r>
      <w:r>
        <w:rPr>
          <w:b/>
          <w:i/>
        </w:rPr>
        <w:t>t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c</w:t>
      </w:r>
      <w:r>
        <w:rPr>
          <w:b/>
          <w:i/>
        </w:rPr>
        <w:t>o</w:t>
      </w:r>
      <w:r>
        <w:rPr>
          <w:b/>
          <w:i/>
          <w:spacing w:val="1"/>
        </w:rPr>
        <w:t>n</w:t>
      </w:r>
      <w:r>
        <w:rPr>
          <w:b/>
          <w:i/>
        </w:rPr>
        <w:t>t</w:t>
      </w:r>
      <w:r>
        <w:rPr>
          <w:b/>
          <w:i/>
          <w:spacing w:val="-2"/>
        </w:rPr>
        <w:t>r</w:t>
      </w:r>
      <w:r>
        <w:rPr>
          <w:b/>
          <w:i/>
        </w:rPr>
        <w:t>ol)</w:t>
      </w:r>
    </w:p>
    <w:p w:rsidR="00C044DD" w:rsidRDefault="00E361DD">
      <w:pPr>
        <w:spacing w:before="26" w:line="271" w:lineRule="auto"/>
        <w:ind w:left="100" w:right="254" w:firstLine="360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3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36"/>
        </w:rPr>
        <w:t xml:space="preserve"> </w:t>
      </w:r>
      <w:r>
        <w:rPr>
          <w:spacing w:val="-4"/>
        </w:rPr>
        <w:t>m</w:t>
      </w:r>
      <w:r>
        <w:rPr>
          <w:spacing w:val="5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3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36"/>
        </w:rPr>
        <w:t xml:space="preserve"> 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36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 xml:space="preserve">r </w:t>
      </w:r>
      <w:r>
        <w:rPr>
          <w:spacing w:val="37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gukur 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 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t>k</w:t>
      </w:r>
      <w:r>
        <w:rPr>
          <w:spacing w:val="-1"/>
        </w:rPr>
        <w:t>a</w:t>
      </w:r>
      <w:r>
        <w:t xml:space="preserve">n </w:t>
      </w:r>
      <w:r>
        <w:rPr>
          <w:spacing w:val="44"/>
        </w:rPr>
        <w:t xml:space="preserve"> </w:t>
      </w:r>
      <w:r>
        <w:rPr>
          <w:spacing w:val="8"/>
        </w:rPr>
        <w:t>t</w:t>
      </w:r>
      <w:r>
        <w:rPr>
          <w:spacing w:val="-4"/>
        </w:rPr>
        <w:t>in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4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 </w:t>
      </w:r>
      <w:r>
        <w:rPr>
          <w:spacing w:val="14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 </w:t>
      </w:r>
      <w:r>
        <w:rPr>
          <w:spacing w:val="2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ru</w:t>
      </w:r>
      <w:r>
        <w:t xml:space="preserve">,  </w:t>
      </w:r>
      <w:r>
        <w:rPr>
          <w:spacing w:val="20"/>
        </w:rPr>
        <w:t xml:space="preserve"> </w:t>
      </w:r>
      <w:r>
        <w:t>d</w:t>
      </w:r>
      <w:r>
        <w:rPr>
          <w:spacing w:val="3"/>
        </w:rPr>
        <w:t>a</w:t>
      </w:r>
      <w:r>
        <w:t xml:space="preserve">n  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 xml:space="preserve">r  </w:t>
      </w:r>
      <w:r>
        <w:rPr>
          <w:spacing w:val="2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 </w:t>
      </w:r>
      <w:r>
        <w:rPr>
          <w:spacing w:val="28"/>
        </w:rPr>
        <w:t xml:space="preserve"> 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rPr>
          <w:spacing w:val="2"/>
        </w:rPr>
        <w:t>u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proofErr w:type="gramEnd"/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 xml:space="preserve">. </w:t>
      </w:r>
      <w:r>
        <w:rPr>
          <w:spacing w:val="-1"/>
        </w:rPr>
        <w:t>a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proofErr w:type="gramStart"/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1"/>
        </w:rPr>
        <w:t>n</w:t>
      </w:r>
      <w:proofErr w:type="gramEnd"/>
      <w:r>
        <w:t>.</w:t>
      </w:r>
    </w:p>
    <w:p w:rsidR="00C044DD" w:rsidRDefault="00E361DD">
      <w:pPr>
        <w:spacing w:before="1"/>
        <w:ind w:left="100"/>
      </w:pPr>
      <w:r>
        <w:rPr>
          <w:spacing w:val="-4"/>
        </w:rPr>
        <w:t>b</w:t>
      </w:r>
      <w:r>
        <w:t xml:space="preserve">.   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1"/>
        </w:rPr>
        <w:t>i</w:t>
      </w:r>
      <w:r>
        <w:t>.</w:t>
      </w:r>
    </w:p>
    <w:p w:rsidR="00C044DD" w:rsidRDefault="00E361DD">
      <w:pPr>
        <w:spacing w:before="30"/>
        <w:ind w:left="100"/>
      </w:pPr>
      <w:r>
        <w:rPr>
          <w:spacing w:val="-1"/>
        </w:rPr>
        <w:t>c</w:t>
      </w:r>
      <w:r>
        <w:t xml:space="preserve">.   </w:t>
      </w:r>
      <w:r>
        <w:rPr>
          <w:spacing w:val="18"/>
        </w:rPr>
        <w:t xml:space="preserve"> </w:t>
      </w:r>
      <w: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s </w:t>
      </w:r>
      <w:r>
        <w:rPr>
          <w:spacing w:val="4"/>
        </w:rP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in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il</w:t>
      </w:r>
      <w:r>
        <w:rPr>
          <w:spacing w:val="-1"/>
        </w:rPr>
        <w:t>a</w:t>
      </w:r>
      <w:r>
        <w:t>kuk</w:t>
      </w:r>
      <w:r>
        <w:rPr>
          <w:spacing w:val="-1"/>
        </w:rPr>
        <w:t>an</w:t>
      </w:r>
      <w:r>
        <w:t>.</w:t>
      </w:r>
    </w:p>
    <w:p w:rsidR="00C044DD" w:rsidRDefault="00C044DD">
      <w:pPr>
        <w:spacing w:before="10" w:line="260" w:lineRule="exact"/>
        <w:rPr>
          <w:sz w:val="26"/>
          <w:szCs w:val="26"/>
        </w:rPr>
      </w:pPr>
    </w:p>
    <w:p w:rsidR="00C044DD" w:rsidRDefault="00E361DD">
      <w:pPr>
        <w:spacing w:line="250" w:lineRule="auto"/>
        <w:ind w:left="100" w:right="251" w:firstLine="356"/>
        <w:jc w:val="both"/>
      </w:pP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in</w:t>
      </w:r>
      <w:r>
        <w:rPr>
          <w:spacing w:val="4"/>
        </w:rPr>
        <w:t>g</w:t>
      </w:r>
      <w:r>
        <w:t>k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b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rPr>
          <w:spacing w:val="-4"/>
        </w:rPr>
        <w:t>n</w:t>
      </w:r>
      <w:proofErr w:type="gramStart"/>
      <w:r>
        <w:t xml:space="preserve">, </w:t>
      </w:r>
      <w:r>
        <w:rPr>
          <w:spacing w:val="10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proofErr w:type="gramEnd"/>
      <w:r>
        <w:t xml:space="preserve">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uk </w:t>
      </w:r>
      <w:r>
        <w:rPr>
          <w:spacing w:val="4"/>
        </w:rPr>
        <w:t xml:space="preserve"> </w:t>
      </w:r>
      <w:r>
        <w:t xml:space="preserve">ke 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 xml:space="preserve">, 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t>v</w:t>
      </w:r>
      <w:r>
        <w:rPr>
          <w:spacing w:val="-4"/>
        </w:rPr>
        <w:t>i</w:t>
      </w:r>
      <w:r>
        <w:rPr>
          <w:spacing w:val="6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g.</w:t>
      </w:r>
      <w:r>
        <w:rPr>
          <w:spacing w:val="10"/>
        </w:rPr>
        <w:t xml:space="preserve"> 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u</w:t>
      </w:r>
      <w:r>
        <w:t>n</w:t>
      </w:r>
      <w:r>
        <w:rPr>
          <w:spacing w:val="4"/>
        </w:rPr>
        <w:t>t</w:t>
      </w:r>
      <w:r>
        <w:t>uk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3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proofErr w:type="gramEnd"/>
      <w:r>
        <w:rPr>
          <w:spacing w:val="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ikut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>
      <w:pPr>
        <w:spacing w:before="20"/>
        <w:ind w:left="100"/>
      </w:pPr>
      <w:r>
        <w:rPr>
          <w:spacing w:val="-1"/>
        </w:rPr>
        <w:t>a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2"/>
        </w:rPr>
        <w:t>n</w:t>
      </w:r>
      <w:r>
        <w:t>.</w:t>
      </w:r>
    </w:p>
    <w:p w:rsidR="00C044DD" w:rsidRDefault="00E361DD">
      <w:pPr>
        <w:spacing w:before="30" w:line="271" w:lineRule="auto"/>
        <w:ind w:left="100" w:right="3519"/>
      </w:pPr>
      <w:r>
        <w:rPr>
          <w:spacing w:val="-4"/>
        </w:rPr>
        <w:t>b</w:t>
      </w:r>
      <w:r>
        <w:t xml:space="preserve">.   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3"/>
        </w:rPr>
        <w:t>n</w:t>
      </w:r>
      <w:r>
        <w:t xml:space="preserve">. </w:t>
      </w:r>
      <w:r>
        <w:rPr>
          <w:spacing w:val="-1"/>
        </w:rPr>
        <w:t>c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3"/>
        </w:rPr>
        <w:t>n</w:t>
      </w:r>
      <w:r>
        <w:t>.</w:t>
      </w:r>
    </w:p>
    <w:p w:rsidR="00C044DD" w:rsidRDefault="00E361DD">
      <w:pPr>
        <w:spacing w:before="1"/>
        <w:ind w:left="100"/>
      </w:pPr>
      <w:r>
        <w:t xml:space="preserve">d.   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3"/>
        </w:rPr>
        <w:t>n</w:t>
      </w:r>
      <w:r>
        <w:t>.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>
      <w:pPr>
        <w:spacing w:line="271" w:lineRule="auto"/>
        <w:ind w:left="100" w:right="263" w:firstLine="360"/>
        <w:jc w:val="both"/>
      </w:pPr>
      <w:proofErr w:type="gramStart"/>
      <w:r>
        <w:t>Ou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12"/>
        </w:rPr>
        <w:t xml:space="preserve"> </w:t>
      </w:r>
      <w:r>
        <w:t>d</w:t>
      </w:r>
      <w:r>
        <w:rPr>
          <w:spacing w:val="-5"/>
        </w:rPr>
        <w:t>a</w:t>
      </w:r>
      <w:r>
        <w:rPr>
          <w:spacing w:val="1"/>
        </w:rPr>
        <w:t>r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proofErr w:type="gramEnd"/>
    </w:p>
    <w:p w:rsidR="00C044DD" w:rsidRDefault="00C044DD">
      <w:pPr>
        <w:spacing w:before="1" w:line="280" w:lineRule="exact"/>
        <w:rPr>
          <w:sz w:val="28"/>
          <w:szCs w:val="28"/>
        </w:rPr>
      </w:pPr>
    </w:p>
    <w:p w:rsidR="00C044DD" w:rsidRDefault="00E361DD">
      <w:pPr>
        <w:ind w:left="100"/>
      </w:pPr>
      <w:r>
        <w:rPr>
          <w:b/>
        </w:rPr>
        <w:t xml:space="preserve">3.   </w:t>
      </w:r>
      <w:r>
        <w:rPr>
          <w:b/>
          <w:spacing w:val="6"/>
        </w:rPr>
        <w:t xml:space="preserve">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</w:rPr>
        <w:t>M</w:t>
      </w:r>
      <w:r>
        <w:rPr>
          <w:b/>
          <w:spacing w:val="5"/>
        </w:rPr>
        <w:t xml:space="preserve"> </w:t>
      </w:r>
      <w:r>
        <w:rPr>
          <w:b/>
          <w:spacing w:val="1"/>
        </w:rPr>
        <w:t>u</w:t>
      </w:r>
      <w:r>
        <w:rPr>
          <w:b/>
          <w:spacing w:val="-3"/>
        </w:rPr>
        <w:t>n</w:t>
      </w:r>
      <w:r>
        <w:rPr>
          <w:b/>
          <w:spacing w:val="1"/>
        </w:rPr>
        <w:t>tu</w:t>
      </w:r>
      <w:r>
        <w:rPr>
          <w:b/>
        </w:rPr>
        <w:t>k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-1"/>
        </w:rPr>
        <w:t>e</w:t>
      </w:r>
      <w:r>
        <w:rPr>
          <w:b/>
          <w:spacing w:val="1"/>
        </w:rPr>
        <w:t>nd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</w:t>
      </w:r>
      <w:r>
        <w:rPr>
          <w:b/>
          <w:spacing w:val="2"/>
        </w:rPr>
        <w:t xml:space="preserve"> </w:t>
      </w:r>
      <w:r>
        <w:rPr>
          <w:b/>
        </w:rPr>
        <w:t>O</w:t>
      </w:r>
      <w:r>
        <w:rPr>
          <w:b/>
          <w:spacing w:val="1"/>
        </w:rPr>
        <w:t>p</w:t>
      </w:r>
      <w:r>
        <w:rPr>
          <w:b/>
          <w:spacing w:val="-1"/>
        </w:rPr>
        <w:t>e</w:t>
      </w:r>
      <w:r>
        <w:rPr>
          <w:b/>
          <w:spacing w:val="-5"/>
        </w:rPr>
        <w:t>r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io</w:t>
      </w:r>
      <w:r>
        <w:rPr>
          <w:b/>
          <w:spacing w:val="1"/>
        </w:rPr>
        <w:t>n</w:t>
      </w:r>
      <w:r>
        <w:rPr>
          <w:b/>
        </w:rPr>
        <w:t>al</w:t>
      </w:r>
      <w:r>
        <w:rPr>
          <w:b/>
          <w:spacing w:val="-2"/>
        </w:rPr>
        <w:t xml:space="preserve"> </w:t>
      </w:r>
      <w:r>
        <w:rPr>
          <w:b/>
          <w:spacing w:val="4"/>
        </w:rPr>
        <w:t>(</w:t>
      </w:r>
      <w:r>
        <w:rPr>
          <w:b/>
          <w:i/>
        </w:rPr>
        <w:t>Op</w:t>
      </w:r>
      <w:r>
        <w:rPr>
          <w:b/>
          <w:i/>
          <w:spacing w:val="-1"/>
        </w:rPr>
        <w:t>e</w:t>
      </w:r>
      <w:r>
        <w:rPr>
          <w:b/>
          <w:i/>
          <w:spacing w:val="-2"/>
        </w:rPr>
        <w:t>r</w:t>
      </w:r>
      <w:r>
        <w:rPr>
          <w:b/>
          <w:i/>
        </w:rPr>
        <w:t>atio</w:t>
      </w:r>
      <w:r>
        <w:rPr>
          <w:b/>
          <w:i/>
          <w:spacing w:val="1"/>
        </w:rPr>
        <w:t>n</w:t>
      </w:r>
      <w:r>
        <w:rPr>
          <w:b/>
          <w:i/>
          <w:spacing w:val="4"/>
        </w:rPr>
        <w:t>a</w:t>
      </w:r>
      <w:r>
        <w:rPr>
          <w:b/>
          <w:i/>
        </w:rPr>
        <w:t>l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C</w:t>
      </w:r>
      <w:r>
        <w:rPr>
          <w:b/>
          <w:i/>
        </w:rPr>
        <w:t>o</w:t>
      </w:r>
      <w:r>
        <w:rPr>
          <w:b/>
          <w:i/>
          <w:spacing w:val="1"/>
        </w:rPr>
        <w:t>n</w:t>
      </w:r>
      <w:r>
        <w:rPr>
          <w:b/>
          <w:i/>
        </w:rPr>
        <w:t>t</w:t>
      </w:r>
      <w:r>
        <w:rPr>
          <w:b/>
          <w:i/>
          <w:spacing w:val="-2"/>
        </w:rPr>
        <w:t>r</w:t>
      </w:r>
      <w:r>
        <w:rPr>
          <w:b/>
          <w:i/>
        </w:rPr>
        <w:t>o</w:t>
      </w:r>
      <w:r>
        <w:rPr>
          <w:b/>
          <w:i/>
          <w:spacing w:val="1"/>
        </w:rPr>
        <w:t>l</w:t>
      </w:r>
      <w:r>
        <w:rPr>
          <w:b/>
        </w:rPr>
        <w:t>)</w:t>
      </w:r>
    </w:p>
    <w:p w:rsidR="00C044DD" w:rsidRDefault="00E361DD">
      <w:pPr>
        <w:spacing w:before="6" w:line="250" w:lineRule="auto"/>
        <w:ind w:left="100" w:right="254" w:firstLine="356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7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>d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t>n</w:t>
      </w:r>
      <w:r>
        <w:rPr>
          <w:spacing w:val="8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7"/>
        </w:rPr>
        <w:t>f</w:t>
      </w:r>
      <w:r>
        <w:t>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n d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5"/>
        </w:rPr>
        <w:t xml:space="preserve"> </w:t>
      </w:r>
      <w:r>
        <w:t>k</w:t>
      </w:r>
      <w:r>
        <w:rPr>
          <w:spacing w:val="-1"/>
        </w:rPr>
        <w:t>e</w:t>
      </w:r>
      <w:r>
        <w:t>p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2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b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k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na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t xml:space="preserve">n </w:t>
      </w:r>
      <w:r>
        <w:rPr>
          <w:spacing w:val="5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</w:t>
      </w:r>
      <w:r>
        <w:rPr>
          <w:spacing w:val="4"/>
        </w:rPr>
        <w:t>k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h</w:t>
      </w:r>
      <w:r>
        <w:rPr>
          <w:spacing w:val="4"/>
        </w:rPr>
        <w:t xml:space="preserve"> </w:t>
      </w:r>
      <w:r>
        <w:rPr>
          <w:spacing w:val="-8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ib</w:t>
      </w:r>
      <w:r>
        <w:t>u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6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>
      <w:pPr>
        <w:spacing w:before="20"/>
        <w:ind w:left="100"/>
        <w:sectPr w:rsidR="00C044DD">
          <w:pgSz w:w="8400" w:h="11900"/>
          <w:pgMar w:top="900" w:right="1160" w:bottom="280" w:left="620" w:header="710" w:footer="0" w:gutter="0"/>
          <w:cols w:space="720"/>
        </w:sectPr>
      </w:pPr>
      <w:r>
        <w:rPr>
          <w:spacing w:val="-1"/>
        </w:rPr>
        <w:lastRenderedPageBreak/>
        <w:t>a</w:t>
      </w:r>
      <w:r>
        <w:t xml:space="preserve">.   </w:t>
      </w:r>
      <w:r>
        <w:rPr>
          <w:spacing w:val="18"/>
        </w:rPr>
        <w:t xml:space="preserve"> </w:t>
      </w:r>
      <w:r>
        <w:t>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2"/>
        </w:rPr>
        <w:t>s</w:t>
      </w:r>
      <w:r>
        <w:rPr>
          <w:spacing w:val="-7"/>
        </w:rPr>
        <w:t>i</w:t>
      </w:r>
      <w:r>
        <w:t>.</w:t>
      </w:r>
    </w:p>
    <w:p w:rsidR="00C044DD" w:rsidRDefault="00C044DD">
      <w:pPr>
        <w:spacing w:before="7" w:line="100" w:lineRule="exact"/>
        <w:rPr>
          <w:sz w:val="11"/>
          <w:szCs w:val="11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spacing w:before="34" w:line="271" w:lineRule="auto"/>
        <w:ind w:left="636" w:right="78" w:hanging="356"/>
      </w:pPr>
      <w:r>
        <w:rPr>
          <w:spacing w:val="-4"/>
        </w:rPr>
        <w:t>b</w:t>
      </w:r>
      <w:r>
        <w:t xml:space="preserve">.   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30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-4"/>
        </w:rPr>
        <w:t>l</w:t>
      </w:r>
      <w:r>
        <w:t>e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rPr>
          <w:spacing w:val="3"/>
        </w:rPr>
        <w:t>wa</w:t>
      </w:r>
      <w:r>
        <w:t>i</w:t>
      </w:r>
      <w:r>
        <w:rPr>
          <w:spacing w:val="26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7"/>
        </w:rPr>
        <w:t>i</w:t>
      </w:r>
      <w:r>
        <w:t>.</w:t>
      </w:r>
    </w:p>
    <w:p w:rsidR="00C044DD" w:rsidRDefault="00E361DD">
      <w:pPr>
        <w:spacing w:before="1"/>
        <w:ind w:left="280"/>
      </w:pPr>
      <w:r>
        <w:rPr>
          <w:spacing w:val="-1"/>
        </w:rPr>
        <w:t>c</w:t>
      </w:r>
      <w:r>
        <w:t xml:space="preserve">.   </w:t>
      </w:r>
      <w:r>
        <w:rPr>
          <w:spacing w:val="1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u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od</w:t>
      </w:r>
      <w:r>
        <w:rPr>
          <w:spacing w:val="-8"/>
        </w:rPr>
        <w:t>i</w:t>
      </w:r>
      <w:r>
        <w:rPr>
          <w:spacing w:val="3"/>
        </w:rPr>
        <w:t>k</w:t>
      </w:r>
      <w:r>
        <w:t>.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>
      <w:pPr>
        <w:spacing w:line="271" w:lineRule="auto"/>
        <w:ind w:left="280" w:right="77" w:firstLine="360"/>
        <w:jc w:val="both"/>
      </w:pPr>
      <w:proofErr w:type="gram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t>i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w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t>i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 xml:space="preserve"> 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da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5"/>
        </w:rPr>
        <w:t>r</w:t>
      </w:r>
      <w:r>
        <w:rPr>
          <w:spacing w:val="-8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4"/>
        </w:rPr>
        <w:t>o</w:t>
      </w:r>
      <w:r>
        <w:t>n</w:t>
      </w:r>
      <w:r>
        <w:rPr>
          <w:spacing w:val="-8"/>
        </w:rPr>
        <w:t>i</w:t>
      </w:r>
      <w:r>
        <w:t>k</w:t>
      </w:r>
      <w:r>
        <w:rPr>
          <w:spacing w:val="4"/>
        </w:rPr>
        <w:t xml:space="preserve"> </w:t>
      </w:r>
      <w:r>
        <w:rPr>
          <w:spacing w:val="2"/>
        </w:rPr>
        <w:t>(</w:t>
      </w:r>
      <w:r>
        <w:rPr>
          <w:i/>
          <w:spacing w:val="-1"/>
        </w:rPr>
        <w:t>e</w:t>
      </w:r>
      <w:r>
        <w:rPr>
          <w:i/>
        </w:rPr>
        <w:t>l</w:t>
      </w:r>
      <w:r>
        <w:rPr>
          <w:i/>
          <w:spacing w:val="-1"/>
        </w:rPr>
        <w:t>ec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onic</w:t>
      </w:r>
      <w:r>
        <w:rPr>
          <w:i/>
          <w:spacing w:val="3"/>
        </w:rPr>
        <w:t xml:space="preserve"> </w:t>
      </w:r>
      <w:r>
        <w:rPr>
          <w:i/>
        </w:rPr>
        <w:t>data</w:t>
      </w:r>
      <w:r>
        <w:rPr>
          <w:i/>
          <w:spacing w:val="4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</w:rPr>
        <w:t>o</w:t>
      </w:r>
      <w:r>
        <w:rPr>
          <w:i/>
          <w:spacing w:val="-1"/>
        </w:rPr>
        <w:t>ce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</w:rPr>
        <w:t>in</w:t>
      </w:r>
      <w:r>
        <w:rPr>
          <w:i/>
          <w:spacing w:val="1"/>
        </w:rPr>
        <w:t>g</w:t>
      </w:r>
      <w:r>
        <w:rPr>
          <w:spacing w:val="1"/>
        </w:rPr>
        <w:t>)</w:t>
      </w:r>
      <w:r>
        <w:t>,</w:t>
      </w:r>
      <w:r>
        <w:rPr>
          <w:spacing w:val="6"/>
        </w:rPr>
        <w:t xml:space="preserve"> </w:t>
      </w:r>
      <w:r>
        <w:t>b</w:t>
      </w:r>
      <w:r>
        <w:rPr>
          <w:spacing w:val="-8"/>
        </w:rPr>
        <w:t>i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p</w:t>
      </w:r>
      <w:r>
        <w:rPr>
          <w:spacing w:val="-4"/>
        </w:rPr>
        <w:t>im</w:t>
      </w:r>
      <w:r>
        <w:rPr>
          <w:spacing w:val="4"/>
        </w:rPr>
        <w:t>p</w:t>
      </w: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6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er</w:t>
      </w:r>
      <w:r>
        <w:t>.</w:t>
      </w:r>
      <w:proofErr w:type="gramEnd"/>
      <w:r>
        <w:rPr>
          <w:spacing w:val="6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4"/>
        </w:rPr>
        <w:t>n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rPr>
          <w:spacing w:val="-1"/>
        </w:rPr>
        <w:t>e</w:t>
      </w:r>
      <w:r>
        <w:t>ku</w:t>
      </w:r>
      <w:r>
        <w:rPr>
          <w:spacing w:val="8"/>
        </w:rPr>
        <w:t>t</w:t>
      </w:r>
      <w:r>
        <w:rPr>
          <w:spacing w:val="-4"/>
        </w:rPr>
        <w:t>i</w:t>
      </w:r>
      <w:r>
        <w:t xml:space="preserve">f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9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10"/>
        </w:rPr>
        <w:t xml:space="preserve"> </w:t>
      </w:r>
      <w:r>
        <w:rPr>
          <w:i/>
        </w:rPr>
        <w:t>of</w:t>
      </w:r>
      <w:r>
        <w:rPr>
          <w:i/>
          <w:spacing w:val="4"/>
        </w:rPr>
        <w:t>f</w:t>
      </w:r>
      <w:r>
        <w:rPr>
          <w:i/>
        </w:rPr>
        <w:t>i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</w:rPr>
        <w:t>manag</w:t>
      </w:r>
      <w:r>
        <w:rPr>
          <w:i/>
          <w:spacing w:val="-1"/>
        </w:rPr>
        <w:t>er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4"/>
        </w:rPr>
        <w:t>i</w:t>
      </w:r>
      <w:r>
        <w:t xml:space="preserve">s </w:t>
      </w:r>
      <w:proofErr w:type="gramStart"/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proofErr w:type="gramEnd"/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6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ur</w:t>
      </w:r>
      <w:r>
        <w:rPr>
          <w:spacing w:val="47"/>
        </w:rPr>
        <w:t xml:space="preserve"> </w:t>
      </w:r>
      <w:r>
        <w:t>k</w:t>
      </w:r>
      <w:r>
        <w:rPr>
          <w:spacing w:val="-1"/>
        </w:rPr>
        <w:t>e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6"/>
        </w:rPr>
        <w:t>(</w:t>
      </w:r>
      <w:r>
        <w:rPr>
          <w:i/>
          <w:spacing w:val="-1"/>
        </w:rPr>
        <w:t>v</w:t>
      </w:r>
      <w:r>
        <w:rPr>
          <w:i/>
        </w:rPr>
        <w:t>i</w:t>
      </w:r>
      <w:r>
        <w:rPr>
          <w:i/>
          <w:spacing w:val="-1"/>
        </w:rPr>
        <w:t>c</w:t>
      </w:r>
      <w:r>
        <w:rPr>
          <w:i/>
        </w:rPr>
        <w:t>e p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</w:rPr>
        <w:t>id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2"/>
        </w:rPr>
        <w:t xml:space="preserve"> </w:t>
      </w:r>
      <w:r>
        <w:rPr>
          <w:i/>
          <w:spacing w:val="4"/>
        </w:rPr>
        <w:t>f</w:t>
      </w:r>
      <w:r>
        <w:rPr>
          <w:i/>
        </w:rPr>
        <w:t>inan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spacing w:val="1"/>
        </w:rPr>
        <w:t>)</w:t>
      </w:r>
      <w:r>
        <w:t>.</w:t>
      </w:r>
    </w:p>
    <w:p w:rsidR="00C044DD" w:rsidRDefault="002F2BB4">
      <w:pPr>
        <w:spacing w:before="1" w:line="271" w:lineRule="auto"/>
        <w:ind w:left="280" w:right="73" w:firstLine="360"/>
        <w:jc w:val="both"/>
      </w:pPr>
      <w:r>
        <w:pict>
          <v:group id="_x0000_s1049" style="position:absolute;left:0;text-align:left;margin-left:1in;margin-top:87pt;width:311.2pt;height:178.6pt;z-index:-1394;mso-position-horizontal-relative:page" coordorigin="1440,1740" coordsize="6224,3572">
            <v:shape id="_x0000_s1065" type="#_x0000_t75" style="position:absolute;left:3732;top:1844;width:620;height:136">
              <v:imagedata r:id="rId78" o:title=""/>
            </v:shape>
            <v:shape id="_x0000_s1064" type="#_x0000_t75" style="position:absolute;left:3796;top:2056;width:492;height:132">
              <v:imagedata r:id="rId79" o:title=""/>
            </v:shape>
            <v:shape id="_x0000_s1063" type="#_x0000_t75" style="position:absolute;left:1956;top:3344;width:624;height:136">
              <v:imagedata r:id="rId80" o:title=""/>
            </v:shape>
            <v:shape id="_x0000_s1062" type="#_x0000_t75" style="position:absolute;left:3672;top:3344;width:620;height:136">
              <v:imagedata r:id="rId81" o:title=""/>
            </v:shape>
            <v:shape id="_x0000_s1061" type="#_x0000_t75" style="position:absolute;left:5552;top:3448;width:748;height:136">
              <v:imagedata r:id="rId82" o:title=""/>
            </v:shape>
            <v:shape id="_x0000_s1060" type="#_x0000_t75" style="position:absolute;left:1872;top:3552;width:792;height:128">
              <v:imagedata r:id="rId83" o:title=""/>
            </v:shape>
            <v:shape id="_x0000_s1059" type="#_x0000_t75" style="position:absolute;left:3672;top:3544;width:644;height:136">
              <v:imagedata r:id="rId84" o:title=""/>
            </v:shape>
            <v:shape id="_x0000_s1058" type="#_x0000_t75" style="position:absolute;left:2948;top:4832;width:748;height:136">
              <v:imagedata r:id="rId85" o:title=""/>
            </v:shape>
            <v:shape id="_x0000_s1057" type="#_x0000_t75" style="position:absolute;left:4184;top:4832;width:752;height:136">
              <v:imagedata r:id="rId86" o:title=""/>
            </v:shape>
            <v:shape id="_x0000_s1056" type="#_x0000_t75" style="position:absolute;left:1748;top:4852;width:564;height:136">
              <v:imagedata r:id="rId87" o:title=""/>
            </v:shape>
            <v:shape id="_x0000_s1055" type="#_x0000_t75" style="position:absolute;left:5616;top:4952;width:344;height:132">
              <v:imagedata r:id="rId88" o:title=""/>
            </v:shape>
            <v:shape id="_x0000_s1054" type="#_x0000_t75" style="position:absolute;left:6720;top:4936;width:720;height:168">
              <v:imagedata r:id="rId89" o:title=""/>
            </v:shape>
            <v:shape id="_x0000_s1053" type="#_x0000_t75" style="position:absolute;left:1820;top:5052;width:420;height:136">
              <v:imagedata r:id="rId90" o:title=""/>
            </v:shape>
            <v:shape id="_x0000_s1052" type="#_x0000_t75" style="position:absolute;left:2956;top:5040;width:740;height:164">
              <v:imagedata r:id="rId91" o:title=""/>
            </v:shape>
            <v:shape id="_x0000_s1051" type="#_x0000_t75" style="position:absolute;left:4348;top:5032;width:428;height:172">
              <v:imagedata r:id="rId92" o:title=""/>
            </v:shape>
            <v:shape id="_x0000_s1050" type="#_x0000_t75" style="position:absolute;left:1440;top:1740;width:6224;height:3572">
              <v:imagedata r:id="rId93" o:title=""/>
            </v:shape>
            <w10:wrap anchorx="page"/>
          </v:group>
        </w:pict>
      </w:r>
      <w:r w:rsidR="00E361DD">
        <w:t>U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t>uk</w:t>
      </w:r>
      <w:r w:rsidR="00E361DD">
        <w:rPr>
          <w:spacing w:val="8"/>
        </w:rPr>
        <w:t xml:space="preserve"> 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t>p</w:t>
      </w:r>
      <w:r w:rsidR="00E361DD">
        <w:rPr>
          <w:spacing w:val="-1"/>
        </w:rPr>
        <w:t>e</w:t>
      </w:r>
      <w:r w:rsidR="00E361DD">
        <w:rPr>
          <w:spacing w:val="5"/>
        </w:rPr>
        <w:t>r</w:t>
      </w:r>
      <w:r w:rsidR="00E361DD">
        <w:rPr>
          <w:spacing w:val="-4"/>
        </w:rPr>
        <w:t>j</w:t>
      </w:r>
      <w:r w:rsidR="00E361DD">
        <w:rPr>
          <w:spacing w:val="3"/>
        </w:rPr>
        <w:t>e</w:t>
      </w:r>
      <w:r w:rsidR="00E361DD">
        <w:rPr>
          <w:spacing w:val="-4"/>
        </w:rPr>
        <w:t>l</w:t>
      </w:r>
      <w:r w:rsidR="00E361DD">
        <w:rPr>
          <w:spacing w:val="-1"/>
        </w:rPr>
        <w:t>a</w:t>
      </w:r>
      <w:r w:rsidR="00E361DD">
        <w:t>s</w:t>
      </w:r>
      <w:r w:rsidR="00E361DD">
        <w:rPr>
          <w:spacing w:val="7"/>
        </w:rPr>
        <w:t xml:space="preserve"> </w:t>
      </w:r>
      <w:r w:rsidR="00E361DD">
        <w:rPr>
          <w:spacing w:val="-4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3"/>
        </w:rPr>
        <w:t>e</w:t>
      </w:r>
      <w:r w:rsidR="00E361DD">
        <w:t>n</w:t>
      </w:r>
      <w:r w:rsidR="00E361DD">
        <w:rPr>
          <w:spacing w:val="3"/>
        </w:rPr>
        <w:t>a</w:t>
      </w:r>
      <w:r w:rsidR="00E361DD">
        <w:t xml:space="preserve">i 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 xml:space="preserve">m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t xml:space="preserve">i </w:t>
      </w:r>
      <w:r w:rsidR="00E361DD">
        <w:rPr>
          <w:spacing w:val="-4"/>
        </w:rPr>
        <w:t>m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rPr>
          <w:spacing w:val="3"/>
        </w:rPr>
        <w:t>e</w:t>
      </w:r>
      <w:r w:rsidR="00E361DD">
        <w:t>n</w:t>
      </w:r>
      <w:r w:rsidR="00E361DD">
        <w:rPr>
          <w:spacing w:val="4"/>
        </w:rPr>
        <w:t xml:space="preserve"> </w:t>
      </w:r>
      <w:r w:rsidR="00E361DD">
        <w:t>d</w:t>
      </w:r>
      <w:r w:rsidR="00E361DD">
        <w:rPr>
          <w:spacing w:val="3"/>
        </w:rPr>
        <w:t>a</w:t>
      </w:r>
      <w:r w:rsidR="00E361DD">
        <w:rPr>
          <w:spacing w:val="-4"/>
        </w:rPr>
        <w:t>l</w:t>
      </w:r>
      <w:r w:rsidR="00E361DD">
        <w:rPr>
          <w:spacing w:val="7"/>
        </w:rPr>
        <w:t>a</w:t>
      </w:r>
      <w:r w:rsidR="00E361DD">
        <w:t xml:space="preserve">m </w:t>
      </w:r>
      <w:r w:rsidR="00E361DD">
        <w:rPr>
          <w:spacing w:val="4"/>
        </w:rPr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8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8"/>
        </w:rPr>
        <w:t>i</w:t>
      </w:r>
      <w:r w:rsidR="00E361DD">
        <w:t xml:space="preserve">,  </w:t>
      </w:r>
      <w:r w:rsidR="00E361DD">
        <w:rPr>
          <w:spacing w:val="4"/>
        </w:rPr>
        <w:t xml:space="preserve"> </w:t>
      </w:r>
      <w:proofErr w:type="gramStart"/>
      <w:r w:rsidR="00E361DD">
        <w:rPr>
          <w:spacing w:val="4"/>
        </w:rPr>
        <w:t>d</w:t>
      </w:r>
      <w:r w:rsidR="00E361DD">
        <w:t xml:space="preserve">i </w:t>
      </w:r>
      <w:r w:rsidR="00E361DD">
        <w:rPr>
          <w:spacing w:val="48"/>
        </w:rPr>
        <w:t xml:space="preserve"> </w:t>
      </w:r>
      <w:r w:rsidR="00E361DD">
        <w:rPr>
          <w:spacing w:val="-4"/>
        </w:rPr>
        <w:t>b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h</w:t>
      </w:r>
      <w:proofErr w:type="gramEnd"/>
      <w:r w:rsidR="00E361DD">
        <w:t xml:space="preserve">  </w:t>
      </w:r>
      <w:r w:rsidR="00E361DD">
        <w:rPr>
          <w:spacing w:val="2"/>
        </w:rPr>
        <w:t xml:space="preserve"> </w:t>
      </w:r>
      <w:r w:rsidR="00E361DD">
        <w:rPr>
          <w:spacing w:val="-4"/>
        </w:rPr>
        <w:t>i</w:t>
      </w:r>
      <w:r w:rsidR="00E361DD">
        <w:t xml:space="preserve">ni   </w:t>
      </w:r>
      <w:r w:rsidR="00E361DD">
        <w:rPr>
          <w:spacing w:val="4"/>
        </w:rPr>
        <w:t>d</w:t>
      </w:r>
      <w:r w:rsidR="00E361DD">
        <w:rPr>
          <w:spacing w:val="-4"/>
        </w:rPr>
        <w:t>i</w:t>
      </w:r>
      <w:r w:rsidR="00E361DD">
        <w:t>ku</w:t>
      </w:r>
      <w:r w:rsidR="00E361DD">
        <w:rPr>
          <w:spacing w:val="4"/>
        </w:rPr>
        <w:t>t</w:t>
      </w:r>
      <w:r w:rsidR="00E361DD">
        <w:rPr>
          <w:spacing w:val="-8"/>
        </w:rPr>
        <w:t>i</w:t>
      </w:r>
      <w:r w:rsidR="00E361DD">
        <w:t xml:space="preserve">p  </w:t>
      </w:r>
      <w:r w:rsidR="00E361DD">
        <w:rPr>
          <w:spacing w:val="2"/>
        </w:rPr>
        <w:t xml:space="preserve"> </w:t>
      </w:r>
      <w:r w:rsidR="00E361DD">
        <w:t>d</w:t>
      </w:r>
      <w:r w:rsidR="00E361DD">
        <w:rPr>
          <w:spacing w:val="-1"/>
        </w:rPr>
        <w:t>a</w:t>
      </w:r>
      <w:r w:rsidR="00E361DD">
        <w:rPr>
          <w:spacing w:val="5"/>
        </w:rPr>
        <w:t>r</w:t>
      </w:r>
      <w:r w:rsidR="00E361DD">
        <w:t xml:space="preserve">i </w:t>
      </w:r>
      <w:r w:rsidR="00E361DD">
        <w:rPr>
          <w:spacing w:val="44"/>
        </w:rPr>
        <w:t xml:space="preserve"> </w:t>
      </w:r>
      <w:r w:rsidR="00E361DD">
        <w:t>p</w:t>
      </w:r>
      <w:r w:rsidR="00E361DD">
        <w:rPr>
          <w:spacing w:val="3"/>
        </w:rPr>
        <w:t>e</w:t>
      </w:r>
      <w:r w:rsidR="00E361DD">
        <w:rPr>
          <w:spacing w:val="-4"/>
        </w:rPr>
        <w:t>n</w:t>
      </w:r>
      <w:r w:rsidR="00E361DD">
        <w:t>d</w:t>
      </w:r>
      <w:r w:rsidR="00E361DD">
        <w:rPr>
          <w:spacing w:val="3"/>
        </w:rPr>
        <w:t>a</w:t>
      </w:r>
      <w:r w:rsidR="00E361DD">
        <w:t>p</w:t>
      </w:r>
      <w:r w:rsidR="00E361DD">
        <w:rPr>
          <w:spacing w:val="-1"/>
        </w:rPr>
        <w:t>a</w:t>
      </w:r>
      <w:r w:rsidR="00E361DD">
        <w:t xml:space="preserve">t  </w:t>
      </w:r>
      <w:r w:rsidR="00E361DD">
        <w:rPr>
          <w:spacing w:val="2"/>
        </w:rPr>
        <w:t xml:space="preserve"> </w:t>
      </w:r>
      <w:r w:rsidR="00E361DD">
        <w:rPr>
          <w:spacing w:val="-2"/>
        </w:rPr>
        <w:t>J</w:t>
      </w:r>
      <w:r w:rsidR="00E361DD">
        <w:rPr>
          <w:spacing w:val="4"/>
        </w:rPr>
        <w:t>o</w:t>
      </w:r>
      <w:r w:rsidR="00E361DD">
        <w:t>g</w:t>
      </w:r>
      <w:r w:rsidR="00E361DD">
        <w:rPr>
          <w:spacing w:val="-4"/>
        </w:rPr>
        <w:t>iy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t xml:space="preserve">o  </w:t>
      </w:r>
      <w:r w:rsidR="00E361DD">
        <w:rPr>
          <w:spacing w:val="2"/>
        </w:rPr>
        <w:t xml:space="preserve"> </w:t>
      </w:r>
      <w:r w:rsidR="00E361DD">
        <w:t>p</w:t>
      </w:r>
      <w:r w:rsidR="00E361DD">
        <w:rPr>
          <w:spacing w:val="-1"/>
        </w:rPr>
        <w:t>e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3"/>
        </w:rPr>
        <w:t>e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l</w:t>
      </w:r>
      <w:r w:rsidR="00E361DD">
        <w:rPr>
          <w:spacing w:val="3"/>
        </w:rPr>
        <w:t>a</w:t>
      </w:r>
      <w:r w:rsidR="00E361DD">
        <w:t>n k</w:t>
      </w:r>
      <w:r w:rsidR="00E361DD">
        <w:rPr>
          <w:spacing w:val="4"/>
        </w:rPr>
        <w:t>o</w:t>
      </w:r>
      <w:r w:rsidR="00E361DD">
        <w:rPr>
          <w:spacing w:val="-8"/>
        </w:rPr>
        <w:t>m</w:t>
      </w:r>
      <w:r w:rsidR="00E361DD">
        <w:t>pu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3"/>
        </w:rPr>
        <w:t xml:space="preserve"> </w:t>
      </w:r>
      <w:r w:rsidR="00E361DD">
        <w:rPr>
          <w:spacing w:val="-4"/>
        </w:rPr>
        <w:t>b</w:t>
      </w:r>
      <w:r w:rsidR="00E361DD">
        <w:rPr>
          <w:spacing w:val="3"/>
        </w:rPr>
        <w:t>a</w:t>
      </w:r>
      <w:r w:rsidR="00E361DD">
        <w:rPr>
          <w:spacing w:val="-4"/>
        </w:rPr>
        <w:t>h</w:t>
      </w:r>
      <w:r w:rsidR="00E361DD">
        <w:rPr>
          <w:spacing w:val="3"/>
        </w:rPr>
        <w:t>w</w:t>
      </w:r>
      <w:r w:rsidR="00E361DD">
        <w:t>a d</w:t>
      </w:r>
      <w:r w:rsidR="00E361DD">
        <w:rPr>
          <w:spacing w:val="3"/>
        </w:rPr>
        <w:t>a</w:t>
      </w:r>
      <w:r w:rsidR="00E361DD">
        <w:rPr>
          <w:spacing w:val="-4"/>
        </w:rPr>
        <w:t>l</w:t>
      </w:r>
      <w:r w:rsidR="00E361DD">
        <w:rPr>
          <w:spacing w:val="3"/>
        </w:rPr>
        <w:t>a</w:t>
      </w:r>
      <w:r w:rsidR="00E361DD">
        <w:t>m</w:t>
      </w:r>
      <w:r w:rsidR="00E361DD">
        <w:rPr>
          <w:spacing w:val="1"/>
        </w:rPr>
        <w:t xml:space="preserve"> 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1"/>
        </w:rPr>
        <w:t>r</w:t>
      </w:r>
      <w:r w:rsidR="00E361DD">
        <w:t>uk</w:t>
      </w:r>
      <w:r w:rsidR="00E361DD">
        <w:rPr>
          <w:spacing w:val="4"/>
        </w:rPr>
        <w:t>t</w:t>
      </w:r>
      <w:r w:rsidR="00E361DD">
        <w:rPr>
          <w:spacing w:val="-4"/>
        </w:rPr>
        <w:t>u</w:t>
      </w:r>
      <w:r w:rsidR="00E361DD">
        <w:t>r</w:t>
      </w:r>
      <w:r w:rsidR="00E361DD">
        <w:rPr>
          <w:spacing w:val="2"/>
        </w:rPr>
        <w:t xml:space="preserve"> </w:t>
      </w:r>
      <w:r w:rsidR="00E361DD"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1"/>
        </w:rPr>
        <w:t xml:space="preserve">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t>i,</w:t>
      </w:r>
      <w:r w:rsidR="00E361DD">
        <w:rPr>
          <w:spacing w:val="5"/>
        </w:rPr>
        <w:t xml:space="preserve"> </w:t>
      </w:r>
      <w:r w:rsidR="00E361DD">
        <w:rPr>
          <w:i/>
          <w:spacing w:val="-1"/>
        </w:rPr>
        <w:t>C</w:t>
      </w:r>
      <w:r w:rsidR="00E361DD">
        <w:rPr>
          <w:i/>
        </w:rPr>
        <w:t>ont</w:t>
      </w:r>
      <w:r w:rsidR="00E361DD">
        <w:rPr>
          <w:i/>
          <w:spacing w:val="-2"/>
        </w:rPr>
        <w:t>r</w:t>
      </w:r>
      <w:r w:rsidR="00E361DD">
        <w:rPr>
          <w:i/>
        </w:rPr>
        <w:t>oll</w:t>
      </w:r>
      <w:r w:rsidR="00E361DD">
        <w:rPr>
          <w:i/>
          <w:spacing w:val="-1"/>
        </w:rPr>
        <w:t>e</w:t>
      </w:r>
      <w:r w:rsidR="00E361DD">
        <w:rPr>
          <w:i/>
        </w:rPr>
        <w:t>r</w:t>
      </w:r>
      <w:r w:rsidR="00E361DD">
        <w:rPr>
          <w:i/>
          <w:spacing w:val="3"/>
        </w:rPr>
        <w:t xml:space="preserve"> </w:t>
      </w:r>
      <w:r w:rsidR="00E361DD">
        <w:rPr>
          <w:spacing w:val="4"/>
        </w:rPr>
        <w:t>t</w:t>
      </w:r>
      <w:r w:rsidR="00E361DD">
        <w:rPr>
          <w:spacing w:val="-8"/>
        </w:rPr>
        <w:t>i</w:t>
      </w:r>
      <w:r w:rsidR="00E361DD">
        <w:rPr>
          <w:spacing w:val="4"/>
        </w:rPr>
        <w:t>d</w:t>
      </w:r>
      <w:r w:rsidR="00E361DD">
        <w:rPr>
          <w:spacing w:val="-1"/>
        </w:rPr>
        <w:t>a</w:t>
      </w:r>
      <w:r w:rsidR="00E361DD">
        <w:t>k</w:t>
      </w:r>
      <w:r w:rsidR="00E361DD">
        <w:rPr>
          <w:spacing w:val="5"/>
        </w:rPr>
        <w:t xml:space="preserve"> </w:t>
      </w:r>
      <w:r w:rsidR="00E361DD">
        <w:rPr>
          <w:spacing w:val="-4"/>
        </w:rPr>
        <w:t>h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-4"/>
        </w:rPr>
        <w:t>y</w:t>
      </w:r>
      <w:r w:rsidR="00E361DD">
        <w:t xml:space="preserve">a </w:t>
      </w:r>
      <w:r w:rsidR="00E361DD">
        <w:rPr>
          <w:spacing w:val="-4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t>b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hi  d</w:t>
      </w:r>
      <w:r w:rsidR="00E361DD">
        <w:rPr>
          <w:spacing w:val="-1"/>
        </w:rPr>
        <w:t>e</w:t>
      </w:r>
      <w:r w:rsidR="00E361DD">
        <w:t>p</w:t>
      </w:r>
      <w:r w:rsidR="00E361DD">
        <w:rPr>
          <w:spacing w:val="-1"/>
        </w:rPr>
        <w:t>a</w:t>
      </w:r>
      <w:r w:rsidR="00E361DD">
        <w:rPr>
          <w:spacing w:val="1"/>
        </w:rPr>
        <w:t>r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t xml:space="preserve">n  </w:t>
      </w:r>
      <w:r w:rsidR="00E361DD">
        <w:rPr>
          <w:spacing w:val="-1"/>
        </w:rPr>
        <w:t>a</w:t>
      </w:r>
      <w:r w:rsidR="00E361DD">
        <w:t>k</w:t>
      </w:r>
      <w:r w:rsidR="00E361DD">
        <w:rPr>
          <w:spacing w:val="5"/>
        </w:rPr>
        <w:t>u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46"/>
        </w:rPr>
        <w:t xml:space="preserve"> </w:t>
      </w:r>
      <w:r w:rsidR="00E361DD">
        <w:rPr>
          <w:spacing w:val="2"/>
        </w:rPr>
        <w:t>s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a</w:t>
      </w:r>
      <w:r w:rsidR="00E361DD">
        <w:t xml:space="preserve">, </w:t>
      </w:r>
      <w:r w:rsidR="00E361DD">
        <w:rPr>
          <w:spacing w:val="6"/>
        </w:rPr>
        <w:t xml:space="preserve"> </w:t>
      </w:r>
      <w:r w:rsidR="00E361DD">
        <w:rPr>
          <w:spacing w:val="4"/>
        </w:rPr>
        <w:t>t</w:t>
      </w:r>
      <w:r w:rsidR="00E361DD">
        <w:rPr>
          <w:spacing w:val="-5"/>
        </w:rPr>
        <w:t>e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 xml:space="preserve">pi  </w:t>
      </w:r>
      <w:r w:rsidR="00E361DD">
        <w:rPr>
          <w:spacing w:val="-4"/>
        </w:rPr>
        <w:t>j</w:t>
      </w:r>
      <w:r w:rsidR="00E361DD">
        <w:t xml:space="preserve">uga </w:t>
      </w:r>
      <w:r w:rsidR="00E361DD">
        <w:rPr>
          <w:spacing w:val="7"/>
        </w:rPr>
        <w:t xml:space="preserve"> 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t>p</w:t>
      </w:r>
      <w:r w:rsidR="00E361DD">
        <w:rPr>
          <w:spacing w:val="4"/>
        </w:rPr>
        <w:t>u</w:t>
      </w:r>
      <w:r w:rsidR="00E361DD">
        <w:t>n</w:t>
      </w:r>
      <w:r w:rsidR="00E361DD">
        <w:rPr>
          <w:spacing w:val="-4"/>
        </w:rPr>
        <w:t>y</w:t>
      </w:r>
      <w:r w:rsidR="00E361DD">
        <w:rPr>
          <w:spacing w:val="3"/>
        </w:rPr>
        <w:t>a</w:t>
      </w:r>
      <w:r w:rsidR="00E361DD">
        <w:t>i</w:t>
      </w:r>
      <w:r w:rsidR="00E361DD">
        <w:rPr>
          <w:spacing w:val="46"/>
        </w:rPr>
        <w:t xml:space="preserve"> </w:t>
      </w:r>
      <w:r w:rsidR="00E361DD">
        <w:rPr>
          <w:spacing w:val="4"/>
        </w:rPr>
        <w:t>t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t>gg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t xml:space="preserve">g </w:t>
      </w:r>
      <w:r w:rsidR="00E361DD">
        <w:rPr>
          <w:spacing w:val="-4"/>
        </w:rPr>
        <w:t>j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b</w:t>
      </w:r>
      <w:r w:rsidR="00E361DD">
        <w:rPr>
          <w:spacing w:val="1"/>
        </w:rPr>
        <w:t xml:space="preserve"> 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rPr>
          <w:spacing w:val="2"/>
        </w:rPr>
        <w:t>r</w:t>
      </w:r>
      <w:r w:rsidR="00E361DD">
        <w:rPr>
          <w:spacing w:val="-4"/>
        </w:rPr>
        <w:t>h</w:t>
      </w:r>
      <w:r w:rsidR="00E361DD">
        <w:rPr>
          <w:spacing w:val="-1"/>
        </w:rPr>
        <w:t>a</w:t>
      </w:r>
      <w:r w:rsidR="00E361DD">
        <w:t>d</w:t>
      </w:r>
      <w:r w:rsidR="00E361DD">
        <w:rPr>
          <w:spacing w:val="-1"/>
        </w:rPr>
        <w:t>a</w:t>
      </w:r>
      <w:r w:rsidR="00E361DD">
        <w:t>p</w:t>
      </w:r>
      <w:r w:rsidR="00E361DD">
        <w:rPr>
          <w:spacing w:val="1"/>
        </w:rPr>
        <w:t xml:space="preserve"> </w:t>
      </w:r>
      <w:r w:rsidR="00E361DD">
        <w:t>d</w:t>
      </w:r>
      <w:r w:rsidR="00E361DD">
        <w:rPr>
          <w:spacing w:val="-1"/>
        </w:rPr>
        <w:t>e</w:t>
      </w:r>
      <w:r w:rsidR="00E361DD">
        <w:t>p</w:t>
      </w:r>
      <w:r w:rsidR="00E361DD">
        <w:rPr>
          <w:spacing w:val="-1"/>
        </w:rPr>
        <w:t>a</w:t>
      </w:r>
      <w:r w:rsidR="00E361DD">
        <w:rPr>
          <w:spacing w:val="1"/>
        </w:rPr>
        <w:t>r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t>n</w:t>
      </w:r>
      <w:r w:rsidR="00E361DD">
        <w:rPr>
          <w:spacing w:val="1"/>
        </w:rPr>
        <w:t xml:space="preserve"> 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>m</w:t>
      </w:r>
      <w:r w:rsidR="00E361DD">
        <w:rPr>
          <w:spacing w:val="1"/>
        </w:rPr>
        <w:t xml:space="preserve"> </w:t>
      </w:r>
      <w:r w:rsidR="00E361DD">
        <w:rPr>
          <w:spacing w:val="-4"/>
        </w:rPr>
        <w:t>i</w:t>
      </w:r>
      <w:r w:rsidR="00E361DD"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4"/>
        </w:rPr>
        <w:t>m</w:t>
      </w:r>
      <w:r w:rsidR="00E361DD">
        <w:rPr>
          <w:spacing w:val="-1"/>
        </w:rPr>
        <w:t>a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1"/>
        </w:rPr>
        <w:t xml:space="preserve"> 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>u</w:t>
      </w:r>
      <w:r w:rsidR="00E361DD">
        <w:rPr>
          <w:spacing w:val="3"/>
        </w:rPr>
        <w:t xml:space="preserve"> </w:t>
      </w:r>
      <w:r w:rsidR="00E361DD">
        <w:t>p</w:t>
      </w:r>
      <w:r w:rsidR="00E361DD">
        <w:rPr>
          <w:spacing w:val="-1"/>
        </w:rPr>
        <w:t>e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8"/>
        </w:rPr>
        <w:t>o</w:t>
      </w:r>
      <w:r w:rsidR="00E361DD">
        <w:rPr>
          <w:spacing w:val="-8"/>
        </w:rPr>
        <w:t>l</w:t>
      </w:r>
      <w:r w:rsidR="00E361DD">
        <w:rPr>
          <w:spacing w:val="3"/>
        </w:rPr>
        <w:t>a</w:t>
      </w:r>
      <w:r w:rsidR="00E361DD">
        <w:rPr>
          <w:spacing w:val="-4"/>
        </w:rPr>
        <w:t>h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1"/>
        </w:rPr>
        <w:t xml:space="preserve"> </w:t>
      </w:r>
      <w:r w:rsidR="00E361DD">
        <w:t>d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t xml:space="preserve">a </w:t>
      </w:r>
      <w:r w:rsidR="00E361DD">
        <w:rPr>
          <w:spacing w:val="3"/>
        </w:rPr>
        <w:t>e</w:t>
      </w:r>
      <w:r w:rsidR="00E361DD">
        <w:rPr>
          <w:spacing w:val="-4"/>
        </w:rPr>
        <w:t>l</w:t>
      </w:r>
      <w:r w:rsidR="00E361DD">
        <w:rPr>
          <w:spacing w:val="-1"/>
        </w:rPr>
        <w:t>e</w:t>
      </w:r>
      <w:r w:rsidR="00E361DD">
        <w:t>k</w:t>
      </w:r>
      <w:r w:rsidR="00E361DD">
        <w:rPr>
          <w:spacing w:val="4"/>
        </w:rPr>
        <w:t>t</w:t>
      </w:r>
      <w:r w:rsidR="00E361DD">
        <w:rPr>
          <w:spacing w:val="-3"/>
        </w:rPr>
        <w:t>r</w:t>
      </w:r>
      <w:r w:rsidR="00E361DD">
        <w:rPr>
          <w:spacing w:val="4"/>
        </w:rPr>
        <w:t>o</w:t>
      </w:r>
      <w:r w:rsidR="00E361DD">
        <w:t>n</w:t>
      </w:r>
      <w:r w:rsidR="00E361DD">
        <w:rPr>
          <w:spacing w:val="-8"/>
        </w:rPr>
        <w:t>i</w:t>
      </w:r>
      <w:r w:rsidR="00E361DD">
        <w:t xml:space="preserve">k </w:t>
      </w:r>
      <w:r w:rsidR="00E361DD">
        <w:rPr>
          <w:spacing w:val="1"/>
        </w:rPr>
        <w:t>(P</w:t>
      </w:r>
      <w:r w:rsidR="00E361DD">
        <w:t>D</w:t>
      </w:r>
      <w:r w:rsidR="00E361DD">
        <w:rPr>
          <w:spacing w:val="2"/>
        </w:rPr>
        <w:t>E</w:t>
      </w:r>
      <w:r w:rsidR="00E361DD">
        <w:rPr>
          <w:spacing w:val="-3"/>
        </w:rPr>
        <w:t>)</w:t>
      </w:r>
      <w:r w:rsidR="00E361DD">
        <w:t>.</w:t>
      </w:r>
    </w:p>
    <w:p w:rsidR="00C044DD" w:rsidRDefault="00C044DD">
      <w:pPr>
        <w:spacing w:before="5" w:line="180" w:lineRule="exact"/>
        <w:rPr>
          <w:sz w:val="19"/>
          <w:szCs w:val="19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ind w:left="28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sz w:val="18"/>
          <w:szCs w:val="18"/>
        </w:rPr>
        <w:t>u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i/>
          <w:sz w:val="18"/>
          <w:szCs w:val="18"/>
        </w:rPr>
        <w:t>b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sz w:val="18"/>
          <w:szCs w:val="18"/>
        </w:rPr>
        <w:t>:</w:t>
      </w:r>
      <w:r>
        <w:rPr>
          <w:rFonts w:ascii="Trebuchet MS" w:eastAsia="Trebuchet MS" w:hAnsi="Trebuchet MS" w:cs="Trebuchet MS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J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gi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y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(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1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99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9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)</w:t>
      </w:r>
      <w:r>
        <w:rPr>
          <w:rFonts w:ascii="Trebuchet MS" w:eastAsia="Trebuchet MS" w:hAnsi="Trebuchet MS" w:cs="Trebuchet MS"/>
          <w:sz w:val="18"/>
          <w:szCs w:val="18"/>
        </w:rPr>
        <w:t>.</w:t>
      </w:r>
    </w:p>
    <w:p w:rsidR="00C044DD" w:rsidRDefault="00C044DD">
      <w:pPr>
        <w:spacing w:before="7" w:line="200" w:lineRule="exact"/>
      </w:pPr>
    </w:p>
    <w:p w:rsidR="00C044DD" w:rsidRPr="00E1571C" w:rsidRDefault="00E361DD" w:rsidP="00E1571C">
      <w:pPr>
        <w:ind w:left="720" w:right="86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proofErr w:type="gramStart"/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="008C7943">
        <w:rPr>
          <w:rFonts w:ascii="Trebuchet MS" w:eastAsia="Trebuchet MS" w:hAnsi="Trebuchet MS" w:cs="Trebuchet MS"/>
          <w:b/>
          <w:spacing w:val="-2"/>
          <w:sz w:val="18"/>
          <w:szCs w:val="18"/>
        </w:rPr>
        <w:t>6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.</w:t>
      </w:r>
      <w:proofErr w:type="gramEnd"/>
    </w:p>
    <w:p w:rsidR="00C044DD" w:rsidRPr="00E1571C" w:rsidRDefault="00E361DD" w:rsidP="00E1571C">
      <w:pPr>
        <w:spacing w:line="200" w:lineRule="exact"/>
        <w:ind w:left="720" w:right="860"/>
        <w:jc w:val="center"/>
        <w:rPr>
          <w:rFonts w:ascii="Trebuchet MS" w:eastAsia="Trebuchet MS" w:hAnsi="Trebuchet MS" w:cs="Trebuchet MS"/>
          <w:b/>
          <w:sz w:val="18"/>
          <w:szCs w:val="18"/>
        </w:rPr>
        <w:sectPr w:rsidR="00C044DD" w:rsidRPr="00E1571C">
          <w:pgSz w:w="8400" w:h="11900"/>
          <w:pgMar w:top="900" w:right="620" w:bottom="280" w:left="1160" w:header="710" w:footer="0" w:gutter="0"/>
          <w:cols w:space="720"/>
        </w:sectPr>
      </w:pP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C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</w:t>
      </w:r>
      <w:r w:rsidRPr="00E1571C">
        <w:rPr>
          <w:rFonts w:ascii="Trebuchet MS" w:eastAsia="Trebuchet MS" w:hAnsi="Trebuchet MS" w:cs="Trebuchet MS"/>
          <w:b/>
          <w:i/>
          <w:spacing w:val="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i/>
          <w:spacing w:val="1"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olle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i/>
          <w:spacing w:val="2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w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h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i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3"/>
          <w:sz w:val="18"/>
          <w:szCs w:val="18"/>
        </w:rPr>
        <w:t>k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un</w:t>
      </w:r>
      <w:r w:rsidRPr="00E1571C">
        <w:rPr>
          <w:rFonts w:ascii="Trebuchet MS" w:eastAsia="Trebuchet MS" w:hAnsi="Trebuchet MS" w:cs="Trebuchet MS"/>
          <w:b/>
          <w:spacing w:val="-3"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i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n P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E</w:t>
      </w:r>
    </w:p>
    <w:p w:rsidR="00C044DD" w:rsidRPr="00E1571C" w:rsidRDefault="00C044DD" w:rsidP="00E1571C">
      <w:pPr>
        <w:spacing w:before="7" w:line="100" w:lineRule="exact"/>
        <w:ind w:left="720" w:right="860"/>
        <w:rPr>
          <w:b/>
          <w:sz w:val="11"/>
          <w:szCs w:val="11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 w:rsidP="008C7943">
      <w:pPr>
        <w:ind w:left="101" w:right="254" w:firstLine="360"/>
        <w:jc w:val="both"/>
      </w:pPr>
      <w:r>
        <w:rPr>
          <w:spacing w:val="-3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to</w:t>
      </w:r>
      <w:r>
        <w:t xml:space="preserve">r  </w:t>
      </w:r>
      <w:r>
        <w:rPr>
          <w:spacing w:val="1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 xml:space="preserve">u  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h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  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 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 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t>u</w:t>
      </w:r>
      <w:r>
        <w:rPr>
          <w:spacing w:val="-4"/>
        </w:rPr>
        <w:t>k</w:t>
      </w:r>
      <w:r>
        <w:rPr>
          <w:spacing w:val="4"/>
        </w:rPr>
        <w:t>t</w:t>
      </w:r>
      <w:r>
        <w:rPr>
          <w:spacing w:val="-4"/>
        </w:rPr>
        <w:t>u</w:t>
      </w:r>
      <w:r>
        <w:t xml:space="preserve">r  </w:t>
      </w:r>
      <w:r>
        <w:rPr>
          <w:spacing w:val="1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6"/>
        </w:rPr>
        <w:t>s</w:t>
      </w:r>
      <w:r>
        <w:t>i d</w:t>
      </w:r>
      <w:r>
        <w:rPr>
          <w:spacing w:val="3"/>
        </w:rPr>
        <w:t>e</w:t>
      </w:r>
      <w:r>
        <w:rPr>
          <w:spacing w:val="-4"/>
        </w:rPr>
        <w:t>mi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proofErr w:type="gramStart"/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6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t>n</w:t>
      </w:r>
      <w:proofErr w:type="gramEnd"/>
      <w:r>
        <w:rPr>
          <w:spacing w:val="47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3"/>
        </w:rPr>
        <w:t>e</w:t>
      </w:r>
      <w:r>
        <w:rPr>
          <w:i/>
        </w:rPr>
        <w:t xml:space="preserve">r </w:t>
      </w:r>
      <w:r>
        <w:rPr>
          <w:i/>
          <w:spacing w:val="3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gku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2"/>
        </w:rPr>
        <w:t xml:space="preserve"> </w:t>
      </w:r>
      <w:proofErr w:type="gramStart"/>
      <w:r>
        <w:rPr>
          <w:spacing w:val="2"/>
        </w:rPr>
        <w:t>J</w:t>
      </w:r>
      <w:r>
        <w:rPr>
          <w:spacing w:val="-4"/>
        </w:rPr>
        <w:t>i</w:t>
      </w:r>
      <w:r>
        <w:t xml:space="preserve">ka  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</w:t>
      </w:r>
      <w:r>
        <w:rPr>
          <w:i/>
        </w:rPr>
        <w:t>r</w:t>
      </w:r>
      <w:proofErr w:type="gramEnd"/>
      <w:r>
        <w:rPr>
          <w:i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tu</w:t>
      </w:r>
      <w:r>
        <w:rPr>
          <w:spacing w:val="-7"/>
        </w:rPr>
        <w:t>l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tu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</w:t>
      </w:r>
      <w:r>
        <w:rPr>
          <w:spacing w:val="8"/>
        </w:rPr>
        <w:t xml:space="preserve">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8"/>
        </w:rPr>
        <w:t>i</w:t>
      </w:r>
      <w:r>
        <w:t xml:space="preserve">k, 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r>
        <w:rPr>
          <w:spacing w:val="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h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bih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i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-4"/>
        </w:rPr>
        <w:t>j</w:t>
      </w:r>
      <w:r>
        <w:t>uga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3"/>
        </w:rPr>
        <w:t>n</w:t>
      </w:r>
      <w:r>
        <w:rPr>
          <w:spacing w:val="1"/>
        </w:rPr>
        <w:t>-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i/>
          <w:spacing w:val="2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-1"/>
        </w:rPr>
        <w:t>c</w:t>
      </w:r>
      <w:r>
        <w:t>ukup.</w:t>
      </w:r>
    </w:p>
    <w:p w:rsidR="00C044DD" w:rsidRDefault="002F2BB4" w:rsidP="008C7943">
      <w:pPr>
        <w:ind w:left="101" w:right="260" w:firstLine="360"/>
        <w:jc w:val="both"/>
      </w:pPr>
      <w:r>
        <w:pict>
          <v:group id="_x0000_s1037" style="position:absolute;left:0;text-align:left;margin-left:36pt;margin-top:66.2pt;width:311.6pt;height:129.6pt;z-index:-1393;mso-position-horizontal-relative:page" coordorigin="720,1324" coordsize="6232,2592">
            <v:shape id="_x0000_s1048" type="#_x0000_t75" style="position:absolute;left:3292;top:1464;width:704;height:152">
              <v:imagedata r:id="rId94" o:title=""/>
            </v:shape>
            <v:shape id="_x0000_s1047" type="#_x0000_t75" style="position:absolute;left:3360;top:1696;width:556;height:148">
              <v:imagedata r:id="rId95" o:title=""/>
            </v:shape>
            <v:shape id="_x0000_s1046" type="#_x0000_t75" style="position:absolute;left:5696;top:3136;width:704;height:156">
              <v:imagedata r:id="rId96" o:title=""/>
            </v:shape>
            <v:shape id="_x0000_s1045" type="#_x0000_t75" style="position:absolute;left:1036;top:3144;width:704;height:156">
              <v:imagedata r:id="rId97" o:title=""/>
            </v:shape>
            <v:shape id="_x0000_s1044" type="#_x0000_t75" style="position:absolute;left:2564;top:3144;width:704;height:156">
              <v:imagedata r:id="rId98" o:title=""/>
            </v:shape>
            <v:shape id="_x0000_s1043" type="#_x0000_t75" style="position:absolute;left:3928;top:3260;width:852;height:156">
              <v:imagedata r:id="rId99" o:title=""/>
            </v:shape>
            <v:shape id="_x0000_s1042" type="#_x0000_t75" style="position:absolute;left:5348;top:3364;width:1404;height:152">
              <v:imagedata r:id="rId100" o:title=""/>
            </v:shape>
            <v:shape id="_x0000_s1041" type="#_x0000_t75" style="position:absolute;left:936;top:3380;width:900;height:144">
              <v:imagedata r:id="rId101" o:title=""/>
            </v:shape>
            <v:shape id="_x0000_s1040" type="#_x0000_t75" style="position:absolute;left:2548;top:3372;width:732;height:152">
              <v:imagedata r:id="rId102" o:title=""/>
            </v:shape>
            <v:shape id="_x0000_s1039" type="#_x0000_t75" style="position:absolute;left:5788;top:3592;width:516;height:196">
              <v:imagedata r:id="rId103" o:title=""/>
            </v:shape>
            <v:shape id="_x0000_s1038" type="#_x0000_t75" style="position:absolute;left:720;top:1324;width:6232;height:2592">
              <v:imagedata r:id="rId104" o:title=""/>
            </v:shape>
            <w10:wrap anchorx="page"/>
          </v:group>
        </w:pict>
      </w:r>
      <w:proofErr w:type="gramStart"/>
      <w:r w:rsidR="00E361DD">
        <w:rPr>
          <w:spacing w:val="3"/>
        </w:rPr>
        <w:t>D</w:t>
      </w:r>
      <w:r w:rsidR="00E361DD">
        <w:t xml:space="preserve">i  </w:t>
      </w:r>
      <w:r w:rsidR="00E361DD">
        <w:rPr>
          <w:spacing w:val="-4"/>
        </w:rPr>
        <w:t>b</w:t>
      </w:r>
      <w:r w:rsidR="00E361DD">
        <w:rPr>
          <w:spacing w:val="3"/>
        </w:rPr>
        <w:t>e</w:t>
      </w:r>
      <w:r w:rsidR="00E361DD">
        <w:t>b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rPr>
          <w:spacing w:val="-1"/>
        </w:rPr>
        <w:t>a</w:t>
      </w:r>
      <w:r w:rsidR="00E361DD">
        <w:t>pa</w:t>
      </w:r>
      <w:proofErr w:type="gramEnd"/>
      <w:r w:rsidR="00E361DD">
        <w:t xml:space="preserve"> </w:t>
      </w:r>
      <w:r w:rsidR="00E361DD">
        <w:rPr>
          <w:spacing w:val="3"/>
        </w:rPr>
        <w:t xml:space="preserve"> </w:t>
      </w:r>
      <w:r w:rsidR="00E361DD">
        <w:rPr>
          <w:spacing w:val="4"/>
        </w:rPr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8"/>
        </w:rPr>
        <w:t>i</w:t>
      </w:r>
      <w:r w:rsidR="00E361DD">
        <w:t xml:space="preserve">, </w:t>
      </w:r>
      <w:r w:rsidR="00E361DD">
        <w:rPr>
          <w:spacing w:val="10"/>
        </w:rPr>
        <w:t xml:space="preserve"> </w:t>
      </w:r>
      <w:r w:rsidR="00E361DD">
        <w:rPr>
          <w:spacing w:val="-3"/>
        </w:rPr>
        <w:t>f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2"/>
        </w:rPr>
        <w:t>s</w:t>
      </w:r>
      <w:r w:rsidR="00E361DD">
        <w:t xml:space="preserve">i </w:t>
      </w:r>
      <w:r w:rsidR="00E361DD">
        <w:rPr>
          <w:spacing w:val="4"/>
        </w:rPr>
        <w:t xml:space="preserve"> 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 xml:space="preserve">m 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t xml:space="preserve">i  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 xml:space="preserve">u </w:t>
      </w:r>
      <w:r w:rsidR="00E361DD">
        <w:rPr>
          <w:spacing w:val="4"/>
        </w:rPr>
        <w:t xml:space="preserve"> </w:t>
      </w:r>
      <w:r w:rsidR="00E361DD">
        <w:rPr>
          <w:spacing w:val="1"/>
        </w:rPr>
        <w:t>P</w:t>
      </w:r>
      <w:r w:rsidR="00E361DD">
        <w:t xml:space="preserve">DE </w:t>
      </w:r>
      <w:r w:rsidR="00E361DD">
        <w:rPr>
          <w:spacing w:val="4"/>
        </w:rPr>
        <w:t>d</w:t>
      </w:r>
      <w:r w:rsidR="00E361DD">
        <w:rPr>
          <w:spacing w:val="-8"/>
        </w:rPr>
        <w:t>i</w:t>
      </w:r>
      <w:r w:rsidR="00E361DD">
        <w:rPr>
          <w:spacing w:val="4"/>
        </w:rPr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t>k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4"/>
        </w:rPr>
        <w:t xml:space="preserve"> </w:t>
      </w:r>
      <w:r w:rsidR="00E361DD">
        <w:rPr>
          <w:spacing w:val="-2"/>
        </w:rPr>
        <w:t>s</w:t>
      </w:r>
      <w:r w:rsidR="00E361DD">
        <w:rPr>
          <w:spacing w:val="-1"/>
        </w:rPr>
        <w:t>eca</w:t>
      </w:r>
      <w:r w:rsidR="00E361DD">
        <w:rPr>
          <w:spacing w:val="1"/>
        </w:rPr>
        <w:t>r</w:t>
      </w:r>
      <w:r w:rsidR="00E361DD">
        <w:t>a</w:t>
      </w:r>
      <w:r w:rsidR="00E361DD">
        <w:rPr>
          <w:spacing w:val="7"/>
        </w:rPr>
        <w:t xml:space="preserve"> 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t>p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t xml:space="preserve">h </w:t>
      </w:r>
      <w:r w:rsidR="00E361DD">
        <w:rPr>
          <w:spacing w:val="4"/>
        </w:rPr>
        <w:t>d</w:t>
      </w:r>
      <w:r w:rsidR="00E361DD">
        <w:rPr>
          <w:spacing w:val="-1"/>
        </w:rPr>
        <w:t>a</w:t>
      </w:r>
      <w:r w:rsidR="00E361DD">
        <w:rPr>
          <w:spacing w:val="5"/>
        </w:rPr>
        <w:t>r</w:t>
      </w:r>
      <w:r w:rsidR="00E361DD">
        <w:t xml:space="preserve">i </w:t>
      </w:r>
      <w:r w:rsidR="00E361DD">
        <w:rPr>
          <w:spacing w:val="-3"/>
        </w:rPr>
        <w:t>f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rPr>
          <w:spacing w:val="4"/>
        </w:rPr>
        <w:t>g</w:t>
      </w:r>
      <w:r w:rsidR="00E361DD">
        <w:rPr>
          <w:spacing w:val="2"/>
        </w:rPr>
        <w:t>s</w:t>
      </w:r>
      <w:r w:rsidR="00E361DD">
        <w:t xml:space="preserve">i </w:t>
      </w:r>
      <w:r w:rsidR="00E361DD">
        <w:rPr>
          <w:spacing w:val="-1"/>
        </w:rPr>
        <w:t>a</w:t>
      </w:r>
      <w:r w:rsidR="00E361DD">
        <w:t>k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rPr>
          <w:spacing w:val="-4"/>
        </w:rPr>
        <w:t>n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4"/>
        </w:rPr>
        <w:t xml:space="preserve"> </w:t>
      </w:r>
      <w:r w:rsidR="00E361DD">
        <w:t>d</w:t>
      </w:r>
      <w:r w:rsidR="00E361DD">
        <w:rPr>
          <w:spacing w:val="3"/>
        </w:rPr>
        <w:t>a</w:t>
      </w:r>
      <w:r w:rsidR="00E361DD">
        <w:t xml:space="preserve">n </w:t>
      </w:r>
      <w:r w:rsidR="00E361DD">
        <w:rPr>
          <w:spacing w:val="4"/>
        </w:rPr>
        <w:t>d</w:t>
      </w:r>
      <w:r w:rsidR="00E361DD">
        <w:t>i</w:t>
      </w:r>
      <w:r w:rsidR="00E361DD">
        <w:rPr>
          <w:spacing w:val="4"/>
        </w:rPr>
        <w:t xml:space="preserve"> </w:t>
      </w:r>
      <w:r w:rsidR="00E361DD">
        <w:t>b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h</w:t>
      </w:r>
      <w:r w:rsidR="00E361DD">
        <w:rPr>
          <w:spacing w:val="4"/>
        </w:rPr>
        <w:t xml:space="preserve"> t</w:t>
      </w:r>
      <w:r w:rsidR="00E361DD">
        <w:rPr>
          <w:spacing w:val="-1"/>
        </w:rPr>
        <w:t>a</w:t>
      </w:r>
      <w:r w:rsidR="00E361DD">
        <w:rPr>
          <w:spacing w:val="-4"/>
        </w:rPr>
        <w:t>n</w:t>
      </w:r>
      <w:r w:rsidR="00E361DD">
        <w:t>gg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t xml:space="preserve">g </w:t>
      </w:r>
      <w:r w:rsidR="00E361DD">
        <w:rPr>
          <w:spacing w:val="-4"/>
        </w:rPr>
        <w:t>j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b</w:t>
      </w:r>
      <w:r w:rsidR="00E361DD">
        <w:rPr>
          <w:spacing w:val="4"/>
        </w:rPr>
        <w:t xml:space="preserve"> </w:t>
      </w:r>
      <w:r w:rsidR="00E361DD">
        <w:rPr>
          <w:spacing w:val="-4"/>
        </w:rPr>
        <w:t>m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6"/>
        </w:rPr>
        <w:t xml:space="preserve"> 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rPr>
          <w:spacing w:val="-2"/>
        </w:rPr>
        <w:t>s</w:t>
      </w:r>
      <w:r w:rsidR="00E361DD">
        <w:rPr>
          <w:spacing w:val="-1"/>
        </w:rPr>
        <w:t>e</w:t>
      </w:r>
      <w:r w:rsidR="00E361DD">
        <w:rPr>
          <w:spacing w:val="-4"/>
        </w:rPr>
        <w:t>n</w:t>
      </w:r>
      <w:r w:rsidR="00E361DD">
        <w:rPr>
          <w:spacing w:val="4"/>
        </w:rPr>
        <w:t>d</w:t>
      </w:r>
      <w:r w:rsidR="00E361DD">
        <w:rPr>
          <w:spacing w:val="-8"/>
        </w:rPr>
        <w:t>i</w:t>
      </w:r>
      <w:r w:rsidR="00E361DD">
        <w:rPr>
          <w:spacing w:val="5"/>
        </w:rPr>
        <w:t>r</w:t>
      </w:r>
      <w:r w:rsidR="00E361DD">
        <w:rPr>
          <w:spacing w:val="-4"/>
        </w:rPr>
        <w:t>i</w:t>
      </w:r>
      <w:r w:rsidR="00E361DD">
        <w:t>,</w:t>
      </w:r>
      <w:r w:rsidR="00E361DD">
        <w:rPr>
          <w:spacing w:val="10"/>
        </w:rPr>
        <w:t xml:space="preserve"> </w:t>
      </w:r>
      <w:r w:rsidR="00E361DD">
        <w:rPr>
          <w:spacing w:val="-4"/>
        </w:rPr>
        <w:t>y</w:t>
      </w:r>
      <w:r w:rsidR="00E361DD">
        <w:rPr>
          <w:spacing w:val="3"/>
        </w:rPr>
        <w:t>a</w:t>
      </w:r>
      <w:r w:rsidR="00E361DD">
        <w:rPr>
          <w:spacing w:val="-8"/>
        </w:rPr>
        <w:t>i</w:t>
      </w:r>
      <w:r w:rsidR="00E361DD">
        <w:rPr>
          <w:spacing w:val="4"/>
        </w:rPr>
        <w:t>t</w:t>
      </w:r>
      <w:r w:rsidR="00E361DD">
        <w:t>u</w:t>
      </w:r>
      <w:r w:rsidR="00E361DD">
        <w:rPr>
          <w:spacing w:val="8"/>
        </w:rPr>
        <w:t xml:space="preserve"> </w:t>
      </w:r>
      <w:r w:rsidR="00E361DD">
        <w:rPr>
          <w:spacing w:val="-4"/>
        </w:rPr>
        <w:t>m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5"/>
        </w:rPr>
        <w:t xml:space="preserve"> </w:t>
      </w:r>
      <w:r w:rsidR="00E361DD">
        <w:rPr>
          <w:spacing w:val="1"/>
        </w:rPr>
        <w:t>P</w:t>
      </w:r>
      <w:r w:rsidR="00E361DD">
        <w:t>DE</w:t>
      </w:r>
      <w:r w:rsidR="00E361DD">
        <w:rPr>
          <w:spacing w:val="5"/>
        </w:rPr>
        <w:t xml:space="preserve"> 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>u</w:t>
      </w:r>
      <w:r w:rsidR="00E361DD">
        <w:rPr>
          <w:spacing w:val="8"/>
        </w:rPr>
        <w:t xml:space="preserve"> 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9"/>
        </w:rPr>
        <w:t xml:space="preserve"> 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 xml:space="preserve">m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8"/>
        </w:rPr>
        <w:t>i</w:t>
      </w:r>
      <w:r w:rsidR="00E361DD">
        <w:t xml:space="preserve">, </w:t>
      </w:r>
      <w:r w:rsidR="00E361DD">
        <w:rPr>
          <w:spacing w:val="-2"/>
        </w:rPr>
        <w:t>s</w:t>
      </w:r>
      <w:r w:rsidR="00E361DD">
        <w:rPr>
          <w:spacing w:val="-1"/>
        </w:rPr>
        <w:t>e</w:t>
      </w:r>
      <w:r w:rsidR="00E361DD">
        <w:t>p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rPr>
          <w:spacing w:val="4"/>
        </w:rPr>
        <w:t>t</w:t>
      </w:r>
      <w:r w:rsidR="00E361DD">
        <w:rPr>
          <w:spacing w:val="-8"/>
        </w:rPr>
        <w:t>i</w:t>
      </w:r>
      <w:r w:rsidR="00E361DD">
        <w:t>:</w:t>
      </w:r>
    </w:p>
    <w:p w:rsidR="00C044DD" w:rsidRDefault="00C044DD">
      <w:pPr>
        <w:spacing w:before="5" w:line="120" w:lineRule="exact"/>
        <w:rPr>
          <w:sz w:val="13"/>
          <w:szCs w:val="13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ind w:left="10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sz w:val="18"/>
          <w:szCs w:val="18"/>
        </w:rPr>
        <w:t>u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i/>
          <w:sz w:val="18"/>
          <w:szCs w:val="18"/>
        </w:rPr>
        <w:t>b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sz w:val="18"/>
          <w:szCs w:val="18"/>
        </w:rPr>
        <w:t>:</w:t>
      </w:r>
      <w:r>
        <w:rPr>
          <w:rFonts w:ascii="Trebuchet MS" w:eastAsia="Trebuchet MS" w:hAnsi="Trebuchet MS" w:cs="Trebuchet MS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J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gi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y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sz w:val="18"/>
          <w:szCs w:val="18"/>
        </w:rPr>
        <w:t xml:space="preserve">o, 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(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1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99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9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)</w:t>
      </w:r>
      <w:r>
        <w:rPr>
          <w:rFonts w:ascii="Trebuchet MS" w:eastAsia="Trebuchet MS" w:hAnsi="Trebuchet MS" w:cs="Trebuchet MS"/>
          <w:sz w:val="18"/>
          <w:szCs w:val="18"/>
        </w:rPr>
        <w:t>.</w:t>
      </w:r>
    </w:p>
    <w:p w:rsidR="00C044DD" w:rsidRDefault="00C044DD">
      <w:pPr>
        <w:spacing w:before="11" w:line="200" w:lineRule="exact"/>
      </w:pPr>
    </w:p>
    <w:p w:rsidR="00C044DD" w:rsidRPr="00E1571C" w:rsidRDefault="00E361DD" w:rsidP="00E1571C">
      <w:pPr>
        <w:ind w:left="630" w:right="77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proofErr w:type="gramStart"/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.1.</w:t>
      </w:r>
      <w:r w:rsidR="008C7943">
        <w:rPr>
          <w:rFonts w:ascii="Trebuchet MS" w:eastAsia="Trebuchet MS" w:hAnsi="Trebuchet MS" w:cs="Trebuchet MS"/>
          <w:b/>
          <w:spacing w:val="2"/>
          <w:sz w:val="18"/>
          <w:szCs w:val="18"/>
        </w:rPr>
        <w:t>7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.</w:t>
      </w:r>
      <w:proofErr w:type="gramEnd"/>
    </w:p>
    <w:p w:rsidR="00C044DD" w:rsidRPr="00E1571C" w:rsidRDefault="00E361DD" w:rsidP="00E1571C">
      <w:pPr>
        <w:spacing w:line="200" w:lineRule="exact"/>
        <w:ind w:left="630" w:right="77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F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u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g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i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P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E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i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k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di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w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h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 xml:space="preserve"> 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C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</w:t>
      </w:r>
      <w:r w:rsidRPr="00E1571C">
        <w:rPr>
          <w:rFonts w:ascii="Trebuchet MS" w:eastAsia="Trebuchet MS" w:hAnsi="Trebuchet MS" w:cs="Trebuchet MS"/>
          <w:b/>
          <w:i/>
          <w:spacing w:val="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i/>
          <w:spacing w:val="-4"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i/>
          <w:spacing w:val="1"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olle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r</w:t>
      </w:r>
    </w:p>
    <w:p w:rsidR="00C044DD" w:rsidRDefault="00C044DD">
      <w:pPr>
        <w:spacing w:before="13" w:line="280" w:lineRule="exact"/>
        <w:rPr>
          <w:sz w:val="28"/>
          <w:szCs w:val="28"/>
        </w:rPr>
      </w:pPr>
    </w:p>
    <w:p w:rsidR="00C044DD" w:rsidRDefault="00E361DD" w:rsidP="008C7943">
      <w:pPr>
        <w:ind w:left="101" w:right="259" w:firstLine="360"/>
        <w:jc w:val="both"/>
      </w:pP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 xml:space="preserve">wa 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8"/>
        </w:rPr>
        <w:t xml:space="preserve">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 xml:space="preserve"> 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 xml:space="preserve">k 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h  </w:t>
      </w:r>
      <w:r>
        <w:rPr>
          <w:spacing w:val="4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3"/>
        </w:rPr>
        <w:t>e</w:t>
      </w:r>
      <w:r>
        <w:rPr>
          <w:i/>
        </w:rPr>
        <w:t xml:space="preserve">r  </w:t>
      </w:r>
      <w:r>
        <w:rPr>
          <w:i/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e</w:t>
      </w:r>
      <w:r>
        <w:rPr>
          <w:spacing w:val="-4"/>
        </w:rPr>
        <w:t>n</w:t>
      </w:r>
      <w:r>
        <w:t xml:space="preserve">a  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  </w:t>
      </w:r>
      <w:r>
        <w:rPr>
          <w:spacing w:val="1"/>
        </w:rPr>
        <w:t>P</w:t>
      </w:r>
      <w:r>
        <w:t xml:space="preserve">DE  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 </w:t>
      </w:r>
      <w:r>
        <w:rPr>
          <w:spacing w:val="6"/>
        </w:rPr>
        <w:t xml:space="preserve"> 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  <w:spacing w:val="-1"/>
        </w:rPr>
        <w:t>v</w:t>
      </w:r>
      <w:r>
        <w:rPr>
          <w:i/>
        </w:rPr>
        <w:t>i</w:t>
      </w:r>
      <w:r>
        <w:rPr>
          <w:i/>
          <w:spacing w:val="3"/>
        </w:rPr>
        <w:t>c</w:t>
      </w:r>
      <w:r>
        <w:rPr>
          <w:i/>
        </w:rPr>
        <w:t>e d</w:t>
      </w:r>
      <w:r>
        <w:rPr>
          <w:i/>
          <w:spacing w:val="-1"/>
        </w:rPr>
        <w:t>e</w:t>
      </w:r>
      <w:r>
        <w:rPr>
          <w:i/>
        </w:rPr>
        <w:t>pa</w:t>
      </w:r>
      <w:r>
        <w:rPr>
          <w:i/>
          <w:spacing w:val="-2"/>
        </w:rPr>
        <w:t>r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4"/>
        </w:rPr>
        <w:t xml:space="preserve">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8"/>
        </w:rPr>
        <w:t>j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-8"/>
        </w:rPr>
        <w:t>j</w:t>
      </w:r>
      <w:r>
        <w:t>uga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1"/>
        </w:rPr>
        <w:t>-</w:t>
      </w:r>
      <w:r>
        <w:rPr>
          <w:spacing w:val="-1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6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i</w:t>
      </w:r>
      <w:r>
        <w:t>ka</w:t>
      </w:r>
      <w:r>
        <w:rPr>
          <w:spacing w:val="7"/>
        </w:rPr>
        <w:t xml:space="preserve"> 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1"/>
        </w:rPr>
        <w:t>P</w:t>
      </w:r>
      <w:r>
        <w:t>DE</w:t>
      </w:r>
      <w:r>
        <w:rPr>
          <w:spacing w:val="5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h 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er</w:t>
      </w:r>
      <w:r>
        <w:t xml:space="preserve">, </w:t>
      </w:r>
      <w:proofErr w:type="gramStart"/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 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8"/>
        </w:rPr>
        <w:t>o</w:t>
      </w:r>
      <w:r>
        <w:rPr>
          <w:spacing w:val="-4"/>
        </w:rPr>
        <w:t>mi</w:t>
      </w:r>
      <w:r>
        <w:t>n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a </w:t>
      </w:r>
      <w:r>
        <w:rPr>
          <w:spacing w:val="8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3"/>
        </w:rPr>
        <w:t>e</w:t>
      </w:r>
      <w:r>
        <w:rPr>
          <w:i/>
        </w:rPr>
        <w:t xml:space="preserve">r 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3"/>
        </w:rPr>
        <w:t>i</w:t>
      </w:r>
      <w:r>
        <w:t>h</w:t>
      </w:r>
      <w:r>
        <w:rPr>
          <w:spacing w:val="8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-1"/>
        </w:rPr>
        <w:t>a</w:t>
      </w:r>
      <w:r>
        <w:rPr>
          <w:spacing w:val="4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h</w:t>
      </w:r>
      <w:r>
        <w:rPr>
          <w:spacing w:val="5"/>
        </w:rPr>
        <w:t>-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t>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7"/>
        </w:rPr>
        <w:t>a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4"/>
        </w:rPr>
        <w:t>ib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t>pu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 k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</w:p>
    <w:p w:rsidR="008C7943" w:rsidRDefault="008C7943" w:rsidP="008C7943">
      <w:pPr>
        <w:ind w:left="101" w:right="259" w:firstLine="360"/>
        <w:jc w:val="both"/>
        <w:sectPr w:rsidR="008C7943">
          <w:headerReference w:type="default" r:id="rId105"/>
          <w:pgSz w:w="8400" w:h="11900"/>
          <w:pgMar w:top="900" w:right="1160" w:bottom="280" w:left="620" w:header="710" w:footer="0" w:gutter="0"/>
          <w:pgNumType w:start="30"/>
          <w:cols w:space="720"/>
        </w:sectPr>
      </w:pPr>
    </w:p>
    <w:p w:rsidR="00C044DD" w:rsidRDefault="00E361DD" w:rsidP="00255BFA">
      <w:pPr>
        <w:spacing w:before="23"/>
        <w:ind w:left="90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pacing w:val="20"/>
          <w:sz w:val="28"/>
          <w:szCs w:val="28"/>
        </w:rPr>
        <w:lastRenderedPageBreak/>
        <w:t>D</w:t>
      </w:r>
      <w:r>
        <w:rPr>
          <w:rFonts w:ascii="Trebuchet MS" w:eastAsia="Trebuchet MS" w:hAnsi="Trebuchet MS" w:cs="Trebuchet MS"/>
          <w:spacing w:val="21"/>
          <w:sz w:val="28"/>
          <w:szCs w:val="28"/>
        </w:rPr>
        <w:t>a</w:t>
      </w:r>
      <w:r>
        <w:rPr>
          <w:rFonts w:ascii="Trebuchet MS" w:eastAsia="Trebuchet MS" w:hAnsi="Trebuchet MS" w:cs="Trebuchet MS"/>
          <w:spacing w:val="20"/>
          <w:sz w:val="28"/>
          <w:szCs w:val="28"/>
        </w:rPr>
        <w:t>f</w:t>
      </w:r>
      <w:r>
        <w:rPr>
          <w:rFonts w:ascii="Trebuchet MS" w:eastAsia="Trebuchet MS" w:hAnsi="Trebuchet MS" w:cs="Trebuchet MS"/>
          <w:spacing w:val="21"/>
          <w:sz w:val="28"/>
          <w:szCs w:val="28"/>
        </w:rPr>
        <w:t>ta</w:t>
      </w:r>
      <w:r>
        <w:rPr>
          <w:rFonts w:ascii="Trebuchet MS" w:eastAsia="Trebuchet MS" w:hAnsi="Trebuchet MS" w:cs="Trebuchet MS"/>
          <w:sz w:val="28"/>
          <w:szCs w:val="28"/>
        </w:rPr>
        <w:t>r</w:t>
      </w:r>
      <w:r>
        <w:rPr>
          <w:rFonts w:ascii="Trebuchet MS" w:eastAsia="Trebuchet MS" w:hAnsi="Trebuchet MS" w:cs="Trebuchet MS"/>
          <w:spacing w:val="39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spacing w:val="20"/>
          <w:sz w:val="28"/>
          <w:szCs w:val="28"/>
        </w:rPr>
        <w:t>P</w:t>
      </w:r>
      <w:r>
        <w:rPr>
          <w:rFonts w:ascii="Trebuchet MS" w:eastAsia="Trebuchet MS" w:hAnsi="Trebuchet MS" w:cs="Trebuchet MS"/>
          <w:spacing w:val="19"/>
          <w:sz w:val="28"/>
          <w:szCs w:val="28"/>
        </w:rPr>
        <w:t>u</w:t>
      </w:r>
      <w:r>
        <w:rPr>
          <w:rFonts w:ascii="Trebuchet MS" w:eastAsia="Trebuchet MS" w:hAnsi="Trebuchet MS" w:cs="Trebuchet MS"/>
          <w:spacing w:val="18"/>
          <w:sz w:val="28"/>
          <w:szCs w:val="28"/>
        </w:rPr>
        <w:t>s</w:t>
      </w:r>
      <w:r>
        <w:rPr>
          <w:rFonts w:ascii="Trebuchet MS" w:eastAsia="Trebuchet MS" w:hAnsi="Trebuchet MS" w:cs="Trebuchet MS"/>
          <w:spacing w:val="21"/>
          <w:sz w:val="28"/>
          <w:szCs w:val="28"/>
        </w:rPr>
        <w:t>ta</w:t>
      </w:r>
      <w:r>
        <w:rPr>
          <w:rFonts w:ascii="Trebuchet MS" w:eastAsia="Trebuchet MS" w:hAnsi="Trebuchet MS" w:cs="Trebuchet MS"/>
          <w:spacing w:val="19"/>
          <w:sz w:val="28"/>
          <w:szCs w:val="28"/>
        </w:rPr>
        <w:t>k</w:t>
      </w:r>
      <w:r>
        <w:rPr>
          <w:rFonts w:ascii="Trebuchet MS" w:eastAsia="Trebuchet MS" w:hAnsi="Trebuchet MS" w:cs="Trebuchet MS"/>
          <w:sz w:val="28"/>
          <w:szCs w:val="28"/>
        </w:rPr>
        <w:t>a</w:t>
      </w:r>
    </w:p>
    <w:p w:rsidR="00C044DD" w:rsidRDefault="00C044DD">
      <w:pPr>
        <w:spacing w:before="7" w:line="160" w:lineRule="exact"/>
        <w:rPr>
          <w:sz w:val="16"/>
          <w:szCs w:val="16"/>
        </w:rPr>
      </w:pPr>
    </w:p>
    <w:p w:rsidR="00C044DD" w:rsidRDefault="00C044DD">
      <w:pPr>
        <w:spacing w:line="200" w:lineRule="exact"/>
      </w:pPr>
    </w:p>
    <w:p w:rsidR="00C044DD" w:rsidRDefault="00E361DD" w:rsidP="00D72C7D">
      <w:pPr>
        <w:ind w:left="100"/>
      </w:pPr>
      <w:r>
        <w:rPr>
          <w:spacing w:val="-1"/>
        </w:rPr>
        <w:t>C</w:t>
      </w:r>
      <w:r>
        <w:t xml:space="preserve">.  </w:t>
      </w:r>
      <w:r>
        <w:rPr>
          <w:spacing w:val="2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proofErr w:type="gramStart"/>
      <w:r>
        <w:t xml:space="preserve">, </w:t>
      </w:r>
      <w:r>
        <w:rPr>
          <w:spacing w:val="6"/>
        </w:rPr>
        <w:t xml:space="preserve"> </w:t>
      </w:r>
      <w:r>
        <w:rPr>
          <w:spacing w:val="1"/>
        </w:rPr>
        <w:t>P</w:t>
      </w:r>
      <w:proofErr w:type="gramEnd"/>
      <w:r>
        <w:t xml:space="preserve">. </w:t>
      </w:r>
      <w:r>
        <w:rPr>
          <w:spacing w:val="6"/>
        </w:rPr>
        <w:t xml:space="preserve"> </w:t>
      </w:r>
      <w:proofErr w:type="gramStart"/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e </w:t>
      </w:r>
      <w:r>
        <w:rPr>
          <w:spacing w:val="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proofErr w:type="gramEnd"/>
      <w:r>
        <w:t xml:space="preserve">, </w:t>
      </w:r>
      <w:r>
        <w:rPr>
          <w:spacing w:val="6"/>
        </w:rPr>
        <w:t xml:space="preserve"> </w:t>
      </w:r>
      <w: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2"/>
        </w:rPr>
        <w:t>h</w:t>
      </w:r>
      <w:r>
        <w:t xml:space="preserve">. </w:t>
      </w:r>
      <w:r>
        <w:rPr>
          <w:spacing w:val="6"/>
        </w:rPr>
        <w:t xml:space="preserve"> </w:t>
      </w:r>
      <w:r>
        <w:rPr>
          <w:spacing w:val="1"/>
        </w:rPr>
        <w:t>(</w:t>
      </w:r>
      <w:r>
        <w:t>2006</w:t>
      </w:r>
      <w:r>
        <w:rPr>
          <w:spacing w:val="1"/>
        </w:rPr>
        <w:t>)</w:t>
      </w:r>
      <w:proofErr w:type="gramStart"/>
      <w:r>
        <w:t xml:space="preserve">. </w:t>
      </w:r>
      <w:r>
        <w:rPr>
          <w:spacing w:val="6"/>
        </w:rPr>
        <w:t xml:space="preserve"> </w:t>
      </w:r>
      <w:r>
        <w:rPr>
          <w:i/>
          <w:spacing w:val="1"/>
        </w:rPr>
        <w:t>M</w:t>
      </w:r>
      <w:r>
        <w:rPr>
          <w:i/>
          <w:spacing w:val="-4"/>
        </w:rPr>
        <w:t>a</w:t>
      </w:r>
      <w:r>
        <w:rPr>
          <w:i/>
        </w:rPr>
        <w:t>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proofErr w:type="gramEnd"/>
      <w:r>
        <w:rPr>
          <w:i/>
        </w:rPr>
        <w:t xml:space="preserve"> </w:t>
      </w:r>
      <w:r>
        <w:rPr>
          <w:i/>
          <w:spacing w:val="4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mation</w:t>
      </w:r>
    </w:p>
    <w:p w:rsidR="00C044DD" w:rsidRDefault="00E361DD" w:rsidP="00D72C7D">
      <w:pPr>
        <w:ind w:left="456"/>
      </w:pPr>
      <w:proofErr w:type="gramStart"/>
      <w:r>
        <w:rPr>
          <w:i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.</w:t>
      </w:r>
      <w:proofErr w:type="gramEnd"/>
      <w:r>
        <w:rPr>
          <w:spacing w:val="4"/>
        </w:rPr>
        <w:t xml:space="preserve"> </w:t>
      </w:r>
      <w:proofErr w:type="gramStart"/>
      <w:r>
        <w:rPr>
          <w:spacing w:val="1"/>
        </w:rPr>
        <w:t>P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4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t>.</w:t>
      </w:r>
      <w:proofErr w:type="gramEnd"/>
    </w:p>
    <w:p w:rsidR="00C044DD" w:rsidRDefault="00E361DD" w:rsidP="00D72C7D">
      <w:pPr>
        <w:ind w:left="456" w:right="259" w:hanging="356"/>
      </w:pPr>
      <w:r>
        <w:rPr>
          <w:spacing w:val="2"/>
        </w:rPr>
        <w:t>E</w:t>
      </w:r>
      <w:r>
        <w:rPr>
          <w:spacing w:val="-3"/>
        </w:rPr>
        <w:t>ff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y</w:t>
      </w:r>
      <w:r>
        <w:t>,</w:t>
      </w:r>
      <w:r>
        <w:rPr>
          <w:spacing w:val="40"/>
        </w:rPr>
        <w:t xml:space="preserve"> </w:t>
      </w:r>
      <w:r>
        <w:rPr>
          <w:spacing w:val="3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n</w:t>
      </w:r>
      <w:r>
        <w:t>g</w:t>
      </w:r>
      <w:r>
        <w:rPr>
          <w:spacing w:val="38"/>
        </w:rPr>
        <w:t xml:space="preserve"> </w:t>
      </w:r>
      <w:r>
        <w:t>U</w:t>
      </w:r>
      <w:r>
        <w:rPr>
          <w:spacing w:val="3"/>
        </w:rPr>
        <w:t>c</w:t>
      </w:r>
      <w:r>
        <w:t>h</w:t>
      </w:r>
      <w:r>
        <w:rPr>
          <w:spacing w:val="-4"/>
        </w:rPr>
        <w:t>j</w:t>
      </w:r>
      <w:r>
        <w:rPr>
          <w:spacing w:val="3"/>
        </w:rPr>
        <w:t>a</w:t>
      </w:r>
      <w:r>
        <w:t>n</w:t>
      </w:r>
      <w:r>
        <w:rPr>
          <w:spacing w:val="1"/>
        </w:rPr>
        <w:t>a</w:t>
      </w:r>
      <w:r>
        <w:t>.</w:t>
      </w:r>
      <w:r>
        <w:rPr>
          <w:spacing w:val="40"/>
        </w:rPr>
        <w:t xml:space="preserve"> </w:t>
      </w:r>
      <w:proofErr w:type="gramStart"/>
      <w:r>
        <w:rPr>
          <w:spacing w:val="1"/>
        </w:rPr>
        <w:t>(</w:t>
      </w:r>
      <w:r>
        <w:t>1989</w:t>
      </w:r>
      <w:r>
        <w:rPr>
          <w:spacing w:val="1"/>
        </w:rPr>
        <w:t>)</w:t>
      </w:r>
      <w:r>
        <w:t>.</w:t>
      </w:r>
      <w:r>
        <w:rPr>
          <w:spacing w:val="40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37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  <w:spacing w:val="-4"/>
        </w:rPr>
        <w:t>m</w:t>
      </w:r>
      <w:r>
        <w:rPr>
          <w:i/>
        </w:rPr>
        <w:t>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38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g: 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j</w:t>
      </w:r>
      <w:r>
        <w:t>u.</w:t>
      </w:r>
    </w:p>
    <w:p w:rsidR="00C044DD" w:rsidRDefault="00E361DD" w:rsidP="00D72C7D">
      <w:pPr>
        <w:ind w:left="100"/>
      </w:pPr>
      <w:r>
        <w:rPr>
          <w:spacing w:val="-3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-4"/>
        </w:rPr>
        <w:t>h</w:t>
      </w:r>
      <w:r>
        <w:rPr>
          <w:spacing w:val="4"/>
        </w:rPr>
        <w:t>t</w:t>
      </w:r>
      <w:r>
        <w:t>,</w:t>
      </w:r>
      <w:r>
        <w:rPr>
          <w:spacing w:val="4"/>
        </w:rPr>
        <w:t xml:space="preserve"> </w:t>
      </w:r>
      <w:r>
        <w:rPr>
          <w:spacing w:val="-4"/>
        </w:rPr>
        <w:t>K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t>2004</w:t>
      </w:r>
      <w:r>
        <w:rPr>
          <w:spacing w:val="1"/>
        </w:rPr>
        <w:t>)</w:t>
      </w:r>
      <w:r>
        <w:t>.</w:t>
      </w:r>
      <w:r>
        <w:rPr>
          <w:spacing w:val="4"/>
        </w:rPr>
        <w:t xml:space="preserve"> </w:t>
      </w:r>
      <w:proofErr w:type="gramStart"/>
      <w:r>
        <w:rPr>
          <w:i/>
          <w:spacing w:val="-1"/>
        </w:rPr>
        <w:t>C</w:t>
      </w:r>
      <w:r>
        <w:rPr>
          <w:i/>
        </w:rPr>
        <w:t>omput</w:t>
      </w:r>
      <w:r>
        <w:rPr>
          <w:i/>
          <w:spacing w:val="-1"/>
        </w:rPr>
        <w:t>e</w:t>
      </w:r>
      <w:r>
        <w:rPr>
          <w:i/>
        </w:rPr>
        <w:t>r S</w:t>
      </w:r>
      <w:r>
        <w:rPr>
          <w:i/>
          <w:spacing w:val="-1"/>
        </w:rPr>
        <w:t>ec</w:t>
      </w:r>
      <w:r>
        <w:rPr>
          <w:i/>
        </w:rPr>
        <w:t>u</w:t>
      </w:r>
      <w:r>
        <w:rPr>
          <w:i/>
          <w:spacing w:val="-2"/>
        </w:rPr>
        <w:t>r</w:t>
      </w:r>
      <w:r>
        <w:rPr>
          <w:i/>
        </w:rPr>
        <w:t>ity</w:t>
      </w:r>
      <w:r>
        <w:t>.</w:t>
      </w:r>
      <w:proofErr w:type="gramEnd"/>
      <w:r>
        <w:rPr>
          <w:spacing w:val="4"/>
        </w:rPr>
        <w:t xml:space="preserve"> </w:t>
      </w:r>
      <w:proofErr w:type="gramStart"/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-8"/>
        </w:rPr>
        <w:t>y</w:t>
      </w:r>
      <w:r>
        <w:t>d</w:t>
      </w:r>
      <w:r>
        <w:rPr>
          <w:spacing w:val="6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.</w:t>
      </w:r>
      <w:proofErr w:type="gramEnd"/>
    </w:p>
    <w:p w:rsidR="00C044DD" w:rsidRDefault="00E361DD" w:rsidP="00D72C7D">
      <w:pPr>
        <w:ind w:left="100" w:right="259"/>
      </w:pPr>
      <w:proofErr w:type="gramStart"/>
      <w:r>
        <w:t>G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g</w:t>
      </w:r>
      <w:r>
        <w:rPr>
          <w:spacing w:val="4"/>
        </w:rPr>
        <w:t>o</w:t>
      </w:r>
      <w:r>
        <w:rPr>
          <w:spacing w:val="-4"/>
        </w:rPr>
        <w:t>n</w:t>
      </w:r>
      <w:r>
        <w:t>.</w:t>
      </w:r>
      <w:proofErr w:type="gramEnd"/>
      <w:r>
        <w:rPr>
          <w:spacing w:val="4"/>
        </w:rPr>
        <w:t xml:space="preserve"> </w:t>
      </w:r>
      <w:proofErr w:type="gramStart"/>
      <w:r>
        <w:t>D</w:t>
      </w:r>
      <w:r>
        <w:rPr>
          <w:spacing w:val="-1"/>
        </w:rPr>
        <w:t>a</w:t>
      </w:r>
      <w:r>
        <w:t>v</w:t>
      </w:r>
      <w:r>
        <w:rPr>
          <w:spacing w:val="-8"/>
        </w:rPr>
        <w:t>i</w:t>
      </w:r>
      <w:r>
        <w:t xml:space="preserve">s </w:t>
      </w:r>
      <w:r>
        <w:rPr>
          <w:spacing w:val="-1"/>
        </w:rPr>
        <w:t>B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t>1995</w:t>
      </w:r>
      <w:r>
        <w:rPr>
          <w:spacing w:val="1"/>
        </w:rPr>
        <w:t>)</w:t>
      </w:r>
      <w:r>
        <w:t>.</w:t>
      </w:r>
      <w:proofErr w:type="gramEnd"/>
      <w:r>
        <w:rPr>
          <w:spacing w:val="5"/>
        </w:rPr>
        <w:t xml:space="preserve"> </w:t>
      </w:r>
      <w:r>
        <w:rPr>
          <w:i/>
          <w:spacing w:val="-1"/>
        </w:rPr>
        <w:t>Ke</w:t>
      </w:r>
      <w:r>
        <w:rPr>
          <w:i/>
          <w:spacing w:val="-2"/>
        </w:rPr>
        <w:t>r</w:t>
      </w:r>
      <w:r>
        <w:rPr>
          <w:i/>
        </w:rPr>
        <w:t>ang</w:t>
      </w:r>
      <w:r>
        <w:rPr>
          <w:i/>
          <w:spacing w:val="-1"/>
        </w:rPr>
        <w:t>k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</w:rPr>
        <w:t>Da</w:t>
      </w:r>
      <w:r>
        <w:rPr>
          <w:i/>
          <w:spacing w:val="-2"/>
        </w:rPr>
        <w:t>s</w:t>
      </w:r>
      <w:r>
        <w:rPr>
          <w:i/>
        </w:rPr>
        <w:t>ar S</w:t>
      </w:r>
      <w:r>
        <w:rPr>
          <w:i/>
          <w:spacing w:val="1"/>
        </w:rPr>
        <w:t>I</w:t>
      </w:r>
      <w:r>
        <w:rPr>
          <w:i/>
          <w:spacing w:val="2"/>
        </w:rPr>
        <w:t>M</w:t>
      </w:r>
      <w:r>
        <w:t xml:space="preserve">. 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8"/>
        </w:rPr>
        <w:t>i</w:t>
      </w:r>
      <w:r>
        <w:t>t</w:t>
      </w:r>
      <w:r>
        <w:rPr>
          <w:spacing w:val="6"/>
        </w:rPr>
        <w:t xml:space="preserve"> </w:t>
      </w:r>
      <w: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 xml:space="preserve">. </w:t>
      </w:r>
      <w:r>
        <w:rPr>
          <w:spacing w:val="1"/>
        </w:rPr>
        <w:t>I</w:t>
      </w:r>
      <w:r>
        <w:rPr>
          <w:spacing w:val="-4"/>
        </w:rPr>
        <w:t>n</w:t>
      </w:r>
      <w:r>
        <w:t>d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,  </w:t>
      </w:r>
      <w:r>
        <w:rPr>
          <w:spacing w:val="20"/>
        </w:rPr>
        <w:t xml:space="preserve"> </w:t>
      </w:r>
      <w:r>
        <w:rPr>
          <w:spacing w:val="2"/>
        </w:rPr>
        <w:t>E</w:t>
      </w:r>
      <w:r>
        <w:t xml:space="preserve">ko  </w:t>
      </w:r>
      <w:r>
        <w:rPr>
          <w:spacing w:val="22"/>
        </w:rPr>
        <w:t xml:space="preserve"> </w:t>
      </w:r>
      <w:r>
        <w:rPr>
          <w:spacing w:val="4"/>
        </w:rPr>
        <w:t>R</w:t>
      </w:r>
      <w:r>
        <w:rPr>
          <w:spacing w:val="-8"/>
        </w:rPr>
        <w:t>i</w:t>
      </w:r>
      <w:r>
        <w:rPr>
          <w:spacing w:val="3"/>
        </w:rPr>
        <w:t>c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du</w:t>
      </w:r>
      <w:r>
        <w:rPr>
          <w:spacing w:val="-2"/>
        </w:rPr>
        <w:t>s</w:t>
      </w:r>
      <w:r>
        <w:t xml:space="preserve">.  </w:t>
      </w:r>
      <w:r>
        <w:rPr>
          <w:spacing w:val="20"/>
        </w:rPr>
        <w:t xml:space="preserve"> </w:t>
      </w:r>
      <w:r>
        <w:rPr>
          <w:spacing w:val="1"/>
        </w:rPr>
        <w:t>(</w:t>
      </w:r>
      <w:r>
        <w:t>2006</w:t>
      </w:r>
      <w:r>
        <w:rPr>
          <w:spacing w:val="1"/>
        </w:rPr>
        <w:t>)</w:t>
      </w:r>
      <w:r>
        <w:t xml:space="preserve">.  </w:t>
      </w:r>
      <w:r>
        <w:rPr>
          <w:spacing w:val="21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 </w:t>
      </w:r>
      <w:r>
        <w:rPr>
          <w:i/>
          <w:spacing w:val="18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 xml:space="preserve">m  </w:t>
      </w:r>
      <w:r>
        <w:rPr>
          <w:i/>
          <w:spacing w:val="17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 xml:space="preserve">i  </w:t>
      </w:r>
      <w:r>
        <w:rPr>
          <w:i/>
          <w:spacing w:val="18"/>
        </w:rPr>
        <w:t xml:space="preserve"> </w:t>
      </w:r>
      <w:r>
        <w:rPr>
          <w:i/>
        </w:rPr>
        <w:t>dan</w:t>
      </w:r>
    </w:p>
    <w:p w:rsidR="00C044DD" w:rsidRDefault="00E361DD" w:rsidP="00D72C7D">
      <w:pPr>
        <w:ind w:left="456"/>
      </w:pPr>
      <w:r>
        <w:rPr>
          <w:i/>
          <w:spacing w:val="1"/>
        </w:rPr>
        <w:t>T</w:t>
      </w:r>
      <w:r>
        <w:rPr>
          <w:i/>
          <w:spacing w:val="-1"/>
        </w:rPr>
        <w:t>ek</w:t>
      </w:r>
      <w:r>
        <w:rPr>
          <w:i/>
        </w:rPr>
        <w:t>nologi</w:t>
      </w:r>
      <w:r>
        <w:rPr>
          <w:i/>
          <w:spacing w:val="2"/>
        </w:rPr>
        <w:t xml:space="preserve"> </w:t>
      </w:r>
      <w:r>
        <w:rPr>
          <w:i/>
          <w:spacing w:val="1"/>
        </w:rPr>
        <w:t>I</w:t>
      </w:r>
      <w:r>
        <w:rPr>
          <w:i/>
          <w:spacing w:val="-4"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  <w:spacing w:val="1"/>
        </w:rPr>
        <w:t>i</w:t>
      </w:r>
      <w:r>
        <w:t>.</w:t>
      </w:r>
      <w:r>
        <w:rPr>
          <w:spacing w:val="4"/>
        </w:rPr>
        <w:t xml:space="preserve"> </w:t>
      </w:r>
      <w:proofErr w:type="gramStart"/>
      <w:r>
        <w:t>A</w:t>
      </w:r>
      <w:r>
        <w:rPr>
          <w:spacing w:val="-8"/>
        </w:rPr>
        <w:t>l</w:t>
      </w:r>
      <w:r>
        <w:rPr>
          <w:spacing w:val="3"/>
        </w:rPr>
        <w:t>e</w:t>
      </w:r>
      <w:r>
        <w:t>x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in</w:t>
      </w:r>
      <w:r>
        <w:t>d</w:t>
      </w:r>
      <w:r>
        <w:rPr>
          <w:spacing w:val="4"/>
        </w:rPr>
        <w:t>o</w:t>
      </w:r>
      <w:r>
        <w:t>.</w:t>
      </w:r>
      <w:proofErr w:type="gramEnd"/>
    </w:p>
    <w:p w:rsidR="00C044DD" w:rsidRDefault="00E361DD" w:rsidP="00D72C7D">
      <w:pPr>
        <w:ind w:left="100" w:right="609"/>
      </w:pP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, H</w:t>
      </w:r>
      <w:r>
        <w:rPr>
          <w:spacing w:val="-2"/>
        </w:rPr>
        <w:t>M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t>199</w:t>
      </w:r>
      <w:r>
        <w:rPr>
          <w:spacing w:val="-4"/>
        </w:rPr>
        <w:t>5</w:t>
      </w:r>
      <w:r>
        <w:rPr>
          <w:spacing w:val="2"/>
        </w:rPr>
        <w:t>)</w:t>
      </w:r>
      <w:r>
        <w:t xml:space="preserve">. </w:t>
      </w: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ng</w:t>
      </w:r>
      <w:r>
        <w:rPr>
          <w:i/>
          <w:spacing w:val="-1"/>
        </w:rPr>
        <w:t>e</w:t>
      </w:r>
      <w:r>
        <w:rPr>
          <w:i/>
        </w:rPr>
        <w:t>nalan</w:t>
      </w:r>
      <w:r>
        <w:rPr>
          <w:i/>
          <w:spacing w:val="2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omput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t>Yo</w:t>
      </w:r>
      <w:r>
        <w:rPr>
          <w:spacing w:val="4"/>
        </w:rPr>
        <w:t>g</w:t>
      </w:r>
      <w:r>
        <w:rPr>
          <w:spacing w:val="-8"/>
        </w:rPr>
        <w:t>y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n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ff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t xml:space="preserve">. </w:t>
      </w:r>
      <w:proofErr w:type="gramStart"/>
      <w:r>
        <w:rPr>
          <w:spacing w:val="-4"/>
        </w:rPr>
        <w:t>K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t xml:space="preserve">s </w:t>
      </w:r>
      <w:r>
        <w:rPr>
          <w:spacing w:val="-1"/>
        </w:rPr>
        <w:t>Be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 xml:space="preserve"> I</w:t>
      </w:r>
      <w:r>
        <w:rPr>
          <w:spacing w:val="-4"/>
        </w:rPr>
        <w:t>n</w:t>
      </w:r>
      <w:r>
        <w:t>d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  <w:proofErr w:type="gramEnd"/>
      <w:r>
        <w:rPr>
          <w:spacing w:val="4"/>
        </w:rPr>
        <w:t xml:space="preserve"> </w:t>
      </w:r>
      <w:r>
        <w:rPr>
          <w:spacing w:val="1"/>
        </w:rPr>
        <w:t>(</w:t>
      </w:r>
      <w:r>
        <w:t>1995</w:t>
      </w:r>
      <w:r>
        <w:rPr>
          <w:spacing w:val="1"/>
        </w:rPr>
        <w:t>)</w:t>
      </w:r>
      <w:r>
        <w:t xml:space="preserve">. 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2"/>
        </w:rPr>
        <w:t xml:space="preserve"> </w:t>
      </w:r>
      <w:r>
        <w:rPr>
          <w:spacing w:val="-5"/>
        </w:rPr>
        <w:t>B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u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.</w:t>
      </w:r>
    </w:p>
    <w:p w:rsidR="00C044DD" w:rsidRDefault="00E361DD" w:rsidP="00D72C7D">
      <w:pPr>
        <w:ind w:left="456" w:right="251" w:hanging="356"/>
      </w:pP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4"/>
        </w:rPr>
        <w:t>o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J</w:t>
      </w:r>
      <w:r>
        <w:rPr>
          <w:spacing w:val="1"/>
        </w:rPr>
        <w:t>r</w:t>
      </w:r>
      <w:r>
        <w:rPr>
          <w:spacing w:val="-2"/>
        </w:rPr>
        <w:t>.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Ra</w:t>
      </w:r>
      <w:r>
        <w:rPr>
          <w:spacing w:val="-4"/>
        </w:rPr>
        <w:t>y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1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c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t>1996</w:t>
      </w:r>
      <w:r>
        <w:rPr>
          <w:spacing w:val="-3"/>
        </w:rPr>
        <w:t>)</w:t>
      </w:r>
      <w:r>
        <w:t>.</w:t>
      </w:r>
      <w:r>
        <w:rPr>
          <w:spacing w:val="18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3"/>
        </w:rPr>
        <w:t xml:space="preserve"> </w:t>
      </w:r>
      <w:r>
        <w:rPr>
          <w:i/>
          <w:spacing w:val="1"/>
        </w:rPr>
        <w:t>I</w:t>
      </w:r>
      <w:r>
        <w:rPr>
          <w:i/>
          <w:spacing w:val="-4"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10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r>
        <w:rPr>
          <w:spacing w:val="16"/>
        </w:rPr>
        <w:t xml:space="preserve"> </w:t>
      </w:r>
      <w:r>
        <w:rPr>
          <w:spacing w:val="-2"/>
        </w:rPr>
        <w:t>J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d</w:t>
      </w:r>
      <w:r>
        <w:rPr>
          <w:spacing w:val="14"/>
        </w:rPr>
        <w:t xml:space="preserve"> </w:t>
      </w:r>
      <w:r>
        <w:rPr>
          <w:spacing w:val="1"/>
        </w:rPr>
        <w:t>I</w:t>
      </w:r>
      <w:r>
        <w:t>.</w:t>
      </w:r>
      <w:r>
        <w:rPr>
          <w:spacing w:val="16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: </w:t>
      </w:r>
      <w:r>
        <w:rPr>
          <w:spacing w:val="-1"/>
        </w:rPr>
        <w:t>B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5"/>
        </w:rPr>
        <w:t>I</w:t>
      </w:r>
      <w:r>
        <w:rPr>
          <w:spacing w:val="-4"/>
        </w:rPr>
        <w:t>lm</w:t>
      </w:r>
      <w:r>
        <w:t>u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4"/>
        </w:rPr>
        <w:t>o</w:t>
      </w:r>
      <w:r>
        <w:t>pu</w:t>
      </w:r>
      <w:r>
        <w:rPr>
          <w:spacing w:val="-8"/>
        </w:rPr>
        <w:t>l</w:t>
      </w:r>
      <w:r>
        <w:rPr>
          <w:spacing w:val="-1"/>
        </w:rPr>
        <w:t>e</w:t>
      </w:r>
      <w:r>
        <w:rPr>
          <w:spacing w:val="1"/>
        </w:rPr>
        <w:t>r</w:t>
      </w:r>
      <w:r>
        <w:t>.</w:t>
      </w:r>
    </w:p>
    <w:p w:rsidR="00C044DD" w:rsidRDefault="00E361DD" w:rsidP="00D72C7D">
      <w:pPr>
        <w:ind w:left="100"/>
      </w:pP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-4"/>
        </w:rPr>
        <w:t>ll</w:t>
      </w:r>
      <w:r>
        <w:rPr>
          <w:spacing w:val="3"/>
        </w:rPr>
        <w:t>a</w:t>
      </w:r>
      <w:r>
        <w:t>ng,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4"/>
        </w:rPr>
        <w:t>o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g</w:t>
      </w:r>
      <w:r>
        <w:t>.</w:t>
      </w:r>
      <w:r>
        <w:rPr>
          <w:spacing w:val="8"/>
        </w:rPr>
        <w:t xml:space="preserve"> </w:t>
      </w:r>
      <w:proofErr w:type="gramStart"/>
      <w:r>
        <w:rPr>
          <w:spacing w:val="1"/>
        </w:rPr>
        <w:t>(</w:t>
      </w:r>
      <w:r>
        <w:t>2005</w:t>
      </w:r>
      <w:r>
        <w:rPr>
          <w:spacing w:val="1"/>
        </w:rPr>
        <w:t>)</w:t>
      </w:r>
      <w:r>
        <w:t>.</w:t>
      </w:r>
      <w:r>
        <w:rPr>
          <w:spacing w:val="8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5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0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6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u</w:t>
      </w:r>
      <w:r>
        <w:t>mi</w:t>
      </w:r>
    </w:p>
    <w:p w:rsidR="00C044DD" w:rsidRDefault="00E361DD" w:rsidP="00D72C7D">
      <w:pPr>
        <w:ind w:left="456"/>
      </w:pPr>
      <w:proofErr w:type="gramStart"/>
      <w:r>
        <w:rPr>
          <w:spacing w:val="-4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.</w:t>
      </w:r>
      <w:proofErr w:type="gramEnd"/>
    </w:p>
    <w:p w:rsidR="00C044DD" w:rsidRDefault="00E361DD" w:rsidP="00D72C7D">
      <w:pPr>
        <w:ind w:left="100"/>
      </w:pPr>
      <w:r>
        <w:rPr>
          <w:spacing w:val="1"/>
        </w:rPr>
        <w:t>S</w:t>
      </w:r>
      <w: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r</w:t>
      </w:r>
      <w:r>
        <w:rPr>
          <w:spacing w:val="-7"/>
        </w:rPr>
        <w:t>i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a. </w:t>
      </w:r>
      <w:proofErr w:type="gramStart"/>
      <w:r>
        <w:rPr>
          <w:spacing w:val="1"/>
        </w:rPr>
        <w:t>(</w:t>
      </w:r>
      <w:r>
        <w:t>2005</w:t>
      </w:r>
      <w:r>
        <w:rPr>
          <w:spacing w:val="-3"/>
        </w:rPr>
        <w:t>)</w:t>
      </w:r>
      <w:r>
        <w:t>.</w:t>
      </w:r>
      <w:r>
        <w:rPr>
          <w:spacing w:val="4"/>
        </w:rPr>
        <w:t xml:space="preserve"> </w:t>
      </w:r>
      <w:r>
        <w:rPr>
          <w:i/>
          <w:spacing w:val="-4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I</w:t>
      </w:r>
      <w:r>
        <w:rPr>
          <w:i/>
          <w:spacing w:val="-4"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proofErr w:type="gramEnd"/>
      <w:r>
        <w:rPr>
          <w:spacing w:val="4"/>
        </w:rPr>
        <w:t xml:space="preserve"> </w:t>
      </w:r>
      <w:r>
        <w:rPr>
          <w:spacing w:val="-4"/>
        </w:rPr>
        <w:t>Y</w:t>
      </w:r>
      <w:r>
        <w:rPr>
          <w:spacing w:val="4"/>
        </w:rPr>
        <w:t>o</w:t>
      </w:r>
      <w:r>
        <w:t>g</w:t>
      </w:r>
      <w:r>
        <w:rPr>
          <w:spacing w:val="-8"/>
        </w:rPr>
        <w:t>y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6"/>
        </w:rPr>
        <w:t>i</w:t>
      </w:r>
      <w:r>
        <w:t>.</w:t>
      </w:r>
    </w:p>
    <w:p w:rsidR="00D72C7D" w:rsidRDefault="00D72C7D" w:rsidP="00D72C7D">
      <w:pPr>
        <w:ind w:left="100"/>
      </w:pPr>
    </w:p>
    <w:p w:rsidR="00D72C7D" w:rsidRDefault="00D72C7D">
      <w:pPr>
        <w:ind w:left="100"/>
      </w:pPr>
    </w:p>
    <w:p w:rsidR="00D72C7D" w:rsidRDefault="00D72C7D">
      <w:pPr>
        <w:ind w:left="100"/>
      </w:pPr>
    </w:p>
    <w:p w:rsidR="00D72C7D" w:rsidRDefault="00D72C7D">
      <w:pPr>
        <w:ind w:left="100"/>
      </w:pPr>
      <w:bookmarkStart w:id="0" w:name="_GoBack"/>
      <w:bookmarkEnd w:id="0"/>
    </w:p>
    <w:sectPr w:rsidR="00D72C7D" w:rsidSect="00D72C7D">
      <w:headerReference w:type="default" r:id="rId106"/>
      <w:pgSz w:w="8400" w:h="11900"/>
      <w:pgMar w:top="900" w:right="620" w:bottom="280" w:left="116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BB4" w:rsidRDefault="002F2BB4">
      <w:r>
        <w:separator/>
      </w:r>
    </w:p>
  </w:endnote>
  <w:endnote w:type="continuationSeparator" w:id="0">
    <w:p w:rsidR="002F2BB4" w:rsidRDefault="002F2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1895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4CE9" w:rsidRDefault="00D84C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4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4CE9" w:rsidRDefault="00D84C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BB4" w:rsidRDefault="002F2BB4">
      <w:r>
        <w:separator/>
      </w:r>
    </w:p>
  </w:footnote>
  <w:footnote w:type="continuationSeparator" w:id="0">
    <w:p w:rsidR="002F2BB4" w:rsidRDefault="002F2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38273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84CE9" w:rsidRDefault="00D84C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4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4CE9" w:rsidRDefault="00D84C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7D" w:rsidRDefault="00D72C7D">
    <w:pPr>
      <w:spacing w:line="200" w:lineRule="exact"/>
    </w:pPr>
  </w:p>
  <w:p w:rsidR="00D72C7D" w:rsidRDefault="00D72C7D"/>
  <w:p w:rsidR="00D72C7D" w:rsidRDefault="00D72C7D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6DE8"/>
    <w:multiLevelType w:val="hybridMultilevel"/>
    <w:tmpl w:val="40BCFD8A"/>
    <w:lvl w:ilvl="0" w:tplc="15D054EC">
      <w:start w:val="1"/>
      <w:numFmt w:val="decimal"/>
      <w:lvlText w:val="%1."/>
      <w:lvlJc w:val="left"/>
      <w:pPr>
        <w:ind w:left="1515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6D151F31"/>
    <w:multiLevelType w:val="multilevel"/>
    <w:tmpl w:val="C85C1FB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044DD"/>
    <w:rsid w:val="00012B4E"/>
    <w:rsid w:val="000F38C4"/>
    <w:rsid w:val="0015779C"/>
    <w:rsid w:val="00255BFA"/>
    <w:rsid w:val="00277674"/>
    <w:rsid w:val="002F2BB4"/>
    <w:rsid w:val="005056D0"/>
    <w:rsid w:val="00582F60"/>
    <w:rsid w:val="006803D8"/>
    <w:rsid w:val="00800484"/>
    <w:rsid w:val="008B24AE"/>
    <w:rsid w:val="008C7943"/>
    <w:rsid w:val="009860CD"/>
    <w:rsid w:val="00B5311E"/>
    <w:rsid w:val="00BA78C0"/>
    <w:rsid w:val="00C044DD"/>
    <w:rsid w:val="00C5293E"/>
    <w:rsid w:val="00C54CEC"/>
    <w:rsid w:val="00D33E74"/>
    <w:rsid w:val="00D72C7D"/>
    <w:rsid w:val="00D84CE9"/>
    <w:rsid w:val="00E1571C"/>
    <w:rsid w:val="00E361DD"/>
    <w:rsid w:val="00F6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1DD"/>
  </w:style>
  <w:style w:type="paragraph" w:styleId="Footer">
    <w:name w:val="footer"/>
    <w:basedOn w:val="Normal"/>
    <w:link w:val="Foot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1DD"/>
  </w:style>
  <w:style w:type="paragraph" w:styleId="ListParagraph">
    <w:name w:val="List Paragraph"/>
    <w:basedOn w:val="Normal"/>
    <w:uiPriority w:val="34"/>
    <w:qFormat/>
    <w:rsid w:val="00F63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1DD"/>
  </w:style>
  <w:style w:type="paragraph" w:styleId="Footer">
    <w:name w:val="footer"/>
    <w:basedOn w:val="Normal"/>
    <w:link w:val="Foot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1DD"/>
  </w:style>
  <w:style w:type="paragraph" w:styleId="ListParagraph">
    <w:name w:val="List Paragraph"/>
    <w:basedOn w:val="Normal"/>
    <w:uiPriority w:val="34"/>
    <w:qFormat/>
    <w:rsid w:val="00F6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07" Type="http://schemas.openxmlformats.org/officeDocument/2006/relationships/fontTable" Target="fontTable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4.xm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9.png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header" Target="header6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72939-A91C-44A9-A433-E24F41DC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29</Pages>
  <Words>7199</Words>
  <Characters>41036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Jatmiko</dc:creator>
  <cp:lastModifiedBy>BPISTI2008</cp:lastModifiedBy>
  <cp:revision>8</cp:revision>
  <dcterms:created xsi:type="dcterms:W3CDTF">2018-09-13T03:09:00Z</dcterms:created>
  <dcterms:modified xsi:type="dcterms:W3CDTF">2018-09-15T18:40:00Z</dcterms:modified>
</cp:coreProperties>
</file>